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14:paraId="2FB05755" w14:textId="77777777" w:rsidTr="00846D40">
        <w:tc>
          <w:tcPr>
            <w:tcW w:w="4246" w:type="dxa"/>
          </w:tcPr>
          <w:tbl>
            <w:tblPr>
              <w:tblStyle w:val="Tabela-Siatka"/>
              <w:tblW w:w="8719" w:type="dxa"/>
              <w:tblLook w:val="04A0" w:firstRow="1" w:lastRow="0" w:firstColumn="1" w:lastColumn="0" w:noHBand="0" w:noVBand="1"/>
            </w:tblPr>
            <w:tblGrid>
              <w:gridCol w:w="4503"/>
              <w:gridCol w:w="4216"/>
            </w:tblGrid>
            <w:tr w:rsidR="00846D40" w:rsidRPr="00846D40" w14:paraId="6F2158FF" w14:textId="77777777" w:rsidTr="00C43C12">
              <w:tc>
                <w:tcPr>
                  <w:tcW w:w="4503" w:type="dxa"/>
                  <w:tcBorders>
                    <w:top w:val="nil"/>
                    <w:left w:val="nil"/>
                    <w:bottom w:val="nil"/>
                    <w:right w:val="nil"/>
                  </w:tcBorders>
                </w:tcPr>
                <w:p w14:paraId="5F32D09B" w14:textId="77777777" w:rsidR="00846D40" w:rsidRPr="00846D40" w:rsidRDefault="00846D40" w:rsidP="009D3EE2">
                  <w:pPr>
                    <w:pStyle w:val="Nagwek2"/>
                    <w:spacing w:after="120" w:line="276" w:lineRule="auto"/>
                    <w:ind w:left="113" w:right="113"/>
                    <w:jc w:val="center"/>
                    <w:rPr>
                      <w:rFonts w:ascii="Verdana" w:hAnsi="Verdana"/>
                      <w:sz w:val="20"/>
                      <w:lang w:val="en-GB"/>
                    </w:rPr>
                  </w:pPr>
                  <w:r w:rsidRPr="00846D40">
                    <w:rPr>
                      <w:rFonts w:ascii="Verdana" w:hAnsi="Verdana"/>
                      <w:sz w:val="20"/>
                      <w:lang w:val="en-US"/>
                    </w:rPr>
                    <w:t>Intra-community acquisition – payment after delivery</w:t>
                  </w:r>
                </w:p>
                <w:p w14:paraId="3B79AD84" w14:textId="77777777" w:rsidR="00846D40" w:rsidRPr="00846D40" w:rsidRDefault="00846D40" w:rsidP="00C43C12">
                  <w:pPr>
                    <w:pStyle w:val="Nagwek1"/>
                    <w:spacing w:after="120" w:line="276" w:lineRule="auto"/>
                    <w:ind w:left="113" w:right="113"/>
                    <w:rPr>
                      <w:rFonts w:ascii="Verdana" w:hAnsi="Verdana"/>
                      <w:sz w:val="20"/>
                      <w:lang w:val="en-GB"/>
                    </w:rPr>
                  </w:pPr>
                  <w:r w:rsidRPr="00846D40">
                    <w:rPr>
                      <w:rFonts w:ascii="Verdana" w:hAnsi="Verdana"/>
                      <w:sz w:val="20"/>
                      <w:lang w:val="en-GB"/>
                    </w:rPr>
                    <w:t>CONTRACT No […]/20...</w:t>
                  </w:r>
                </w:p>
                <w:p w14:paraId="46026750" w14:textId="77777777" w:rsidR="00846D40" w:rsidRPr="00846D40" w:rsidRDefault="00846D40" w:rsidP="00C43C12">
                  <w:pPr>
                    <w:spacing w:line="276" w:lineRule="auto"/>
                    <w:ind w:left="113" w:right="113"/>
                    <w:jc w:val="both"/>
                    <w:rPr>
                      <w:rFonts w:ascii="Verdana" w:hAnsi="Verdana"/>
                      <w:i/>
                      <w:strike/>
                      <w:sz w:val="20"/>
                      <w:szCs w:val="20"/>
                      <w:lang w:val="en-GB"/>
                    </w:rPr>
                  </w:pPr>
                  <w:r w:rsidRPr="00846D40">
                    <w:rPr>
                      <w:rFonts w:ascii="Verdana" w:hAnsi="Verdana"/>
                      <w:sz w:val="20"/>
                      <w:szCs w:val="20"/>
                      <w:lang w:val="en-GB"/>
                    </w:rPr>
                    <w:t>Concluded on [...] in Kraków ---</w:t>
                  </w:r>
                </w:p>
                <w:p w14:paraId="6542310A" w14:textId="77777777" w:rsidR="00846D40" w:rsidRPr="00846D40" w:rsidRDefault="00846D40" w:rsidP="00C43C12">
                  <w:pPr>
                    <w:spacing w:line="276" w:lineRule="auto"/>
                    <w:ind w:left="113" w:right="113"/>
                    <w:rPr>
                      <w:rFonts w:ascii="Verdana" w:hAnsi="Verdana"/>
                      <w:i/>
                      <w:sz w:val="20"/>
                      <w:szCs w:val="20"/>
                      <w:lang w:val="en-GB"/>
                    </w:rPr>
                  </w:pPr>
                  <w:r w:rsidRPr="00846D40">
                    <w:rPr>
                      <w:rFonts w:ascii="Verdana" w:hAnsi="Verdana"/>
                      <w:i/>
                      <w:sz w:val="20"/>
                      <w:szCs w:val="20"/>
                      <w:lang w:val="en-GB"/>
                    </w:rPr>
                    <w:t>pursuant to Article 4 subparagraph 8, Article 4d paragraph 1.1 *of the Act on Public Procurement (Dz. U./Polish Journal of Laws of [...] item [...], as amended) ---</w:t>
                  </w:r>
                </w:p>
                <w:p w14:paraId="376049B0" w14:textId="77777777" w:rsidR="00846D40" w:rsidRDefault="00846D40" w:rsidP="00846D40">
                  <w:pPr>
                    <w:spacing w:line="276" w:lineRule="auto"/>
                    <w:ind w:left="113" w:right="113"/>
                    <w:rPr>
                      <w:rFonts w:ascii="Verdana" w:hAnsi="Verdana"/>
                      <w:i/>
                      <w:sz w:val="18"/>
                      <w:szCs w:val="18"/>
                      <w:lang w:val="en-GB"/>
                    </w:rPr>
                  </w:pPr>
                  <w:r w:rsidRPr="00846D40">
                    <w:rPr>
                      <w:rFonts w:ascii="Verdana" w:hAnsi="Verdana"/>
                      <w:i/>
                      <w:sz w:val="20"/>
                      <w:szCs w:val="20"/>
                      <w:lang w:val="en-GB"/>
                    </w:rPr>
                    <w:t>*</w:t>
                  </w:r>
                  <w:r w:rsidRPr="00846D40">
                    <w:rPr>
                      <w:rFonts w:ascii="Verdana" w:hAnsi="Verdana"/>
                      <w:i/>
                      <w:sz w:val="18"/>
                      <w:szCs w:val="18"/>
                      <w:lang w:val="en-GB"/>
                    </w:rPr>
                    <w:t>delete the inapplicable legal basis ---</w:t>
                  </w:r>
                </w:p>
                <w:p w14:paraId="03F7C4DA" w14:textId="77777777" w:rsidR="00846D40" w:rsidRPr="00846D40" w:rsidRDefault="00846D40" w:rsidP="00846D40">
                  <w:pPr>
                    <w:spacing w:line="276" w:lineRule="auto"/>
                    <w:ind w:left="113" w:right="113"/>
                    <w:rPr>
                      <w:rFonts w:ascii="Verdana" w:hAnsi="Verdana"/>
                      <w:sz w:val="20"/>
                      <w:szCs w:val="20"/>
                      <w:lang w:val="en-GB"/>
                    </w:rPr>
                  </w:pPr>
                </w:p>
                <w:p w14:paraId="53477F7D"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between: ---</w:t>
                  </w:r>
                </w:p>
              </w:tc>
              <w:tc>
                <w:tcPr>
                  <w:tcW w:w="4216" w:type="dxa"/>
                  <w:tcBorders>
                    <w:top w:val="nil"/>
                    <w:left w:val="nil"/>
                    <w:bottom w:val="nil"/>
                    <w:right w:val="nil"/>
                  </w:tcBorders>
                </w:tcPr>
                <w:p w14:paraId="78F2C343" w14:textId="77777777" w:rsidR="00846D40" w:rsidRPr="00846D40" w:rsidRDefault="00846D40" w:rsidP="009D3EE2">
                  <w:pPr>
                    <w:pStyle w:val="Nagwek2"/>
                    <w:spacing w:after="120" w:line="276" w:lineRule="auto"/>
                    <w:jc w:val="center"/>
                    <w:rPr>
                      <w:rFonts w:ascii="Verdana" w:hAnsi="Verdana"/>
                      <w:sz w:val="20"/>
                    </w:rPr>
                  </w:pPr>
                  <w:r w:rsidRPr="00846D40">
                    <w:rPr>
                      <w:rFonts w:ascii="Verdana" w:hAnsi="Verdana"/>
                      <w:sz w:val="20"/>
                    </w:rPr>
                    <w:t>Nabycie wewnątrzwspólnotowe (WNT)- płatność po dostawie</w:t>
                  </w:r>
                </w:p>
                <w:p w14:paraId="1439CDEA" w14:textId="77777777" w:rsidR="00846D40" w:rsidRPr="00846D40" w:rsidRDefault="00846D40" w:rsidP="00C43C12">
                  <w:pPr>
                    <w:pStyle w:val="Nagwek1"/>
                    <w:spacing w:after="120" w:line="276" w:lineRule="auto"/>
                    <w:ind w:left="113"/>
                    <w:rPr>
                      <w:rFonts w:ascii="Verdana" w:hAnsi="Verdana"/>
                      <w:sz w:val="20"/>
                    </w:rPr>
                  </w:pPr>
                  <w:r w:rsidRPr="00846D40">
                    <w:rPr>
                      <w:rFonts w:ascii="Verdana" w:hAnsi="Verdana"/>
                      <w:sz w:val="20"/>
                    </w:rPr>
                    <w:t>KONTRAKT Nr [</w:t>
                  </w:r>
                  <w:r w:rsidRPr="009B7351">
                    <w:rPr>
                      <w:rFonts w:ascii="Verdana" w:hAnsi="Verdana"/>
                      <w:sz w:val="20"/>
                    </w:rPr>
                    <w:t>…]</w:t>
                  </w:r>
                  <w:r w:rsidRPr="00846D40">
                    <w:rPr>
                      <w:rFonts w:ascii="Verdana" w:hAnsi="Verdana"/>
                      <w:sz w:val="20"/>
                    </w:rPr>
                    <w:t>/20…</w:t>
                  </w:r>
                </w:p>
                <w:p w14:paraId="089D4521" w14:textId="77777777" w:rsidR="00846D40" w:rsidRPr="00846D40" w:rsidRDefault="00846D40" w:rsidP="00C43C12">
                  <w:pPr>
                    <w:pStyle w:val="Tekstpodstawowy"/>
                    <w:spacing w:line="276" w:lineRule="auto"/>
                    <w:ind w:left="113"/>
                    <w:jc w:val="both"/>
                    <w:rPr>
                      <w:rFonts w:ascii="Verdana" w:hAnsi="Verdana"/>
                      <w:i/>
                      <w:sz w:val="20"/>
                    </w:rPr>
                  </w:pPr>
                  <w:r w:rsidRPr="00846D40">
                    <w:rPr>
                      <w:rFonts w:ascii="Verdana" w:hAnsi="Verdana"/>
                      <w:sz w:val="20"/>
                    </w:rPr>
                    <w:t>Zawarty w dniu […] r. w Krakowie ---</w:t>
                  </w:r>
                </w:p>
                <w:p w14:paraId="1471C288" w14:textId="77777777" w:rsidR="00846D40" w:rsidRDefault="00846D40" w:rsidP="00846D40">
                  <w:pPr>
                    <w:spacing w:line="276" w:lineRule="auto"/>
                    <w:ind w:left="113"/>
                    <w:jc w:val="both"/>
                    <w:rPr>
                      <w:rFonts w:ascii="Verdana" w:hAnsi="Verdana"/>
                      <w:sz w:val="20"/>
                      <w:szCs w:val="20"/>
                    </w:rPr>
                  </w:pPr>
                  <w:r w:rsidRPr="00846D40">
                    <w:rPr>
                      <w:rFonts w:ascii="Verdana" w:hAnsi="Verdana"/>
                      <w:i/>
                      <w:sz w:val="20"/>
                      <w:szCs w:val="20"/>
                    </w:rPr>
                    <w:t>na podstawie art.</w:t>
                  </w:r>
                  <w:r w:rsidR="0038618F">
                    <w:rPr>
                      <w:rFonts w:ascii="Verdana" w:hAnsi="Verdana"/>
                      <w:i/>
                      <w:sz w:val="20"/>
                      <w:szCs w:val="20"/>
                    </w:rPr>
                    <w:t xml:space="preserve"> </w:t>
                  </w:r>
                  <w:r w:rsidRPr="00846D40">
                    <w:rPr>
                      <w:rFonts w:ascii="Verdana" w:hAnsi="Verdana"/>
                      <w:i/>
                      <w:sz w:val="20"/>
                      <w:szCs w:val="20"/>
                    </w:rPr>
                    <w:t>4 pkt. 8, art. 4d ust. 1 pkt. 1 *ustawy Prawo zamówień publicznych (Dz. U. z […].</w:t>
                  </w:r>
                  <w:r w:rsidR="0038618F">
                    <w:rPr>
                      <w:rFonts w:ascii="Verdana" w:hAnsi="Verdana"/>
                      <w:i/>
                      <w:sz w:val="20"/>
                      <w:szCs w:val="20"/>
                    </w:rPr>
                    <w:t xml:space="preserve"> </w:t>
                  </w:r>
                  <w:r w:rsidRPr="00846D40">
                    <w:rPr>
                      <w:rFonts w:ascii="Verdana" w:hAnsi="Verdana"/>
                      <w:i/>
                      <w:sz w:val="20"/>
                      <w:szCs w:val="20"/>
                    </w:rPr>
                    <w:t>r. poz. […] z późn. zm.)</w:t>
                  </w:r>
                  <w:r w:rsidRPr="00846D40">
                    <w:rPr>
                      <w:rFonts w:ascii="Verdana" w:hAnsi="Verdana"/>
                      <w:sz w:val="20"/>
                      <w:szCs w:val="20"/>
                    </w:rPr>
                    <w:t xml:space="preserve"> ---</w:t>
                  </w:r>
                </w:p>
                <w:p w14:paraId="6B409014" w14:textId="77777777" w:rsidR="00846D40" w:rsidRPr="00846D40" w:rsidRDefault="00846D40" w:rsidP="00846D40">
                  <w:pPr>
                    <w:spacing w:line="276" w:lineRule="auto"/>
                    <w:jc w:val="both"/>
                    <w:rPr>
                      <w:rFonts w:ascii="Verdana" w:hAnsi="Verdana"/>
                      <w:sz w:val="20"/>
                      <w:szCs w:val="20"/>
                    </w:rPr>
                  </w:pPr>
                </w:p>
                <w:p w14:paraId="26E443B5" w14:textId="77777777" w:rsidR="00846D40" w:rsidRPr="00846D40" w:rsidRDefault="00846D40" w:rsidP="00846D40">
                  <w:pPr>
                    <w:spacing w:line="276" w:lineRule="auto"/>
                    <w:ind w:left="113"/>
                    <w:jc w:val="both"/>
                    <w:rPr>
                      <w:rFonts w:ascii="Verdana" w:hAnsi="Verdana"/>
                      <w:sz w:val="20"/>
                      <w:szCs w:val="20"/>
                    </w:rPr>
                  </w:pPr>
                  <w:r w:rsidRPr="00846D40">
                    <w:rPr>
                      <w:rFonts w:ascii="Verdana" w:hAnsi="Verdana"/>
                      <w:sz w:val="20"/>
                      <w:szCs w:val="20"/>
                    </w:rPr>
                    <w:t>*</w:t>
                  </w:r>
                  <w:r w:rsidRPr="00846D40">
                    <w:rPr>
                      <w:rFonts w:ascii="Verdana" w:hAnsi="Verdana"/>
                      <w:i/>
                      <w:sz w:val="18"/>
                      <w:szCs w:val="18"/>
                    </w:rPr>
                    <w:t>należy</w:t>
                  </w:r>
                  <w:r w:rsidRPr="00846D40">
                    <w:rPr>
                      <w:rFonts w:ascii="Verdana" w:hAnsi="Verdana"/>
                      <w:sz w:val="18"/>
                      <w:szCs w:val="18"/>
                    </w:rPr>
                    <w:t xml:space="preserve"> </w:t>
                  </w:r>
                  <w:r w:rsidRPr="00846D40">
                    <w:rPr>
                      <w:rFonts w:ascii="Verdana" w:hAnsi="Verdana"/>
                      <w:i/>
                      <w:sz w:val="18"/>
                      <w:szCs w:val="18"/>
                    </w:rPr>
                    <w:t>skreślić</w:t>
                  </w:r>
                  <w:r w:rsidRPr="00846D40">
                    <w:rPr>
                      <w:rFonts w:ascii="Verdana" w:hAnsi="Verdana"/>
                      <w:sz w:val="18"/>
                      <w:szCs w:val="18"/>
                    </w:rPr>
                    <w:t xml:space="preserve"> </w:t>
                  </w:r>
                  <w:r w:rsidRPr="00846D40">
                    <w:rPr>
                      <w:rFonts w:ascii="Verdana" w:hAnsi="Verdana"/>
                      <w:i/>
                      <w:sz w:val="18"/>
                      <w:szCs w:val="18"/>
                    </w:rPr>
                    <w:t>podstawę niemającą zastosowania ---</w:t>
                  </w:r>
                </w:p>
                <w:p w14:paraId="1E0634B9" w14:textId="77777777"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pomiędzy: ---</w:t>
                  </w:r>
                </w:p>
              </w:tc>
            </w:tr>
            <w:tr w:rsidR="00846D40" w:rsidRPr="00846D40" w14:paraId="70162630" w14:textId="77777777" w:rsidTr="00C43C12">
              <w:tc>
                <w:tcPr>
                  <w:tcW w:w="4503" w:type="dxa"/>
                  <w:tcBorders>
                    <w:top w:val="nil"/>
                    <w:left w:val="nil"/>
                    <w:bottom w:val="nil"/>
                    <w:right w:val="nil"/>
                  </w:tcBorders>
                </w:tcPr>
                <w:p w14:paraId="6D602CE3" w14:textId="77777777" w:rsidR="00846D40" w:rsidRPr="00846D40" w:rsidRDefault="00846D40" w:rsidP="00C43C12">
                  <w:pPr>
                    <w:spacing w:before="240" w:line="276" w:lineRule="auto"/>
                    <w:ind w:left="113" w:right="113"/>
                    <w:jc w:val="both"/>
                    <w:rPr>
                      <w:rFonts w:ascii="Verdana" w:hAnsi="Verdana"/>
                      <w:sz w:val="20"/>
                      <w:szCs w:val="20"/>
                      <w:lang w:val="en-US"/>
                    </w:rPr>
                  </w:pPr>
                  <w:r w:rsidRPr="00846D40">
                    <w:rPr>
                      <w:rFonts w:ascii="Verdana" w:hAnsi="Verdana"/>
                      <w:b/>
                      <w:sz w:val="20"/>
                      <w:szCs w:val="20"/>
                      <w:lang w:val="en-US"/>
                    </w:rPr>
                    <w:t>AGH University of Science and Technology in Krakow</w:t>
                  </w:r>
                  <w:r w:rsidRPr="00846D40">
                    <w:rPr>
                      <w:rFonts w:ascii="Verdana" w:hAnsi="Verdana"/>
                      <w:sz w:val="20"/>
                      <w:szCs w:val="20"/>
                      <w:lang w:val="en-US"/>
                    </w:rPr>
                    <w:t>, Al. Mickiewicza 30 ---</w:t>
                  </w:r>
                </w:p>
                <w:p w14:paraId="1DA70338" w14:textId="77777777" w:rsidR="00846D40" w:rsidRPr="00846D40" w:rsidRDefault="00846D40" w:rsidP="00846D40">
                  <w:pPr>
                    <w:spacing w:line="276" w:lineRule="auto"/>
                    <w:ind w:left="113" w:right="113"/>
                    <w:rPr>
                      <w:rFonts w:ascii="Verdana" w:hAnsi="Verdana"/>
                      <w:sz w:val="20"/>
                      <w:szCs w:val="20"/>
                      <w:lang w:val="en-US"/>
                    </w:rPr>
                  </w:pPr>
                  <w:r w:rsidRPr="00846D40">
                    <w:rPr>
                      <w:rFonts w:ascii="Verdana" w:hAnsi="Verdana"/>
                      <w:sz w:val="20"/>
                      <w:szCs w:val="20"/>
                      <w:lang w:val="en-US"/>
                    </w:rPr>
                    <w:t>Faculty</w:t>
                  </w:r>
                  <w:r w:rsidR="004D5A04">
                    <w:rPr>
                      <w:rFonts w:ascii="Verdana" w:hAnsi="Verdana"/>
                      <w:sz w:val="20"/>
                      <w:szCs w:val="20"/>
                      <w:lang w:val="en-US"/>
                    </w:rPr>
                    <w:t xml:space="preserve"> </w:t>
                  </w:r>
                  <w:r w:rsidRPr="00846D40">
                    <w:rPr>
                      <w:rFonts w:ascii="Verdana" w:hAnsi="Verdana"/>
                      <w:sz w:val="20"/>
                      <w:szCs w:val="20"/>
                      <w:lang w:val="en-US"/>
                    </w:rPr>
                    <w:t>/</w:t>
                  </w:r>
                  <w:r w:rsidR="004D5A04">
                    <w:rPr>
                      <w:rFonts w:ascii="Verdana" w:hAnsi="Verdana"/>
                      <w:sz w:val="20"/>
                      <w:szCs w:val="20"/>
                      <w:lang w:val="en-US"/>
                    </w:rPr>
                    <w:t xml:space="preserve"> </w:t>
                  </w:r>
                  <w:r w:rsidRPr="00846D40">
                    <w:rPr>
                      <w:rFonts w:ascii="Verdana" w:hAnsi="Verdana"/>
                      <w:sz w:val="20"/>
                      <w:szCs w:val="20"/>
                      <w:lang w:val="en-US"/>
                    </w:rPr>
                    <w:t>another Unit/[….] ---</w:t>
                  </w:r>
                </w:p>
                <w:p w14:paraId="2B332D79"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US"/>
                    </w:rPr>
                    <w:t xml:space="preserve">represented </w:t>
                  </w:r>
                  <w:r w:rsidRPr="00846D40">
                    <w:rPr>
                      <w:rFonts w:ascii="Verdana" w:hAnsi="Verdana"/>
                      <w:sz w:val="20"/>
                      <w:szCs w:val="20"/>
                      <w:lang w:val="en-GB"/>
                    </w:rPr>
                    <w:t>by:---</w:t>
                  </w:r>
                </w:p>
                <w:p w14:paraId="65644249" w14:textId="77777777" w:rsidR="00846D40" w:rsidRDefault="00846D40" w:rsidP="00C43C12">
                  <w:pPr>
                    <w:numPr>
                      <w:ilvl w:val="0"/>
                      <w:numId w:val="13"/>
                    </w:numPr>
                    <w:spacing w:line="276" w:lineRule="auto"/>
                    <w:ind w:left="454" w:right="113"/>
                    <w:jc w:val="both"/>
                    <w:rPr>
                      <w:rFonts w:ascii="Verdana" w:hAnsi="Verdana"/>
                      <w:sz w:val="20"/>
                      <w:szCs w:val="20"/>
                      <w:lang w:val="en-GB"/>
                    </w:rPr>
                  </w:pPr>
                  <w:r w:rsidRPr="00846D40">
                    <w:rPr>
                      <w:rFonts w:ascii="Verdana" w:hAnsi="Verdana"/>
                      <w:sz w:val="20"/>
                      <w:szCs w:val="20"/>
                      <w:lang w:val="en-GB"/>
                    </w:rPr>
                    <w:t>Dean of the Faculty</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Unit Manager</w:t>
                  </w:r>
                  <w:r w:rsidR="00BE76C9">
                    <w:rPr>
                      <w:rFonts w:ascii="Verdana" w:hAnsi="Verdana"/>
                      <w:sz w:val="20"/>
                      <w:szCs w:val="20"/>
                      <w:lang w:val="en-GB"/>
                    </w:rPr>
                    <w:t xml:space="preserve"> </w:t>
                  </w:r>
                  <w:r w:rsidRPr="00846D40">
                    <w:rPr>
                      <w:rFonts w:ascii="Verdana" w:hAnsi="Verdana"/>
                      <w:sz w:val="20"/>
                      <w:szCs w:val="20"/>
                      <w:lang w:val="en-GB"/>
                    </w:rPr>
                    <w:t xml:space="preserve">/ […] acting pursuant to power of attorney dated […] granted by Rector of AGH --- </w:t>
                  </w:r>
                </w:p>
                <w:p w14:paraId="524FE7B9" w14:textId="77777777" w:rsidR="00846D40" w:rsidRPr="00846D40" w:rsidRDefault="00846D40" w:rsidP="00846D40">
                  <w:pPr>
                    <w:spacing w:line="276" w:lineRule="auto"/>
                    <w:ind w:left="454" w:right="113"/>
                    <w:jc w:val="both"/>
                    <w:rPr>
                      <w:rFonts w:ascii="Verdana" w:hAnsi="Verdana"/>
                      <w:sz w:val="20"/>
                      <w:szCs w:val="20"/>
                      <w:lang w:val="en-GB"/>
                    </w:rPr>
                  </w:pPr>
                </w:p>
                <w:p w14:paraId="5E79920D" w14:textId="77777777" w:rsidR="00846D40" w:rsidRPr="00846D40" w:rsidRDefault="00846D40" w:rsidP="00846D40">
                  <w:pPr>
                    <w:numPr>
                      <w:ilvl w:val="0"/>
                      <w:numId w:val="13"/>
                    </w:numPr>
                    <w:spacing w:line="276" w:lineRule="auto"/>
                    <w:ind w:left="453" w:right="113" w:hanging="357"/>
                    <w:jc w:val="both"/>
                    <w:rPr>
                      <w:rFonts w:ascii="Verdana" w:hAnsi="Verdana"/>
                      <w:sz w:val="20"/>
                      <w:szCs w:val="20"/>
                      <w:lang w:val="en-GB"/>
                    </w:rPr>
                  </w:pPr>
                  <w:r w:rsidRPr="00846D40">
                    <w:rPr>
                      <w:rFonts w:ascii="Verdana" w:hAnsi="Verdana"/>
                      <w:sz w:val="20"/>
                      <w:szCs w:val="20"/>
                      <w:lang w:val="en-GB"/>
                    </w:rPr>
                    <w:t>Bursar</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Deputy Bursar</w:t>
                  </w:r>
                  <w:r w:rsidR="00BE76C9">
                    <w:rPr>
                      <w:rFonts w:ascii="Verdana" w:hAnsi="Verdana"/>
                      <w:sz w:val="20"/>
                      <w:szCs w:val="20"/>
                      <w:lang w:val="en-GB"/>
                    </w:rPr>
                    <w:t xml:space="preserve"> </w:t>
                  </w:r>
                  <w:r w:rsidRPr="00846D40">
                    <w:rPr>
                      <w:rFonts w:ascii="Verdana" w:hAnsi="Verdana"/>
                      <w:sz w:val="20"/>
                      <w:szCs w:val="20"/>
                      <w:lang w:val="en-GB"/>
                    </w:rPr>
                    <w:t>/ - countersignature from financial officer […] ---</w:t>
                  </w:r>
                </w:p>
                <w:p w14:paraId="78E4E180" w14:textId="77777777" w:rsidR="00846D40" w:rsidRPr="00846D40" w:rsidRDefault="00846D40" w:rsidP="00C43C12">
                  <w:pPr>
                    <w:spacing w:after="120" w:line="276" w:lineRule="auto"/>
                    <w:jc w:val="center"/>
                    <w:rPr>
                      <w:rFonts w:ascii="Verdana" w:hAnsi="Verdana"/>
                      <w:b/>
                      <w:sz w:val="20"/>
                      <w:szCs w:val="20"/>
                      <w:lang w:val="en-GB"/>
                    </w:rPr>
                  </w:pPr>
                  <w:r w:rsidRPr="00846D40">
                    <w:rPr>
                      <w:rFonts w:ascii="Verdana" w:hAnsi="Verdana"/>
                      <w:sz w:val="20"/>
                      <w:szCs w:val="20"/>
                      <w:lang w:val="en-GB"/>
                    </w:rPr>
                    <w:t xml:space="preserve">hereinafter referred to as the </w:t>
                  </w:r>
                  <w:r w:rsidRPr="00846D40">
                    <w:rPr>
                      <w:rFonts w:ascii="Verdana" w:hAnsi="Verdana"/>
                      <w:b/>
                      <w:sz w:val="20"/>
                      <w:szCs w:val="20"/>
                      <w:lang w:val="en-GB"/>
                    </w:rPr>
                    <w:t>BUYER</w:t>
                  </w:r>
                </w:p>
                <w:p w14:paraId="7FABD119" w14:textId="77777777" w:rsidR="00846D40" w:rsidRPr="00846D40" w:rsidRDefault="00846D40" w:rsidP="00C43C12">
                  <w:pPr>
                    <w:spacing w:after="240" w:line="276" w:lineRule="auto"/>
                    <w:jc w:val="center"/>
                    <w:rPr>
                      <w:rFonts w:ascii="Verdana" w:hAnsi="Verdana" w:cs="Courier New"/>
                      <w:b/>
                      <w:sz w:val="20"/>
                      <w:szCs w:val="20"/>
                      <w:lang w:val="en-US"/>
                    </w:rPr>
                  </w:pPr>
                  <w:r w:rsidRPr="00846D40">
                    <w:rPr>
                      <w:rFonts w:ascii="Verdana" w:hAnsi="Verdana" w:cs="Courier New"/>
                      <w:b/>
                      <w:sz w:val="20"/>
                      <w:szCs w:val="20"/>
                      <w:lang w:val="en-US"/>
                    </w:rPr>
                    <w:t>and</w:t>
                  </w:r>
                </w:p>
              </w:tc>
              <w:tc>
                <w:tcPr>
                  <w:tcW w:w="4216" w:type="dxa"/>
                  <w:tcBorders>
                    <w:top w:val="nil"/>
                    <w:left w:val="nil"/>
                    <w:bottom w:val="nil"/>
                    <w:right w:val="nil"/>
                  </w:tcBorders>
                </w:tcPr>
                <w:p w14:paraId="7D81B7F8" w14:textId="77777777" w:rsidR="00846D40" w:rsidRDefault="00846D40" w:rsidP="0038618F">
                  <w:pPr>
                    <w:spacing w:before="240" w:line="276" w:lineRule="auto"/>
                    <w:ind w:left="113"/>
                    <w:jc w:val="both"/>
                    <w:rPr>
                      <w:rFonts w:ascii="Verdana" w:hAnsi="Verdana"/>
                      <w:sz w:val="20"/>
                      <w:szCs w:val="20"/>
                    </w:rPr>
                  </w:pPr>
                  <w:r w:rsidRPr="00846D40">
                    <w:rPr>
                      <w:rFonts w:ascii="Verdana" w:hAnsi="Verdana"/>
                      <w:b/>
                      <w:sz w:val="20"/>
                      <w:szCs w:val="20"/>
                    </w:rPr>
                    <w:t>Akademią Górniczo-Hutniczą im. Stanisława Staszica w Krakowie</w:t>
                  </w:r>
                  <w:r w:rsidRPr="00846D40">
                    <w:rPr>
                      <w:rFonts w:ascii="Verdana" w:hAnsi="Verdana"/>
                      <w:sz w:val="20"/>
                      <w:szCs w:val="20"/>
                    </w:rPr>
                    <w:t>, Al. Mickiewicza 30, ---</w:t>
                  </w:r>
                </w:p>
                <w:p w14:paraId="747BAA17" w14:textId="77777777" w:rsidR="00846D40" w:rsidRPr="00846D40" w:rsidRDefault="00846D40" w:rsidP="00846D40">
                  <w:pPr>
                    <w:spacing w:line="276" w:lineRule="auto"/>
                    <w:ind w:left="113"/>
                    <w:rPr>
                      <w:rFonts w:ascii="Verdana" w:hAnsi="Verdana"/>
                      <w:sz w:val="20"/>
                      <w:szCs w:val="20"/>
                    </w:rPr>
                  </w:pPr>
                  <w:r w:rsidRPr="00846D40">
                    <w:rPr>
                      <w:rFonts w:ascii="Verdana" w:hAnsi="Verdana"/>
                      <w:sz w:val="20"/>
                      <w:szCs w:val="20"/>
                    </w:rPr>
                    <w:t>Wydział</w:t>
                  </w:r>
                  <w:r w:rsidR="004D5A04">
                    <w:rPr>
                      <w:rFonts w:ascii="Verdana" w:hAnsi="Verdana"/>
                      <w:sz w:val="20"/>
                      <w:szCs w:val="20"/>
                    </w:rPr>
                    <w:t xml:space="preserve"> </w:t>
                  </w:r>
                  <w:r w:rsidRPr="00846D40">
                    <w:rPr>
                      <w:rFonts w:ascii="Verdana" w:hAnsi="Verdana"/>
                      <w:sz w:val="20"/>
                      <w:szCs w:val="20"/>
                    </w:rPr>
                    <w:t>/</w:t>
                  </w:r>
                  <w:r w:rsidR="004D5A04">
                    <w:rPr>
                      <w:rFonts w:ascii="Verdana" w:hAnsi="Verdana"/>
                      <w:sz w:val="20"/>
                      <w:szCs w:val="20"/>
                    </w:rPr>
                    <w:t xml:space="preserve"> </w:t>
                  </w:r>
                  <w:r w:rsidRPr="00846D40">
                    <w:rPr>
                      <w:rFonts w:ascii="Verdana" w:hAnsi="Verdana"/>
                      <w:sz w:val="20"/>
                      <w:szCs w:val="20"/>
                    </w:rPr>
                    <w:t>inna Jednostka</w:t>
                  </w:r>
                  <w:r w:rsidR="00CB240D">
                    <w:rPr>
                      <w:rFonts w:ascii="Verdana" w:hAnsi="Verdana"/>
                      <w:sz w:val="20"/>
                      <w:szCs w:val="20"/>
                    </w:rPr>
                    <w:t xml:space="preserve"> […]</w:t>
                  </w:r>
                </w:p>
                <w:p w14:paraId="47391E14" w14:textId="77777777"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reprezentowaną przez:---</w:t>
                  </w:r>
                </w:p>
                <w:p w14:paraId="7543CA7E" w14:textId="77777777" w:rsidR="00846D40" w:rsidRPr="00846D40" w:rsidRDefault="00846D40" w:rsidP="00C43C12">
                  <w:pPr>
                    <w:numPr>
                      <w:ilvl w:val="3"/>
                      <w:numId w:val="4"/>
                    </w:numPr>
                    <w:spacing w:line="276" w:lineRule="auto"/>
                    <w:ind w:left="454" w:hanging="357"/>
                    <w:jc w:val="both"/>
                    <w:rPr>
                      <w:rFonts w:ascii="Verdana" w:hAnsi="Verdana"/>
                      <w:sz w:val="20"/>
                      <w:szCs w:val="20"/>
                    </w:rPr>
                  </w:pPr>
                  <w:r w:rsidRPr="00846D40">
                    <w:rPr>
                      <w:rFonts w:ascii="Verdana" w:hAnsi="Verdana"/>
                      <w:sz w:val="20"/>
                      <w:szCs w:val="20"/>
                    </w:rPr>
                    <w:t>Dziekana Wydziału</w:t>
                  </w:r>
                  <w:r w:rsidR="00BE76C9">
                    <w:rPr>
                      <w:rFonts w:ascii="Verdana" w:hAnsi="Verdana"/>
                      <w:sz w:val="20"/>
                      <w:szCs w:val="20"/>
                    </w:rPr>
                    <w:t xml:space="preserve"> </w:t>
                  </w:r>
                  <w:r w:rsidRPr="00846D40">
                    <w:rPr>
                      <w:rFonts w:ascii="Verdana" w:hAnsi="Verdana"/>
                      <w:sz w:val="20"/>
                      <w:szCs w:val="20"/>
                    </w:rPr>
                    <w:t>/</w:t>
                  </w:r>
                  <w:r w:rsidR="00BE76C9">
                    <w:rPr>
                      <w:rFonts w:ascii="Verdana" w:hAnsi="Verdana"/>
                      <w:sz w:val="20"/>
                      <w:szCs w:val="20"/>
                    </w:rPr>
                    <w:t xml:space="preserve"> </w:t>
                  </w:r>
                  <w:r w:rsidRPr="00846D40">
                    <w:rPr>
                      <w:rFonts w:ascii="Verdana" w:hAnsi="Verdana"/>
                      <w:sz w:val="20"/>
                      <w:szCs w:val="20"/>
                    </w:rPr>
                    <w:t>Kierownika Jednostki</w:t>
                  </w:r>
                  <w:r w:rsidR="00BE76C9">
                    <w:rPr>
                      <w:rFonts w:ascii="Verdana" w:hAnsi="Verdana"/>
                      <w:sz w:val="20"/>
                      <w:szCs w:val="20"/>
                    </w:rPr>
                    <w:t xml:space="preserve"> </w:t>
                  </w:r>
                  <w:r w:rsidRPr="00846D40">
                    <w:rPr>
                      <w:rFonts w:ascii="Verdana" w:hAnsi="Verdana"/>
                      <w:sz w:val="20"/>
                      <w:szCs w:val="20"/>
                    </w:rPr>
                    <w:t>/ […] działającego na podstawie pełnomocnictwa z dnia […] udzielonego przez Rektora AGH ---</w:t>
                  </w:r>
                </w:p>
                <w:p w14:paraId="44BC2CD3" w14:textId="77777777" w:rsidR="00846D40" w:rsidRDefault="00846D40" w:rsidP="00846D40">
                  <w:pPr>
                    <w:numPr>
                      <w:ilvl w:val="3"/>
                      <w:numId w:val="4"/>
                    </w:numPr>
                    <w:spacing w:line="276" w:lineRule="auto"/>
                    <w:ind w:left="453" w:hanging="357"/>
                    <w:jc w:val="both"/>
                    <w:rPr>
                      <w:rFonts w:ascii="Verdana" w:hAnsi="Verdana"/>
                      <w:sz w:val="20"/>
                      <w:szCs w:val="20"/>
                    </w:rPr>
                  </w:pPr>
                  <w:r w:rsidRPr="00846D40">
                    <w:rPr>
                      <w:rFonts w:ascii="Verdana" w:hAnsi="Verdana"/>
                      <w:sz w:val="20"/>
                      <w:szCs w:val="20"/>
                    </w:rPr>
                    <w:t>Kwestora / Z-cę Kwestora /- kontrasygnata finansowa […] ---</w:t>
                  </w:r>
                </w:p>
                <w:p w14:paraId="0210679C" w14:textId="77777777" w:rsidR="00846D40" w:rsidRPr="00846D40" w:rsidRDefault="00846D40" w:rsidP="00846D40">
                  <w:pPr>
                    <w:spacing w:line="276" w:lineRule="auto"/>
                    <w:ind w:left="453"/>
                    <w:jc w:val="both"/>
                    <w:rPr>
                      <w:rFonts w:ascii="Verdana" w:hAnsi="Verdana"/>
                      <w:sz w:val="20"/>
                      <w:szCs w:val="20"/>
                    </w:rPr>
                  </w:pPr>
                </w:p>
                <w:p w14:paraId="4A636DB0" w14:textId="77777777" w:rsidR="00846D40" w:rsidRPr="00846D40" w:rsidRDefault="00846D40" w:rsidP="00C43C12">
                  <w:pPr>
                    <w:spacing w:after="120" w:line="276" w:lineRule="auto"/>
                    <w:ind w:left="113"/>
                    <w:rPr>
                      <w:rFonts w:ascii="Verdana" w:hAnsi="Verdana"/>
                      <w:b/>
                      <w:sz w:val="20"/>
                      <w:szCs w:val="20"/>
                    </w:rPr>
                  </w:pPr>
                  <w:r w:rsidRPr="00846D40">
                    <w:rPr>
                      <w:rFonts w:ascii="Verdana" w:hAnsi="Verdana"/>
                      <w:sz w:val="20"/>
                      <w:szCs w:val="20"/>
                    </w:rPr>
                    <w:t>zwaną dal</w:t>
                  </w:r>
                  <w:r w:rsidRPr="00846D40">
                    <w:rPr>
                      <w:rFonts w:ascii="Verdana" w:hAnsi="Verdana"/>
                      <w:i/>
                      <w:sz w:val="20"/>
                      <w:szCs w:val="20"/>
                    </w:rPr>
                    <w:t>e</w:t>
                  </w:r>
                  <w:r w:rsidRPr="00846D40">
                    <w:rPr>
                      <w:rFonts w:ascii="Verdana" w:hAnsi="Verdana"/>
                      <w:sz w:val="20"/>
                      <w:szCs w:val="20"/>
                    </w:rPr>
                    <w:t xml:space="preserve">j </w:t>
                  </w:r>
                  <w:r w:rsidRPr="00846D40">
                    <w:rPr>
                      <w:rFonts w:ascii="Verdana" w:hAnsi="Verdana"/>
                      <w:b/>
                      <w:sz w:val="20"/>
                      <w:szCs w:val="20"/>
                    </w:rPr>
                    <w:t>KUPUJĄCYM ---</w:t>
                  </w:r>
                </w:p>
                <w:p w14:paraId="6373E49C" w14:textId="77777777" w:rsidR="00846D40" w:rsidRPr="00846D40" w:rsidRDefault="00846D40" w:rsidP="00C43C12">
                  <w:pPr>
                    <w:spacing w:line="276" w:lineRule="auto"/>
                    <w:ind w:left="113"/>
                    <w:jc w:val="center"/>
                    <w:rPr>
                      <w:rFonts w:ascii="Verdana" w:hAnsi="Verdana"/>
                      <w:b/>
                      <w:sz w:val="20"/>
                      <w:szCs w:val="20"/>
                    </w:rPr>
                  </w:pPr>
                  <w:r w:rsidRPr="00846D40">
                    <w:rPr>
                      <w:rFonts w:ascii="Verdana" w:hAnsi="Verdana"/>
                      <w:b/>
                      <w:sz w:val="20"/>
                      <w:szCs w:val="20"/>
                    </w:rPr>
                    <w:t>a</w:t>
                  </w:r>
                </w:p>
              </w:tc>
            </w:tr>
            <w:tr w:rsidR="00846D40" w:rsidRPr="00846D40" w14:paraId="076333BC" w14:textId="77777777" w:rsidTr="00C43C12">
              <w:tc>
                <w:tcPr>
                  <w:tcW w:w="4503" w:type="dxa"/>
                  <w:tcBorders>
                    <w:top w:val="nil"/>
                    <w:left w:val="nil"/>
                    <w:bottom w:val="nil"/>
                    <w:right w:val="nil"/>
                  </w:tcBorders>
                </w:tcPr>
                <w:p w14:paraId="1CC3E066"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w:t>
                  </w:r>
                </w:p>
                <w:p w14:paraId="21845E55"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14:paraId="6E239BF9"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represented by: ---</w:t>
                  </w:r>
                </w:p>
                <w:p w14:paraId="67238907" w14:textId="77777777" w:rsidR="00846D40" w:rsidRPr="00846D40" w:rsidRDefault="00846D40" w:rsidP="00C43C12">
                  <w:pPr>
                    <w:numPr>
                      <w:ilvl w:val="0"/>
                      <w:numId w:val="14"/>
                    </w:numPr>
                    <w:spacing w:line="276" w:lineRule="auto"/>
                    <w:ind w:left="454" w:right="113"/>
                    <w:rPr>
                      <w:rFonts w:ascii="Verdana" w:hAnsi="Verdana"/>
                      <w:sz w:val="20"/>
                      <w:szCs w:val="20"/>
                    </w:rPr>
                  </w:pPr>
                  <w:r w:rsidRPr="00846D40">
                    <w:rPr>
                      <w:rFonts w:ascii="Verdana" w:hAnsi="Verdana"/>
                      <w:sz w:val="20"/>
                      <w:szCs w:val="20"/>
                    </w:rPr>
                    <w:t>[...] ---</w:t>
                  </w:r>
                </w:p>
                <w:p w14:paraId="594CCF32" w14:textId="77777777" w:rsidR="00846D40" w:rsidRPr="00846D40" w:rsidRDefault="00846D40" w:rsidP="00C43C12">
                  <w:pPr>
                    <w:numPr>
                      <w:ilvl w:val="0"/>
                      <w:numId w:val="14"/>
                    </w:numPr>
                    <w:spacing w:after="120" w:line="276" w:lineRule="auto"/>
                    <w:ind w:left="454" w:right="113"/>
                    <w:rPr>
                      <w:rFonts w:ascii="Verdana" w:hAnsi="Verdana"/>
                      <w:sz w:val="20"/>
                      <w:szCs w:val="20"/>
                    </w:rPr>
                  </w:pPr>
                  <w:r w:rsidRPr="00846D40">
                    <w:rPr>
                      <w:rFonts w:ascii="Verdana" w:hAnsi="Verdana"/>
                      <w:sz w:val="20"/>
                      <w:szCs w:val="20"/>
                    </w:rPr>
                    <w:t>[...] ---</w:t>
                  </w:r>
                </w:p>
                <w:p w14:paraId="72B5A274" w14:textId="77777777" w:rsidR="00846D40" w:rsidRPr="00846D40" w:rsidRDefault="00846D40" w:rsidP="00C43C12">
                  <w:pPr>
                    <w:spacing w:after="240" w:line="276" w:lineRule="auto"/>
                    <w:jc w:val="center"/>
                    <w:rPr>
                      <w:rFonts w:ascii="Palatino Linotype" w:hAnsi="Palatino Linotype" w:cs="Courier New"/>
                      <w:b/>
                      <w:lang w:val="en-US"/>
                    </w:rPr>
                  </w:pPr>
                  <w:r w:rsidRPr="00846D40">
                    <w:rPr>
                      <w:rFonts w:ascii="Verdana" w:hAnsi="Verdana"/>
                      <w:sz w:val="20"/>
                      <w:szCs w:val="20"/>
                      <w:lang w:val="en-US"/>
                    </w:rPr>
                    <w:t xml:space="preserve">hereinafter referred to as the </w:t>
                  </w:r>
                  <w:r w:rsidRPr="00846D40">
                    <w:rPr>
                      <w:rFonts w:ascii="Verdana" w:hAnsi="Verdana"/>
                      <w:b/>
                      <w:sz w:val="20"/>
                      <w:szCs w:val="20"/>
                      <w:lang w:val="en-US"/>
                    </w:rPr>
                    <w:t>SELLER</w:t>
                  </w:r>
                  <w:r w:rsidRPr="00846D40">
                    <w:rPr>
                      <w:rFonts w:ascii="Verdana" w:hAnsi="Verdana"/>
                      <w:sz w:val="20"/>
                      <w:szCs w:val="20"/>
                      <w:lang w:val="en-US"/>
                    </w:rPr>
                    <w:t xml:space="preserve">. </w:t>
                  </w:r>
                </w:p>
              </w:tc>
              <w:tc>
                <w:tcPr>
                  <w:tcW w:w="4216" w:type="dxa"/>
                  <w:tcBorders>
                    <w:top w:val="nil"/>
                    <w:left w:val="nil"/>
                    <w:bottom w:val="nil"/>
                    <w:right w:val="nil"/>
                  </w:tcBorders>
                </w:tcPr>
                <w:p w14:paraId="3D262E8E" w14:textId="77777777" w:rsidR="00846D40" w:rsidRPr="00846D40" w:rsidRDefault="00846D40" w:rsidP="00C43C12">
                  <w:pPr>
                    <w:spacing w:line="276" w:lineRule="auto"/>
                    <w:ind w:left="113" w:right="113"/>
                    <w:rPr>
                      <w:rFonts w:ascii="Verdana" w:hAnsi="Verdana"/>
                      <w:sz w:val="20"/>
                      <w:szCs w:val="20"/>
                    </w:rPr>
                  </w:pPr>
                  <w:r w:rsidRPr="00846D40">
                    <w:rPr>
                      <w:rFonts w:ascii="Verdana" w:hAnsi="Verdana"/>
                      <w:sz w:val="20"/>
                      <w:szCs w:val="20"/>
                    </w:rPr>
                    <w:t>[…]</w:t>
                  </w:r>
                </w:p>
                <w:p w14:paraId="7CD4E582" w14:textId="77777777" w:rsidR="00846D40" w:rsidRPr="00846D40" w:rsidRDefault="00846D40" w:rsidP="00C43C12">
                  <w:pPr>
                    <w:spacing w:after="120" w:line="276" w:lineRule="auto"/>
                    <w:ind w:left="113" w:right="113"/>
                    <w:jc w:val="both"/>
                    <w:rPr>
                      <w:rFonts w:ascii="Verdana" w:hAnsi="Verdana"/>
                      <w:sz w:val="20"/>
                      <w:szCs w:val="20"/>
                    </w:rPr>
                  </w:pPr>
                  <w:r w:rsidRPr="00846D40">
                    <w:rPr>
                      <w:rFonts w:ascii="Verdana" w:hAnsi="Verdana"/>
                      <w:sz w:val="20"/>
                      <w:szCs w:val="20"/>
                    </w:rPr>
                    <w:t xml:space="preserve">/nazwa i siedziba firmy oraz jej adres lub imię i nazwisko osoby </w:t>
                  </w:r>
                  <w:r w:rsidRPr="0038618F">
                    <w:rPr>
                      <w:rFonts w:ascii="Verdana" w:hAnsi="Verdana"/>
                      <w:spacing w:val="-4"/>
                      <w:sz w:val="20"/>
                      <w:szCs w:val="20"/>
                    </w:rPr>
                    <w:t>prowadzącej działalność gospodarczą</w:t>
                  </w:r>
                  <w:r w:rsidRPr="00846D40">
                    <w:rPr>
                      <w:rFonts w:ascii="Verdana" w:hAnsi="Verdana"/>
                      <w:sz w:val="20"/>
                      <w:szCs w:val="20"/>
                    </w:rPr>
                    <w:t>, jej adres zamieszkania, nazwa działalności gospodarczej, jej siedziba i adres/ ---</w:t>
                  </w:r>
                </w:p>
                <w:p w14:paraId="0E75A9F6" w14:textId="77777777" w:rsidR="00846D40" w:rsidRPr="00846D40" w:rsidRDefault="00846D40" w:rsidP="00C43C12">
                  <w:pPr>
                    <w:spacing w:line="276" w:lineRule="auto"/>
                    <w:ind w:left="113" w:right="113"/>
                    <w:jc w:val="both"/>
                    <w:rPr>
                      <w:rFonts w:ascii="Verdana" w:hAnsi="Verdana"/>
                      <w:sz w:val="20"/>
                      <w:szCs w:val="20"/>
                    </w:rPr>
                  </w:pPr>
                  <w:r w:rsidRPr="00846D40">
                    <w:rPr>
                      <w:rFonts w:ascii="Verdana" w:hAnsi="Verdana"/>
                      <w:sz w:val="20"/>
                      <w:szCs w:val="20"/>
                    </w:rPr>
                    <w:t>reprezentowanym/ą/ przez: ---</w:t>
                  </w:r>
                </w:p>
                <w:p w14:paraId="5305EE0D" w14:textId="77777777" w:rsidR="00846D40" w:rsidRPr="00846D40" w:rsidRDefault="00846D40" w:rsidP="00C43C12">
                  <w:pPr>
                    <w:pStyle w:val="Akapitzlist"/>
                    <w:numPr>
                      <w:ilvl w:val="6"/>
                      <w:numId w:val="4"/>
                    </w:numPr>
                    <w:spacing w:line="276" w:lineRule="auto"/>
                    <w:ind w:left="510" w:right="113"/>
                    <w:rPr>
                      <w:rFonts w:ascii="Verdana" w:hAnsi="Verdana"/>
                      <w:sz w:val="20"/>
                      <w:szCs w:val="20"/>
                      <w:lang w:val="en-GB"/>
                    </w:rPr>
                  </w:pPr>
                  <w:r w:rsidRPr="00846D40">
                    <w:rPr>
                      <w:rFonts w:ascii="Verdana" w:hAnsi="Verdana"/>
                      <w:sz w:val="20"/>
                      <w:szCs w:val="20"/>
                      <w:lang w:val="en-GB"/>
                    </w:rPr>
                    <w:t>[...] ---</w:t>
                  </w:r>
                </w:p>
                <w:p w14:paraId="258A3E98" w14:textId="77777777" w:rsidR="00846D40" w:rsidRPr="00846D40" w:rsidRDefault="00846D40" w:rsidP="00C43C12">
                  <w:pPr>
                    <w:pStyle w:val="Akapitzlist"/>
                    <w:numPr>
                      <w:ilvl w:val="6"/>
                      <w:numId w:val="4"/>
                    </w:numPr>
                    <w:spacing w:after="120" w:line="276" w:lineRule="auto"/>
                    <w:ind w:left="510" w:right="113"/>
                    <w:rPr>
                      <w:rFonts w:ascii="Verdana" w:hAnsi="Verdana"/>
                      <w:sz w:val="20"/>
                      <w:szCs w:val="20"/>
                      <w:lang w:val="en-GB"/>
                    </w:rPr>
                  </w:pPr>
                  <w:r w:rsidRPr="00846D40">
                    <w:rPr>
                      <w:rFonts w:ascii="Verdana" w:hAnsi="Verdana"/>
                      <w:sz w:val="20"/>
                      <w:szCs w:val="20"/>
                      <w:lang w:val="en-GB"/>
                    </w:rPr>
                    <w:t>[...] ---</w:t>
                  </w:r>
                </w:p>
                <w:p w14:paraId="439006D7" w14:textId="77777777" w:rsidR="00846D40" w:rsidRPr="00846D40" w:rsidRDefault="00846D40" w:rsidP="00C43C12">
                  <w:pPr>
                    <w:spacing w:line="276" w:lineRule="auto"/>
                    <w:ind w:left="113" w:right="113"/>
                    <w:rPr>
                      <w:rFonts w:ascii="Verdana" w:hAnsi="Verdana"/>
                      <w:sz w:val="20"/>
                      <w:szCs w:val="20"/>
                      <w:lang w:val="en-US"/>
                    </w:rPr>
                  </w:pPr>
                  <w:r w:rsidRPr="00846D40">
                    <w:rPr>
                      <w:rFonts w:ascii="Verdana" w:hAnsi="Verdana"/>
                      <w:sz w:val="20"/>
                      <w:szCs w:val="20"/>
                      <w:lang w:val="en-US"/>
                    </w:rPr>
                    <w:t xml:space="preserve">zwanym dalej </w:t>
                  </w:r>
                  <w:r w:rsidRPr="00846D40">
                    <w:rPr>
                      <w:rFonts w:ascii="Verdana" w:hAnsi="Verdana"/>
                      <w:b/>
                      <w:sz w:val="20"/>
                      <w:szCs w:val="20"/>
                      <w:lang w:val="en-US"/>
                    </w:rPr>
                    <w:t>SPRZEDAJĄCYM</w:t>
                  </w:r>
                  <w:r w:rsidRPr="00846D40">
                    <w:rPr>
                      <w:rFonts w:ascii="Verdana" w:hAnsi="Verdana"/>
                      <w:sz w:val="20"/>
                      <w:szCs w:val="20"/>
                      <w:lang w:val="en-US"/>
                    </w:rPr>
                    <w:t>. ---</w:t>
                  </w:r>
                </w:p>
              </w:tc>
            </w:tr>
            <w:tr w:rsidR="00846D40" w:rsidRPr="00846D40" w14:paraId="3AFC8DB4" w14:textId="77777777" w:rsidTr="00C43C12">
              <w:trPr>
                <w:trHeight w:val="985"/>
              </w:trPr>
              <w:tc>
                <w:tcPr>
                  <w:tcW w:w="4503" w:type="dxa"/>
                  <w:tcBorders>
                    <w:top w:val="nil"/>
                    <w:left w:val="nil"/>
                    <w:bottom w:val="nil"/>
                    <w:right w:val="nil"/>
                  </w:tcBorders>
                </w:tcPr>
                <w:p w14:paraId="03C46DAC" w14:textId="77777777" w:rsidR="00846D40" w:rsidRPr="00846D40" w:rsidRDefault="00846D40" w:rsidP="00C43C12">
                  <w:pPr>
                    <w:pStyle w:val="Tekstpodstawowy2"/>
                    <w:spacing w:line="276" w:lineRule="auto"/>
                    <w:ind w:left="113" w:right="113"/>
                    <w:rPr>
                      <w:rFonts w:ascii="Verdana" w:hAnsi="Verdana"/>
                      <w:lang w:val="en-GB"/>
                    </w:rPr>
                  </w:pPr>
                  <w:r w:rsidRPr="00846D40">
                    <w:rPr>
                      <w:rFonts w:ascii="Verdana" w:hAnsi="Verdana"/>
                      <w:lang w:val="en-GB"/>
                    </w:rPr>
                    <w:t>The above addresses of registered offices are the addresses of the places of business of the parties.-/-</w:t>
                  </w:r>
                </w:p>
              </w:tc>
              <w:tc>
                <w:tcPr>
                  <w:tcW w:w="4216" w:type="dxa"/>
                  <w:tcBorders>
                    <w:top w:val="nil"/>
                    <w:left w:val="nil"/>
                    <w:bottom w:val="nil"/>
                    <w:right w:val="nil"/>
                  </w:tcBorders>
                </w:tcPr>
                <w:p w14:paraId="21AFFFB5" w14:textId="77777777" w:rsidR="00846D40" w:rsidRDefault="00846D40" w:rsidP="00C43C12">
                  <w:pPr>
                    <w:pStyle w:val="Tekstpodstawowy2"/>
                    <w:spacing w:line="276" w:lineRule="auto"/>
                    <w:ind w:left="113" w:right="113"/>
                    <w:rPr>
                      <w:rFonts w:ascii="Verdana" w:hAnsi="Verdana"/>
                    </w:rPr>
                  </w:pPr>
                  <w:r w:rsidRPr="00846D40">
                    <w:rPr>
                      <w:rFonts w:ascii="Verdana" w:hAnsi="Verdana"/>
                    </w:rPr>
                    <w:t>Powyżej podane adresy siedzib są adresami siedzib handlowych stron.</w:t>
                  </w:r>
                </w:p>
                <w:p w14:paraId="77F17A46" w14:textId="77777777" w:rsidR="00590210" w:rsidRDefault="00590210" w:rsidP="00C43C12">
                  <w:pPr>
                    <w:pStyle w:val="Tekstpodstawowy2"/>
                    <w:spacing w:line="276" w:lineRule="auto"/>
                    <w:ind w:left="113" w:right="113"/>
                    <w:rPr>
                      <w:rFonts w:ascii="Verdana" w:hAnsi="Verdana"/>
                    </w:rPr>
                  </w:pPr>
                </w:p>
                <w:p w14:paraId="05ECC020" w14:textId="77777777" w:rsidR="00590210" w:rsidRDefault="00590210" w:rsidP="00C43C12">
                  <w:pPr>
                    <w:pStyle w:val="Tekstpodstawowy2"/>
                    <w:spacing w:line="276" w:lineRule="auto"/>
                    <w:ind w:left="113" w:right="113"/>
                    <w:rPr>
                      <w:rFonts w:ascii="Verdana" w:hAnsi="Verdana"/>
                    </w:rPr>
                  </w:pPr>
                </w:p>
                <w:p w14:paraId="6693464B" w14:textId="77777777" w:rsidR="00590210" w:rsidRPr="00846D40" w:rsidRDefault="00590210" w:rsidP="00C43C12">
                  <w:pPr>
                    <w:pStyle w:val="Tekstpodstawowy2"/>
                    <w:spacing w:line="276" w:lineRule="auto"/>
                    <w:ind w:left="113" w:right="113"/>
                    <w:rPr>
                      <w:rFonts w:ascii="Verdana" w:hAnsi="Verdana"/>
                    </w:rPr>
                  </w:pPr>
                </w:p>
              </w:tc>
            </w:tr>
            <w:tr w:rsidR="00846D40" w:rsidRPr="00846D40" w14:paraId="2E21771D" w14:textId="77777777" w:rsidTr="00C43C12">
              <w:trPr>
                <w:trHeight w:val="985"/>
              </w:trPr>
              <w:tc>
                <w:tcPr>
                  <w:tcW w:w="4503" w:type="dxa"/>
                  <w:tcBorders>
                    <w:top w:val="nil"/>
                    <w:left w:val="nil"/>
                    <w:bottom w:val="nil"/>
                    <w:right w:val="nil"/>
                  </w:tcBorders>
                </w:tcPr>
                <w:p w14:paraId="05D4FFCC" w14:textId="77777777" w:rsidR="00846D40" w:rsidRPr="00846D40" w:rsidRDefault="00846D40" w:rsidP="00590210">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lastRenderedPageBreak/>
                    <w:t>SUBJECT MATTER OF THE CONTRACT ---</w:t>
                  </w:r>
                </w:p>
                <w:p w14:paraId="5765DA93"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797F0C58" w14:textId="77777777" w:rsidR="00846D40" w:rsidRPr="00846D40" w:rsidRDefault="00846D40" w:rsidP="00C43C12">
                  <w:pPr>
                    <w:pStyle w:val="Tekstpodstawowy"/>
                    <w:spacing w:line="276" w:lineRule="auto"/>
                    <w:ind w:left="113" w:right="113"/>
                    <w:jc w:val="both"/>
                    <w:rPr>
                      <w:rFonts w:ascii="Verdana" w:hAnsi="Verdana"/>
                      <w:sz w:val="20"/>
                      <w:lang w:val="en-GB"/>
                    </w:rPr>
                  </w:pPr>
                  <w:r w:rsidRPr="00846D40">
                    <w:rPr>
                      <w:rFonts w:ascii="Verdana" w:hAnsi="Verdana"/>
                      <w:sz w:val="20"/>
                      <w:lang w:val="en-GB"/>
                    </w:rPr>
                    <w:t>The Seller shall deliver (install, train the personnel of*) to the Buyer the following goods: ---</w:t>
                  </w:r>
                </w:p>
                <w:p w14:paraId="1A098F19" w14:textId="77777777" w:rsidR="00846D40" w:rsidRDefault="00846D40" w:rsidP="00C43C12">
                  <w:pPr>
                    <w:pStyle w:val="Tekstpodstawowy"/>
                    <w:spacing w:line="276" w:lineRule="auto"/>
                    <w:ind w:left="113" w:right="113"/>
                    <w:rPr>
                      <w:rFonts w:ascii="Verdana" w:hAnsi="Verdana"/>
                      <w:sz w:val="20"/>
                      <w:lang w:val="en-GB"/>
                    </w:rPr>
                  </w:pPr>
                  <w:r w:rsidRPr="00846D40">
                    <w:rPr>
                      <w:rFonts w:ascii="Verdana" w:hAnsi="Verdana"/>
                      <w:sz w:val="20"/>
                      <w:lang w:val="en-GB"/>
                    </w:rPr>
                    <w:t>[...]</w:t>
                  </w:r>
                </w:p>
                <w:p w14:paraId="7BC360C2" w14:textId="77777777" w:rsidR="00590210" w:rsidRPr="00846D40" w:rsidRDefault="00590210" w:rsidP="00C43C12">
                  <w:pPr>
                    <w:pStyle w:val="Tekstpodstawowy"/>
                    <w:spacing w:line="276" w:lineRule="auto"/>
                    <w:ind w:left="113" w:right="113"/>
                    <w:rPr>
                      <w:rFonts w:ascii="Verdana" w:hAnsi="Verdana"/>
                      <w:sz w:val="20"/>
                      <w:lang w:val="en-GB"/>
                    </w:rPr>
                  </w:pPr>
                </w:p>
                <w:p w14:paraId="1163F8E7" w14:textId="77777777" w:rsidR="00846D40" w:rsidRDefault="00846D40" w:rsidP="00590210">
                  <w:pPr>
                    <w:pStyle w:val="Tekstpodstawowy"/>
                    <w:spacing w:line="276" w:lineRule="auto"/>
                    <w:ind w:left="113" w:right="113"/>
                    <w:jc w:val="both"/>
                    <w:rPr>
                      <w:rFonts w:ascii="Verdana" w:hAnsi="Verdana"/>
                      <w:sz w:val="20"/>
                      <w:lang w:val="en-GB"/>
                    </w:rPr>
                  </w:pPr>
                  <w:r w:rsidRPr="00846D40">
                    <w:rPr>
                      <w:rFonts w:ascii="Verdana" w:hAnsi="Verdana"/>
                      <w:sz w:val="20"/>
                      <w:lang w:val="en-GB"/>
                    </w:rPr>
                    <w:t>Detailed specification of the product is set out in the Seller’s offer of [… No. [...] - Appendix No. 1, which constitutes an integral part of this Contract. -/-</w:t>
                  </w:r>
                </w:p>
                <w:p w14:paraId="4350644C" w14:textId="77777777" w:rsidR="00590210" w:rsidRPr="00846D40" w:rsidRDefault="00590210" w:rsidP="0049526A">
                  <w:pPr>
                    <w:pStyle w:val="Tekstpodstawowy"/>
                    <w:spacing w:after="120" w:line="276" w:lineRule="auto"/>
                    <w:ind w:left="113" w:right="113"/>
                    <w:jc w:val="both"/>
                    <w:rPr>
                      <w:rFonts w:ascii="Verdana" w:hAnsi="Verdana"/>
                      <w:sz w:val="20"/>
                      <w:lang w:val="en-GB"/>
                    </w:rPr>
                  </w:pPr>
                </w:p>
                <w:p w14:paraId="7E24A227" w14:textId="77777777" w:rsidR="00846D40" w:rsidRPr="00846D40" w:rsidRDefault="00846D40" w:rsidP="00590210">
                  <w:pPr>
                    <w:pStyle w:val="Tekstpodstawowy2"/>
                    <w:spacing w:line="276" w:lineRule="auto"/>
                    <w:ind w:right="113"/>
                    <w:rPr>
                      <w:rFonts w:ascii="Verdana" w:hAnsi="Verdana"/>
                      <w:lang w:val="en-GB"/>
                    </w:rPr>
                  </w:pPr>
                  <w:r w:rsidRPr="00846D40">
                    <w:rPr>
                      <w:rFonts w:ascii="Verdana" w:hAnsi="Verdana"/>
                      <w:i/>
                      <w:sz w:val="18"/>
                      <w:lang w:val="en-GB"/>
                    </w:rPr>
                    <w:t>* select and leave only the applicable option(s). -/-</w:t>
                  </w:r>
                </w:p>
                <w:p w14:paraId="5E6DBD9C"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PRICE ---</w:t>
                  </w:r>
                </w:p>
                <w:p w14:paraId="330FE4DC"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2</w:t>
                  </w:r>
                  <w:r w:rsidR="00590210">
                    <w:rPr>
                      <w:rFonts w:ascii="Verdana" w:hAnsi="Verdana"/>
                      <w:b/>
                      <w:sz w:val="20"/>
                      <w:szCs w:val="20"/>
                      <w:lang w:val="en-GB"/>
                    </w:rPr>
                    <w:t>.</w:t>
                  </w:r>
                </w:p>
                <w:p w14:paraId="03CBA7F0" w14:textId="77777777" w:rsidR="00846D40" w:rsidRPr="00846D40" w:rsidRDefault="00846D40" w:rsidP="00C43C12">
                  <w:pPr>
                    <w:pStyle w:val="Tekstpodstawowy2"/>
                    <w:numPr>
                      <w:ilvl w:val="0"/>
                      <w:numId w:val="27"/>
                    </w:numPr>
                    <w:spacing w:line="276" w:lineRule="auto"/>
                    <w:ind w:left="340" w:right="113"/>
                    <w:rPr>
                      <w:rFonts w:ascii="Verdana" w:hAnsi="Verdana"/>
                      <w:lang w:val="en-GB"/>
                    </w:rPr>
                  </w:pPr>
                  <w:r w:rsidRPr="00846D40">
                    <w:rPr>
                      <w:rFonts w:ascii="Verdana" w:hAnsi="Verdana"/>
                      <w:lang w:val="en-GB"/>
                    </w:rPr>
                    <w:t>The Parties agree the price to be paid for the subject of the contract described in detail in §1 as [....] /say:[....]. -/-</w:t>
                  </w:r>
                </w:p>
                <w:p w14:paraId="36F657C3" w14:textId="77777777" w:rsidR="00846D40" w:rsidRPr="00846D40" w:rsidRDefault="00846D40" w:rsidP="00C43C12">
                  <w:pPr>
                    <w:pStyle w:val="Tekstpodstawowy2"/>
                    <w:numPr>
                      <w:ilvl w:val="0"/>
                      <w:numId w:val="27"/>
                    </w:numPr>
                    <w:spacing w:line="276" w:lineRule="auto"/>
                    <w:ind w:left="340" w:right="113"/>
                    <w:rPr>
                      <w:rFonts w:ascii="Verdana" w:hAnsi="Verdana"/>
                      <w:b/>
                      <w:lang w:val="en-GB"/>
                    </w:rPr>
                  </w:pPr>
                  <w:r w:rsidRPr="00846D40">
                    <w:rPr>
                      <w:rFonts w:ascii="Verdana" w:hAnsi="Verdana"/>
                      <w:lang w:val="en-US"/>
                    </w:rPr>
                    <w:t>The Seller declares that it is a VAT registrant with EU VAT No. [...] and undertakes to make its supply without charging VAT. -/-</w:t>
                  </w:r>
                </w:p>
                <w:p w14:paraId="2391A8D0" w14:textId="77777777" w:rsidR="00846D40" w:rsidRPr="00846D40" w:rsidRDefault="00846D40" w:rsidP="00590210">
                  <w:pPr>
                    <w:pStyle w:val="Tekstpodstawowy2"/>
                    <w:spacing w:line="276" w:lineRule="auto"/>
                    <w:ind w:right="113"/>
                    <w:rPr>
                      <w:rFonts w:ascii="Verdana" w:hAnsi="Verdana"/>
                      <w:lang w:val="en-GB"/>
                    </w:rPr>
                  </w:pPr>
                </w:p>
              </w:tc>
              <w:tc>
                <w:tcPr>
                  <w:tcW w:w="4216" w:type="dxa"/>
                  <w:tcBorders>
                    <w:top w:val="nil"/>
                    <w:left w:val="nil"/>
                    <w:bottom w:val="nil"/>
                    <w:right w:val="nil"/>
                  </w:tcBorders>
                </w:tcPr>
                <w:p w14:paraId="2605E64A" w14:textId="77777777" w:rsidR="00846D40" w:rsidRDefault="00846D40" w:rsidP="00590210">
                  <w:pPr>
                    <w:pStyle w:val="Nagwek3"/>
                    <w:numPr>
                      <w:ilvl w:val="0"/>
                      <w:numId w:val="24"/>
                    </w:numPr>
                    <w:spacing w:line="276" w:lineRule="auto"/>
                    <w:ind w:left="782" w:right="113"/>
                    <w:jc w:val="left"/>
                    <w:rPr>
                      <w:rFonts w:ascii="Verdana" w:hAnsi="Verdana"/>
                      <w:sz w:val="20"/>
                      <w:lang w:val="en-GB"/>
                    </w:rPr>
                  </w:pPr>
                  <w:r w:rsidRPr="00846D40">
                    <w:rPr>
                      <w:rFonts w:ascii="Verdana" w:hAnsi="Verdana"/>
                      <w:sz w:val="20"/>
                      <w:lang w:val="en-GB"/>
                    </w:rPr>
                    <w:t>PRZEDMIOT UMOWY ---</w:t>
                  </w:r>
                </w:p>
                <w:p w14:paraId="4B607D99" w14:textId="77777777" w:rsidR="00590210" w:rsidRPr="00590210" w:rsidRDefault="00590210" w:rsidP="00590210">
                  <w:pPr>
                    <w:rPr>
                      <w:lang w:val="en-GB"/>
                    </w:rPr>
                  </w:pPr>
                </w:p>
                <w:p w14:paraId="4FBF32D1"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750D6CC4" w14:textId="77777777" w:rsidR="00846D40" w:rsidRPr="00846D40" w:rsidRDefault="00846D40" w:rsidP="00C43C12">
                  <w:pPr>
                    <w:pStyle w:val="Tekstpodstawowy"/>
                    <w:spacing w:line="276" w:lineRule="auto"/>
                    <w:ind w:left="113" w:right="113"/>
                    <w:jc w:val="both"/>
                    <w:rPr>
                      <w:rFonts w:ascii="Verdana" w:hAnsi="Verdana"/>
                      <w:sz w:val="20"/>
                    </w:rPr>
                  </w:pPr>
                  <w:r w:rsidRPr="00846D40">
                    <w:rPr>
                      <w:rFonts w:ascii="Verdana" w:hAnsi="Verdana"/>
                      <w:sz w:val="20"/>
                    </w:rPr>
                    <w:t>Sprzedający zobowiązuje się dostarczyć (zainstalować, przeszkolić personel*) Kupującemu następujący towar: ---</w:t>
                  </w:r>
                </w:p>
                <w:p w14:paraId="1F128A2D" w14:textId="77777777" w:rsidR="00846D40" w:rsidRPr="00846D40" w:rsidRDefault="00846D40" w:rsidP="00C43C12">
                  <w:pPr>
                    <w:pStyle w:val="Tekstpodstawowy"/>
                    <w:spacing w:line="276" w:lineRule="auto"/>
                    <w:ind w:left="113" w:right="113"/>
                    <w:rPr>
                      <w:rFonts w:ascii="Verdana" w:hAnsi="Verdana"/>
                      <w:sz w:val="20"/>
                    </w:rPr>
                  </w:pPr>
                  <w:r w:rsidRPr="00846D40">
                    <w:rPr>
                      <w:rFonts w:ascii="Verdana" w:hAnsi="Verdana"/>
                      <w:sz w:val="20"/>
                    </w:rPr>
                    <w:t>[…]</w:t>
                  </w:r>
                </w:p>
                <w:p w14:paraId="254B9446" w14:textId="77777777" w:rsidR="00846D40" w:rsidRPr="00846D40" w:rsidRDefault="00846D40" w:rsidP="0049526A">
                  <w:pPr>
                    <w:pStyle w:val="Tekstpodstawowy"/>
                    <w:spacing w:after="120" w:line="276" w:lineRule="auto"/>
                    <w:ind w:left="113" w:right="113"/>
                    <w:jc w:val="both"/>
                    <w:rPr>
                      <w:rFonts w:ascii="Verdana" w:hAnsi="Verdana"/>
                      <w:sz w:val="20"/>
                    </w:rPr>
                  </w:pPr>
                  <w:r w:rsidRPr="00846D40">
                    <w:rPr>
                      <w:rFonts w:ascii="Verdana" w:hAnsi="Verdana"/>
                      <w:sz w:val="20"/>
                    </w:rPr>
                    <w:t>Szczegółowa specyfikacja towaru jest określona w ofercie Sprzedającego z dnia […] Nr […] – załącznik Nr 1, stanowiący integralną część niniejszego kontraktu. -/-</w:t>
                  </w:r>
                </w:p>
                <w:p w14:paraId="5F84168C" w14:textId="77777777" w:rsidR="00846D40" w:rsidRPr="00846D40" w:rsidRDefault="00846D40" w:rsidP="00C43C12">
                  <w:pPr>
                    <w:pStyle w:val="Tekstpodstawowy2"/>
                    <w:spacing w:line="276" w:lineRule="auto"/>
                    <w:ind w:left="113" w:right="113"/>
                    <w:rPr>
                      <w:rFonts w:ascii="Verdana" w:hAnsi="Verdana"/>
                      <w:i/>
                      <w:sz w:val="18"/>
                    </w:rPr>
                  </w:pPr>
                  <w:r w:rsidRPr="00846D40">
                    <w:rPr>
                      <w:rFonts w:ascii="Verdana" w:hAnsi="Verdana"/>
                      <w:i/>
                      <w:sz w:val="18"/>
                    </w:rPr>
                    <w:t>*należy wybrać i pozostawić właściwe -/-</w:t>
                  </w:r>
                </w:p>
                <w:p w14:paraId="6961DFE2" w14:textId="77777777" w:rsidR="00846D40" w:rsidRPr="00846D40" w:rsidRDefault="00846D40" w:rsidP="00C43C12">
                  <w:pPr>
                    <w:pStyle w:val="Tekstpodstawowy2"/>
                    <w:spacing w:line="276" w:lineRule="auto"/>
                    <w:ind w:left="113" w:right="113"/>
                    <w:rPr>
                      <w:rFonts w:ascii="Verdana" w:hAnsi="Verdana"/>
                      <w:i/>
                      <w:sz w:val="18"/>
                    </w:rPr>
                  </w:pPr>
                </w:p>
                <w:p w14:paraId="6AD6D7EF" w14:textId="77777777" w:rsidR="00846D40" w:rsidRPr="00846D40" w:rsidRDefault="00846D40" w:rsidP="00C43C12">
                  <w:pPr>
                    <w:pStyle w:val="Nagwek3"/>
                    <w:numPr>
                      <w:ilvl w:val="0"/>
                      <w:numId w:val="24"/>
                    </w:numPr>
                    <w:spacing w:before="120" w:line="276" w:lineRule="auto"/>
                    <w:ind w:right="113"/>
                    <w:jc w:val="left"/>
                    <w:rPr>
                      <w:rFonts w:ascii="Verdana" w:hAnsi="Verdana"/>
                      <w:sz w:val="20"/>
                    </w:rPr>
                  </w:pPr>
                  <w:r w:rsidRPr="00846D40">
                    <w:rPr>
                      <w:rFonts w:ascii="Verdana" w:hAnsi="Verdana"/>
                      <w:sz w:val="20"/>
                    </w:rPr>
                    <w:t>CENA ---</w:t>
                  </w:r>
                </w:p>
                <w:p w14:paraId="4F26EF2C"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2</w:t>
                  </w:r>
                  <w:r w:rsidR="00590210">
                    <w:rPr>
                      <w:rFonts w:ascii="Verdana" w:hAnsi="Verdana"/>
                      <w:b/>
                      <w:sz w:val="20"/>
                      <w:szCs w:val="20"/>
                    </w:rPr>
                    <w:t>.</w:t>
                  </w:r>
                </w:p>
                <w:p w14:paraId="23B254DC" w14:textId="77777777" w:rsidR="00846D40" w:rsidRDefault="00846D40" w:rsidP="00590210">
                  <w:pPr>
                    <w:pStyle w:val="Tekstpodstawowy2"/>
                    <w:numPr>
                      <w:ilvl w:val="0"/>
                      <w:numId w:val="26"/>
                    </w:numPr>
                    <w:spacing w:line="276" w:lineRule="auto"/>
                    <w:ind w:left="334" w:right="113" w:hanging="357"/>
                    <w:rPr>
                      <w:rFonts w:ascii="Verdana" w:hAnsi="Verdana"/>
                    </w:rPr>
                  </w:pPr>
                  <w:r w:rsidRPr="00846D40">
                    <w:rPr>
                      <w:rFonts w:ascii="Verdana" w:hAnsi="Verdana"/>
                    </w:rPr>
                    <w:t>Strony ustalają cenę za przedmiot kontraktu szczegółowo określony w §1, na kwotę [….] /słownie:[…].</w:t>
                  </w:r>
                </w:p>
                <w:p w14:paraId="0B6E48A7" w14:textId="77777777" w:rsidR="00590210" w:rsidRPr="00846D40" w:rsidRDefault="00590210" w:rsidP="00590210">
                  <w:pPr>
                    <w:pStyle w:val="Tekstpodstawowy2"/>
                    <w:spacing w:line="276" w:lineRule="auto"/>
                    <w:ind w:left="334" w:right="113"/>
                    <w:rPr>
                      <w:rFonts w:ascii="Verdana" w:hAnsi="Verdana"/>
                    </w:rPr>
                  </w:pPr>
                </w:p>
                <w:p w14:paraId="20E5E225" w14:textId="77777777" w:rsidR="00846D40" w:rsidRPr="0038618F" w:rsidRDefault="00846D40" w:rsidP="0038618F">
                  <w:pPr>
                    <w:pStyle w:val="Tekstpodstawowy2"/>
                    <w:numPr>
                      <w:ilvl w:val="0"/>
                      <w:numId w:val="26"/>
                    </w:numPr>
                    <w:spacing w:line="276" w:lineRule="auto"/>
                    <w:ind w:left="340" w:right="113"/>
                    <w:rPr>
                      <w:rFonts w:ascii="Verdana" w:hAnsi="Verdana"/>
                    </w:rPr>
                  </w:pPr>
                  <w:r w:rsidRPr="00846D40">
                    <w:rPr>
                      <w:rFonts w:ascii="Verdana" w:hAnsi="Verdana"/>
                    </w:rPr>
                    <w:t>Sprzedający oświadcza, że jest płatnikiem VAT; Nr VAT UE [...] i zobowiązuje się dokonać dostawy bez naliczania podatku VAT. -/-</w:t>
                  </w:r>
                </w:p>
              </w:tc>
            </w:tr>
            <w:tr w:rsidR="00846D40" w:rsidRPr="00846D40" w14:paraId="53BB31D7" w14:textId="77777777" w:rsidTr="00C43C12">
              <w:tc>
                <w:tcPr>
                  <w:tcW w:w="4503" w:type="dxa"/>
                  <w:tcBorders>
                    <w:top w:val="nil"/>
                    <w:left w:val="nil"/>
                    <w:bottom w:val="nil"/>
                    <w:right w:val="nil"/>
                  </w:tcBorders>
                </w:tcPr>
                <w:p w14:paraId="54E36CEC" w14:textId="77777777" w:rsidR="00846D40" w:rsidRDefault="00846D40" w:rsidP="00590210">
                  <w:pPr>
                    <w:pStyle w:val="Nagwek3"/>
                    <w:numPr>
                      <w:ilvl w:val="0"/>
                      <w:numId w:val="26"/>
                    </w:numPr>
                    <w:spacing w:line="276" w:lineRule="auto"/>
                    <w:ind w:left="334" w:right="113" w:hanging="357"/>
                    <w:rPr>
                      <w:rFonts w:ascii="Verdana" w:hAnsi="Verdana"/>
                      <w:b w:val="0"/>
                      <w:sz w:val="20"/>
                      <w:lang w:val="en-US"/>
                    </w:rPr>
                  </w:pPr>
                  <w:r w:rsidRPr="00846D40">
                    <w:rPr>
                      <w:rFonts w:ascii="Verdana" w:hAnsi="Verdana"/>
                      <w:b w:val="0"/>
                      <w:sz w:val="20"/>
                      <w:lang w:val="en-US"/>
                    </w:rPr>
                    <w:t>The Buyer declares that it is a VAT registrant; VAT No. PL 6750001923 and undertakes to charge and pay VAT in accordance with the rate applicable in Poland. -/-</w:t>
                  </w:r>
                </w:p>
                <w:p w14:paraId="33D68E53" w14:textId="77777777" w:rsidR="00590210" w:rsidRDefault="00590210" w:rsidP="00590210">
                  <w:pPr>
                    <w:rPr>
                      <w:lang w:val="en-US"/>
                    </w:rPr>
                  </w:pPr>
                </w:p>
                <w:p w14:paraId="491ED1E8" w14:textId="77777777" w:rsidR="000F1429" w:rsidRPr="00590210" w:rsidRDefault="000F1429" w:rsidP="00590210">
                  <w:pPr>
                    <w:rPr>
                      <w:lang w:val="en-US"/>
                    </w:rPr>
                  </w:pPr>
                </w:p>
                <w:p w14:paraId="3E677D42"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DEADLINE FOR THE EXECUTION OF THE CONTRACT ---</w:t>
                  </w:r>
                </w:p>
                <w:p w14:paraId="233D2DDC" w14:textId="77777777" w:rsidR="00846D40" w:rsidRPr="00846D40" w:rsidRDefault="00846D40" w:rsidP="000F1429">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3</w:t>
                  </w:r>
                  <w:r w:rsidR="003C7DCE">
                    <w:rPr>
                      <w:rFonts w:ascii="Verdana" w:hAnsi="Verdana"/>
                      <w:b/>
                      <w:sz w:val="20"/>
                      <w:szCs w:val="20"/>
                      <w:lang w:val="en-GB"/>
                    </w:rPr>
                    <w:t>.</w:t>
                  </w:r>
                </w:p>
                <w:p w14:paraId="7D152570" w14:textId="77777777" w:rsidR="00846D40" w:rsidRPr="00846D40" w:rsidRDefault="00846D40" w:rsidP="00C43C12">
                  <w:pPr>
                    <w:pStyle w:val="Tekstpodstawowy"/>
                    <w:spacing w:after="120" w:line="276" w:lineRule="auto"/>
                    <w:ind w:left="113" w:right="113"/>
                    <w:rPr>
                      <w:rFonts w:ascii="Verdana" w:hAnsi="Verdana"/>
                      <w:b/>
                      <w:sz w:val="20"/>
                      <w:lang w:val="en-GB"/>
                    </w:rPr>
                  </w:pPr>
                  <w:r w:rsidRPr="00846D40">
                    <w:rPr>
                      <w:rFonts w:ascii="Verdana" w:hAnsi="Verdana"/>
                      <w:b/>
                      <w:sz w:val="20"/>
                      <w:lang w:val="en-GB"/>
                    </w:rPr>
                    <w:t>DELIVERY OF GOODS ---</w:t>
                  </w:r>
                </w:p>
                <w:p w14:paraId="2F4A35B2" w14:textId="77777777" w:rsid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The Seller undertakes to deliver the goods referred to in §1 by: [...] *)</w:t>
                  </w:r>
                </w:p>
                <w:p w14:paraId="4CFAB8D1" w14:textId="77777777" w:rsidR="003C7DCE" w:rsidRPr="00846D40" w:rsidRDefault="003C7DCE" w:rsidP="003C7DCE">
                  <w:pPr>
                    <w:spacing w:line="276" w:lineRule="auto"/>
                    <w:ind w:left="397" w:right="113"/>
                    <w:jc w:val="both"/>
                    <w:rPr>
                      <w:rFonts w:ascii="Verdana" w:hAnsi="Verdana"/>
                      <w:sz w:val="20"/>
                      <w:szCs w:val="20"/>
                      <w:lang w:val="en-GB"/>
                    </w:rPr>
                  </w:pPr>
                </w:p>
                <w:p w14:paraId="49910AE2" w14:textId="77777777" w:rsidR="00846D40" w:rsidRP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Installation of the equipment shall be completed by [...]. ---</w:t>
                  </w:r>
                </w:p>
                <w:p w14:paraId="5C5B5B96" w14:textId="77777777" w:rsidR="00846D40" w:rsidRPr="00846D40" w:rsidRDefault="00846D40" w:rsidP="00C43C12">
                  <w:pPr>
                    <w:numPr>
                      <w:ilvl w:val="0"/>
                      <w:numId w:val="8"/>
                    </w:numPr>
                    <w:spacing w:after="120" w:line="276" w:lineRule="auto"/>
                    <w:ind w:left="397" w:right="113"/>
                    <w:jc w:val="both"/>
                    <w:rPr>
                      <w:rFonts w:ascii="Verdana" w:hAnsi="Verdana"/>
                      <w:sz w:val="20"/>
                      <w:szCs w:val="20"/>
                      <w:lang w:val="en-GB"/>
                    </w:rPr>
                  </w:pPr>
                  <w:r w:rsidRPr="00846D40">
                    <w:rPr>
                      <w:rFonts w:ascii="Verdana" w:hAnsi="Verdana"/>
                      <w:sz w:val="20"/>
                      <w:szCs w:val="20"/>
                      <w:lang w:val="en-GB"/>
                    </w:rPr>
                    <w:t xml:space="preserve">The Seller shall conduct training for persons designated by the Buyer in the period from [...] to [...] at the Buyer’s seat. The scope of the </w:t>
                  </w:r>
                  <w:r w:rsidRPr="00846D40">
                    <w:rPr>
                      <w:rFonts w:ascii="Verdana" w:hAnsi="Verdana"/>
                      <w:sz w:val="20"/>
                      <w:szCs w:val="20"/>
                      <w:lang w:val="en-GB"/>
                    </w:rPr>
                    <w:lastRenderedPageBreak/>
                    <w:t>training and the number of trainees will be consistent with the Seller’s offer No. [….] dated […] which constitutes an integral part of this Contract. -/-</w:t>
                  </w:r>
                </w:p>
                <w:p w14:paraId="37D58161" w14:textId="77777777" w:rsidR="00846D40" w:rsidRPr="00846D40" w:rsidRDefault="00846D40" w:rsidP="003C7DCE">
                  <w:pPr>
                    <w:pStyle w:val="Tekstpodstawowy2"/>
                    <w:spacing w:line="276" w:lineRule="auto"/>
                    <w:ind w:right="113"/>
                    <w:rPr>
                      <w:rFonts w:ascii="Verdana" w:hAnsi="Verdana"/>
                      <w:i/>
                      <w:sz w:val="18"/>
                      <w:lang w:val="en-GB"/>
                    </w:rPr>
                  </w:pPr>
                  <w:r w:rsidRPr="00846D40">
                    <w:rPr>
                      <w:rFonts w:ascii="Verdana" w:hAnsi="Verdana"/>
                      <w:i/>
                      <w:sz w:val="18"/>
                      <w:lang w:val="en-GB"/>
                    </w:rPr>
                    <w:t>*enter the date: year-month-day, or define the term in days/weeks counting from the date of the contract conclusion.-/-</w:t>
                  </w:r>
                </w:p>
              </w:tc>
              <w:tc>
                <w:tcPr>
                  <w:tcW w:w="4216" w:type="dxa"/>
                  <w:tcBorders>
                    <w:top w:val="nil"/>
                    <w:left w:val="nil"/>
                    <w:bottom w:val="nil"/>
                    <w:right w:val="nil"/>
                  </w:tcBorders>
                </w:tcPr>
                <w:p w14:paraId="14D131B2" w14:textId="77777777" w:rsidR="00846D40" w:rsidRDefault="00846D40" w:rsidP="000F1429">
                  <w:pPr>
                    <w:pStyle w:val="Tekstpodstawowy2"/>
                    <w:numPr>
                      <w:ilvl w:val="0"/>
                      <w:numId w:val="27"/>
                    </w:numPr>
                    <w:spacing w:line="276" w:lineRule="auto"/>
                    <w:ind w:left="334" w:right="113" w:hanging="357"/>
                    <w:rPr>
                      <w:rFonts w:ascii="Verdana" w:hAnsi="Verdana"/>
                    </w:rPr>
                  </w:pPr>
                  <w:r w:rsidRPr="00846D40">
                    <w:rPr>
                      <w:rFonts w:ascii="Verdana" w:hAnsi="Verdana"/>
                    </w:rPr>
                    <w:lastRenderedPageBreak/>
                    <w:t>Kupujący oświadcza, że jest płatnikiem VAT; Nr PL 6750001923 i zobowiązuje się do naliczenia i odprowadzenia podatku VAT zgodnie z obowiązującą stawką na terenie Polski. -/-</w:t>
                  </w:r>
                </w:p>
                <w:p w14:paraId="386C29C5" w14:textId="77777777" w:rsidR="000F1429" w:rsidRPr="00846D40" w:rsidRDefault="000F1429" w:rsidP="000F1429">
                  <w:pPr>
                    <w:pStyle w:val="Tekstpodstawowy2"/>
                    <w:spacing w:line="276" w:lineRule="auto"/>
                    <w:ind w:left="334" w:right="113"/>
                    <w:rPr>
                      <w:rFonts w:ascii="Verdana" w:hAnsi="Verdana"/>
                    </w:rPr>
                  </w:pPr>
                </w:p>
                <w:p w14:paraId="288B3592" w14:textId="77777777" w:rsidR="00846D40" w:rsidRDefault="00846D40" w:rsidP="00C43C12">
                  <w:pPr>
                    <w:pStyle w:val="Nagwek3"/>
                    <w:numPr>
                      <w:ilvl w:val="0"/>
                      <w:numId w:val="24"/>
                    </w:numPr>
                    <w:spacing w:before="120" w:line="276" w:lineRule="auto"/>
                    <w:ind w:right="113"/>
                    <w:jc w:val="left"/>
                    <w:rPr>
                      <w:rFonts w:ascii="Verdana" w:hAnsi="Verdana"/>
                    </w:rPr>
                  </w:pPr>
                  <w:r w:rsidRPr="00846D40">
                    <w:rPr>
                      <w:rFonts w:ascii="Verdana" w:hAnsi="Verdana"/>
                      <w:sz w:val="20"/>
                    </w:rPr>
                    <w:t>TERMIN REALIZACJI PRZEDMIOTU KONTRAKTU</w:t>
                  </w:r>
                  <w:r w:rsidRPr="00846D40">
                    <w:rPr>
                      <w:rFonts w:ascii="Verdana" w:hAnsi="Verdana"/>
                    </w:rPr>
                    <w:t xml:space="preserve"> </w:t>
                  </w:r>
                </w:p>
                <w:p w14:paraId="7F92F50E" w14:textId="77777777" w:rsidR="00590210" w:rsidRPr="00590210" w:rsidRDefault="00590210" w:rsidP="00590210"/>
                <w:p w14:paraId="43D0242E" w14:textId="77777777" w:rsidR="00846D40" w:rsidRPr="00846D40" w:rsidRDefault="00846D40" w:rsidP="000F1429">
                  <w:pPr>
                    <w:spacing w:before="120" w:line="276" w:lineRule="auto"/>
                    <w:ind w:left="113" w:right="113"/>
                    <w:jc w:val="center"/>
                    <w:rPr>
                      <w:rFonts w:ascii="Verdana" w:hAnsi="Verdana"/>
                      <w:b/>
                      <w:sz w:val="20"/>
                      <w:szCs w:val="20"/>
                    </w:rPr>
                  </w:pPr>
                  <w:r w:rsidRPr="00846D40">
                    <w:rPr>
                      <w:rFonts w:ascii="Verdana" w:hAnsi="Verdana"/>
                      <w:b/>
                      <w:sz w:val="20"/>
                      <w:szCs w:val="20"/>
                    </w:rPr>
                    <w:t>§ 3</w:t>
                  </w:r>
                  <w:r w:rsidR="003C7DCE">
                    <w:rPr>
                      <w:rFonts w:ascii="Verdana" w:hAnsi="Verdana"/>
                      <w:b/>
                      <w:sz w:val="20"/>
                      <w:szCs w:val="20"/>
                    </w:rPr>
                    <w:t>.</w:t>
                  </w:r>
                </w:p>
                <w:p w14:paraId="2308C990" w14:textId="77777777" w:rsidR="00846D40" w:rsidRPr="00846D40" w:rsidRDefault="00846D40" w:rsidP="00C43C12">
                  <w:pPr>
                    <w:pStyle w:val="Tekstpodstawowy"/>
                    <w:spacing w:after="120" w:line="276" w:lineRule="auto"/>
                    <w:ind w:left="113" w:right="113"/>
                    <w:rPr>
                      <w:rFonts w:ascii="Verdana" w:hAnsi="Verdana"/>
                      <w:b/>
                      <w:sz w:val="20"/>
                    </w:rPr>
                  </w:pPr>
                  <w:r w:rsidRPr="00846D40">
                    <w:rPr>
                      <w:rFonts w:ascii="Verdana" w:hAnsi="Verdana"/>
                      <w:b/>
                      <w:sz w:val="20"/>
                    </w:rPr>
                    <w:t>DOSTAWA TOWARU ---</w:t>
                  </w:r>
                </w:p>
                <w:p w14:paraId="23294C6A" w14:textId="77777777"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Sprzedający zobowiązuje się dostarczyć towar, o którym mowa w §1 w terminie: [….] *) ---</w:t>
                  </w:r>
                </w:p>
                <w:p w14:paraId="026553B5" w14:textId="77777777"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Instalacja sprzętu zostanie zakończona do dnia […]. ---</w:t>
                  </w:r>
                </w:p>
                <w:p w14:paraId="0448E807" w14:textId="77777777" w:rsidR="00846D40" w:rsidRPr="00846D40" w:rsidRDefault="00846D40" w:rsidP="00C43C12">
                  <w:pPr>
                    <w:pStyle w:val="Tekstpodstawowy"/>
                    <w:numPr>
                      <w:ilvl w:val="0"/>
                      <w:numId w:val="10"/>
                    </w:numPr>
                    <w:spacing w:after="120" w:line="276" w:lineRule="auto"/>
                    <w:ind w:left="397" w:right="113"/>
                    <w:jc w:val="both"/>
                    <w:rPr>
                      <w:rFonts w:ascii="Verdana" w:hAnsi="Verdana"/>
                      <w:sz w:val="20"/>
                    </w:rPr>
                  </w:pPr>
                  <w:r w:rsidRPr="00846D40">
                    <w:rPr>
                      <w:rFonts w:ascii="Verdana" w:hAnsi="Verdana"/>
                      <w:sz w:val="20"/>
                    </w:rPr>
                    <w:t xml:space="preserve">Sprzedający przeprowadzi szkolenie osób wyznaczonych przez Kupującego, w terminie od […] do [….] w siedzibie </w:t>
                  </w:r>
                  <w:r w:rsidRPr="00846D40">
                    <w:rPr>
                      <w:rFonts w:ascii="Verdana" w:hAnsi="Verdana"/>
                      <w:sz w:val="20"/>
                    </w:rPr>
                    <w:lastRenderedPageBreak/>
                    <w:t>Kupującego. Zakres szkolenia i ilość szkolonych osób, zgodnie z ofertą Sprzedającego Nr [….] z dnia [….] stanowiącą integralną część niniejszego kontraktu. -/-</w:t>
                  </w:r>
                </w:p>
                <w:p w14:paraId="7BF9FA88" w14:textId="77777777" w:rsidR="00846D40" w:rsidRDefault="00846D40" w:rsidP="003C7DCE">
                  <w:pPr>
                    <w:pStyle w:val="Tekstpodstawowy2"/>
                    <w:spacing w:line="276" w:lineRule="auto"/>
                    <w:ind w:right="113"/>
                    <w:rPr>
                      <w:rFonts w:ascii="Verdana" w:hAnsi="Verdana"/>
                      <w:i/>
                      <w:sz w:val="18"/>
                    </w:rPr>
                  </w:pPr>
                  <w:r w:rsidRPr="00846D40">
                    <w:rPr>
                      <w:rFonts w:ascii="Verdana" w:hAnsi="Verdana"/>
                      <w:i/>
                      <w:sz w:val="18"/>
                    </w:rPr>
                    <w:t>*należy podać datę: rok-miesiąc-dzień, lub ustalić termin w dniach/tygodniach, licząc od daty zawarcia kontraktu. -/-</w:t>
                  </w:r>
                </w:p>
                <w:p w14:paraId="400D27C3" w14:textId="77777777" w:rsidR="003C7DCE" w:rsidRPr="00846D40" w:rsidRDefault="003C7DCE" w:rsidP="003C7DCE">
                  <w:pPr>
                    <w:pStyle w:val="Tekstpodstawowy2"/>
                    <w:spacing w:line="276" w:lineRule="auto"/>
                    <w:ind w:right="113"/>
                    <w:rPr>
                      <w:rFonts w:ascii="Verdana" w:hAnsi="Verdana"/>
                      <w:i/>
                      <w:sz w:val="18"/>
                    </w:rPr>
                  </w:pPr>
                </w:p>
              </w:tc>
            </w:tr>
            <w:tr w:rsidR="00846D40" w:rsidRPr="00846D40" w14:paraId="0CFF8ACD" w14:textId="77777777" w:rsidTr="00C43C12">
              <w:tc>
                <w:tcPr>
                  <w:tcW w:w="4503" w:type="dxa"/>
                  <w:tcBorders>
                    <w:top w:val="nil"/>
                    <w:left w:val="nil"/>
                    <w:bottom w:val="nil"/>
                    <w:right w:val="nil"/>
                  </w:tcBorders>
                </w:tcPr>
                <w:p w14:paraId="4F73E251" w14:textId="77777777" w:rsidR="00846D40" w:rsidRPr="00846D40" w:rsidRDefault="00846D40" w:rsidP="003C7DCE">
                  <w:pPr>
                    <w:pStyle w:val="Nagwek3"/>
                    <w:numPr>
                      <w:ilvl w:val="0"/>
                      <w:numId w:val="23"/>
                    </w:numPr>
                    <w:spacing w:line="276" w:lineRule="auto"/>
                    <w:ind w:left="782" w:right="113"/>
                    <w:rPr>
                      <w:rFonts w:ascii="Verdana" w:hAnsi="Verdana"/>
                      <w:b w:val="0"/>
                      <w:sz w:val="20"/>
                      <w:lang w:val="en-GB"/>
                    </w:rPr>
                  </w:pPr>
                  <w:r w:rsidRPr="00846D40">
                    <w:rPr>
                      <w:rFonts w:ascii="Verdana" w:hAnsi="Verdana"/>
                      <w:sz w:val="20"/>
                      <w:lang w:val="en-GB"/>
                    </w:rPr>
                    <w:lastRenderedPageBreak/>
                    <w:t>QUALITY OF GOODS</w:t>
                  </w:r>
                  <w:r w:rsidRPr="00846D40">
                    <w:rPr>
                      <w:rFonts w:ascii="Verdana" w:hAnsi="Verdana"/>
                      <w:b w:val="0"/>
                      <w:sz w:val="20"/>
                      <w:lang w:val="en-GB"/>
                    </w:rPr>
                    <w:t xml:space="preserve"> ---</w:t>
                  </w:r>
                </w:p>
                <w:p w14:paraId="2BBE15C5" w14:textId="77777777" w:rsidR="00846D40" w:rsidRPr="00846D40" w:rsidRDefault="00846D40" w:rsidP="003C7DCE">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4</w:t>
                  </w:r>
                  <w:r w:rsidR="003C7DCE">
                    <w:rPr>
                      <w:rFonts w:ascii="Verdana" w:hAnsi="Verdana"/>
                      <w:b/>
                      <w:sz w:val="20"/>
                      <w:szCs w:val="20"/>
                      <w:lang w:val="en-GB"/>
                    </w:rPr>
                    <w:t>.</w:t>
                  </w:r>
                </w:p>
                <w:p w14:paraId="3655DFF6" w14:textId="77777777" w:rsidR="00846D40" w:rsidRPr="00846D40" w:rsidRDefault="00846D40" w:rsidP="00C43C12">
                  <w:pPr>
                    <w:pStyle w:val="Tekstpodstawowywcity"/>
                    <w:spacing w:line="276" w:lineRule="auto"/>
                    <w:ind w:left="113" w:right="113"/>
                    <w:rPr>
                      <w:rFonts w:ascii="Verdana" w:hAnsi="Verdana"/>
                      <w:b/>
                      <w:sz w:val="20"/>
                      <w:lang w:val="en-GB"/>
                    </w:rPr>
                  </w:pPr>
                  <w:r w:rsidRPr="00846D40">
                    <w:rPr>
                      <w:rFonts w:ascii="Verdana" w:hAnsi="Verdana"/>
                      <w:sz w:val="20"/>
                      <w:lang w:val="en-GB"/>
                    </w:rPr>
                    <w:t>The Seller guarantees that the goods supplied under this Contract will be brand new, of good quality, and will have properties usual for this type of goods customarily accepted in international trade. -/-</w:t>
                  </w:r>
                </w:p>
              </w:tc>
              <w:tc>
                <w:tcPr>
                  <w:tcW w:w="4216" w:type="dxa"/>
                  <w:tcBorders>
                    <w:top w:val="nil"/>
                    <w:left w:val="nil"/>
                    <w:bottom w:val="nil"/>
                    <w:right w:val="nil"/>
                  </w:tcBorders>
                </w:tcPr>
                <w:p w14:paraId="177DBF74" w14:textId="77777777" w:rsidR="00846D40" w:rsidRPr="00846D40" w:rsidRDefault="00846D40" w:rsidP="00C43C12">
                  <w:pPr>
                    <w:pStyle w:val="Nagwek3"/>
                    <w:numPr>
                      <w:ilvl w:val="0"/>
                      <w:numId w:val="24"/>
                    </w:numPr>
                    <w:spacing w:line="276" w:lineRule="auto"/>
                    <w:ind w:right="113"/>
                    <w:jc w:val="left"/>
                    <w:rPr>
                      <w:rFonts w:ascii="Verdana" w:hAnsi="Verdana"/>
                      <w:b w:val="0"/>
                      <w:sz w:val="20"/>
                    </w:rPr>
                  </w:pPr>
                  <w:r w:rsidRPr="00846D40">
                    <w:rPr>
                      <w:rFonts w:ascii="Verdana" w:hAnsi="Verdana"/>
                      <w:sz w:val="20"/>
                    </w:rPr>
                    <w:t>JAKOŚĆ TOWARU</w:t>
                  </w:r>
                  <w:r w:rsidRPr="00846D40">
                    <w:rPr>
                      <w:rFonts w:ascii="Verdana" w:hAnsi="Verdana"/>
                      <w:b w:val="0"/>
                      <w:sz w:val="20"/>
                    </w:rPr>
                    <w:t xml:space="preserve"> ---</w:t>
                  </w:r>
                </w:p>
                <w:p w14:paraId="4E268BDF"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4</w:t>
                  </w:r>
                  <w:r w:rsidR="003C7DCE">
                    <w:rPr>
                      <w:rFonts w:ascii="Verdana" w:hAnsi="Verdana"/>
                      <w:b/>
                      <w:sz w:val="20"/>
                      <w:szCs w:val="20"/>
                    </w:rPr>
                    <w:t>.</w:t>
                  </w:r>
                </w:p>
                <w:p w14:paraId="37D0D5D6" w14:textId="77777777" w:rsidR="00846D40" w:rsidRPr="00846D40" w:rsidRDefault="00846D40" w:rsidP="003C7DCE">
                  <w:pPr>
                    <w:pStyle w:val="Tekstpodstawowywcity"/>
                    <w:spacing w:line="276" w:lineRule="auto"/>
                    <w:ind w:left="113" w:right="113"/>
                    <w:rPr>
                      <w:rFonts w:ascii="Verdana" w:hAnsi="Verdana"/>
                      <w:sz w:val="20"/>
                    </w:rPr>
                  </w:pPr>
                  <w:r w:rsidRPr="00846D40">
                    <w:rPr>
                      <w:rFonts w:ascii="Verdana" w:hAnsi="Verdana"/>
                      <w:sz w:val="20"/>
                    </w:rPr>
                    <w:t xml:space="preserve">Sprzedający gwarantuje, że towar dostarczony w ramach umowy będzie fabrycznie nowy, dobrej jakości i będzie miał właściwości normalne dla towaru tego rodzaju zwyczajowo </w:t>
                  </w:r>
                  <w:r w:rsidRPr="0038618F">
                    <w:rPr>
                      <w:rFonts w:ascii="Verdana" w:hAnsi="Verdana"/>
                      <w:spacing w:val="-4"/>
                      <w:sz w:val="20"/>
                    </w:rPr>
                    <w:t>przyjęte w obrocie</w:t>
                  </w:r>
                  <w:r w:rsidRPr="00846D40">
                    <w:rPr>
                      <w:rFonts w:ascii="Verdana" w:hAnsi="Verdana"/>
                      <w:sz w:val="20"/>
                    </w:rPr>
                    <w:t xml:space="preserve"> międzynarodowym. -/-</w:t>
                  </w:r>
                </w:p>
                <w:p w14:paraId="61A834D4" w14:textId="77777777" w:rsidR="00846D40" w:rsidRPr="00846D40" w:rsidRDefault="00846D40" w:rsidP="00C43C12">
                  <w:pPr>
                    <w:pStyle w:val="Tekstpodstawowywcity"/>
                    <w:spacing w:after="120" w:line="276" w:lineRule="auto"/>
                    <w:ind w:left="113" w:right="113"/>
                    <w:rPr>
                      <w:rFonts w:ascii="Verdana" w:hAnsi="Verdana"/>
                      <w:b/>
                      <w:sz w:val="20"/>
                    </w:rPr>
                  </w:pPr>
                </w:p>
              </w:tc>
            </w:tr>
            <w:tr w:rsidR="00846D40" w:rsidRPr="00846D40" w14:paraId="59451838" w14:textId="77777777" w:rsidTr="00C43C12">
              <w:tc>
                <w:tcPr>
                  <w:tcW w:w="4503" w:type="dxa"/>
                  <w:tcBorders>
                    <w:top w:val="nil"/>
                    <w:left w:val="nil"/>
                    <w:bottom w:val="nil"/>
                    <w:right w:val="nil"/>
                  </w:tcBorders>
                </w:tcPr>
                <w:p w14:paraId="427C8F86"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PACKAGING ---</w:t>
                  </w:r>
                </w:p>
                <w:p w14:paraId="3F9AD23C"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5</w:t>
                  </w:r>
                  <w:r w:rsidR="003C7DCE">
                    <w:rPr>
                      <w:rFonts w:ascii="Verdana" w:hAnsi="Verdana"/>
                      <w:b/>
                      <w:sz w:val="20"/>
                      <w:szCs w:val="20"/>
                      <w:lang w:val="en-GB"/>
                    </w:rPr>
                    <w:t>.</w:t>
                  </w:r>
                </w:p>
                <w:p w14:paraId="3180175F" w14:textId="77777777" w:rsidR="00846D40" w:rsidRPr="00846D40" w:rsidRDefault="00846D40" w:rsidP="00C43C12">
                  <w:pPr>
                    <w:pStyle w:val="Tekstpodstawowywcity"/>
                    <w:spacing w:line="276" w:lineRule="auto"/>
                    <w:ind w:left="113" w:right="113"/>
                    <w:rPr>
                      <w:rFonts w:ascii="Verdana" w:hAnsi="Verdana"/>
                      <w:sz w:val="20"/>
                      <w:lang w:val="en-GB"/>
                    </w:rPr>
                  </w:pPr>
                  <w:r w:rsidRPr="00846D40">
                    <w:rPr>
                      <w:rFonts w:ascii="Verdana" w:hAnsi="Verdana"/>
                      <w:sz w:val="20"/>
                      <w:lang w:val="en-GB"/>
                    </w:rPr>
                    <w:t>The Seller shall provide packaging customarily required to protect the goods against damage or deterioration and appropriate for the type of transport used. -/-</w:t>
                  </w:r>
                </w:p>
              </w:tc>
              <w:tc>
                <w:tcPr>
                  <w:tcW w:w="4216" w:type="dxa"/>
                  <w:tcBorders>
                    <w:top w:val="nil"/>
                    <w:left w:val="nil"/>
                    <w:bottom w:val="nil"/>
                    <w:right w:val="nil"/>
                  </w:tcBorders>
                </w:tcPr>
                <w:p w14:paraId="1A0D6D9B"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t>OPAKOWANIE ---</w:t>
                  </w:r>
                </w:p>
                <w:p w14:paraId="1032A1D6"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5</w:t>
                  </w:r>
                  <w:r w:rsidR="003C7DCE">
                    <w:rPr>
                      <w:rFonts w:ascii="Verdana" w:hAnsi="Verdana"/>
                      <w:b/>
                      <w:sz w:val="20"/>
                      <w:szCs w:val="20"/>
                    </w:rPr>
                    <w:t>.</w:t>
                  </w:r>
                </w:p>
                <w:p w14:paraId="01775002" w14:textId="77777777"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Sprzedający zapewni takie opakowanie towaru jakie jest zwyczajowo wymagane do zabezpieczenia go przed uszkodzeniem lub zniszczeniem i stosownie do użytego rodzaju transportu. -/-</w:t>
                  </w:r>
                </w:p>
              </w:tc>
            </w:tr>
            <w:tr w:rsidR="00846D40" w:rsidRPr="00846D40" w14:paraId="04962CAB" w14:textId="77777777" w:rsidTr="00C43C12">
              <w:tc>
                <w:tcPr>
                  <w:tcW w:w="4503" w:type="dxa"/>
                  <w:tcBorders>
                    <w:top w:val="nil"/>
                    <w:left w:val="nil"/>
                    <w:bottom w:val="nil"/>
                    <w:right w:val="nil"/>
                  </w:tcBorders>
                </w:tcPr>
                <w:p w14:paraId="4ABEFEBA" w14:textId="77777777" w:rsidR="00846D40" w:rsidRPr="00846D40" w:rsidRDefault="00846D40" w:rsidP="00C43C12">
                  <w:pPr>
                    <w:pStyle w:val="Nagwek3"/>
                    <w:numPr>
                      <w:ilvl w:val="0"/>
                      <w:numId w:val="23"/>
                    </w:numPr>
                    <w:spacing w:before="120" w:after="120" w:line="276" w:lineRule="auto"/>
                    <w:ind w:right="113"/>
                    <w:rPr>
                      <w:rFonts w:ascii="Verdana" w:hAnsi="Verdana"/>
                      <w:sz w:val="20"/>
                      <w:vertAlign w:val="superscript"/>
                      <w:lang w:val="en-GB"/>
                    </w:rPr>
                  </w:pPr>
                  <w:r w:rsidRPr="00846D40">
                    <w:rPr>
                      <w:rFonts w:ascii="Verdana" w:hAnsi="Verdana"/>
                      <w:sz w:val="20"/>
                      <w:lang w:val="en-GB"/>
                    </w:rPr>
                    <w:t>TERMS OF DELIVERY ---</w:t>
                  </w:r>
                </w:p>
                <w:p w14:paraId="1C3EF778"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6</w:t>
                  </w:r>
                  <w:r w:rsidR="003C7DCE">
                    <w:rPr>
                      <w:rFonts w:ascii="Verdana" w:hAnsi="Verdana"/>
                      <w:b/>
                      <w:sz w:val="20"/>
                      <w:szCs w:val="20"/>
                      <w:lang w:val="en-GB"/>
                    </w:rPr>
                    <w:t>.</w:t>
                  </w:r>
                </w:p>
                <w:p w14:paraId="36A87E87" w14:textId="77777777" w:rsidR="00846D40" w:rsidRPr="00846D40" w:rsidRDefault="00846D40" w:rsidP="00C43C12">
                  <w:pPr>
                    <w:spacing w:line="276" w:lineRule="auto"/>
                    <w:jc w:val="both"/>
                    <w:rPr>
                      <w:rFonts w:ascii="Verdana" w:hAnsi="Verdana"/>
                      <w:sz w:val="20"/>
                      <w:szCs w:val="20"/>
                      <w:lang w:val="en-US"/>
                    </w:rPr>
                  </w:pPr>
                  <w:r w:rsidRPr="00846D40">
                    <w:rPr>
                      <w:rFonts w:ascii="Verdana" w:hAnsi="Verdana"/>
                      <w:sz w:val="20"/>
                      <w:szCs w:val="20"/>
                      <w:lang w:val="en-GB"/>
                    </w:rPr>
                    <w:t>Terms of delivery: ---</w:t>
                  </w:r>
                </w:p>
                <w:p w14:paraId="2CE40B29" w14:textId="77777777" w:rsidR="00846D40" w:rsidRPr="00846D40" w:rsidRDefault="00846D40" w:rsidP="00C43C12">
                  <w:pPr>
                    <w:spacing w:after="120" w:line="276" w:lineRule="auto"/>
                    <w:jc w:val="both"/>
                    <w:rPr>
                      <w:rFonts w:ascii="Verdana" w:hAnsi="Verdana"/>
                      <w:sz w:val="20"/>
                      <w:szCs w:val="20"/>
                    </w:rPr>
                  </w:pPr>
                  <w:r w:rsidRPr="00846D40">
                    <w:rPr>
                      <w:rFonts w:ascii="Verdana" w:hAnsi="Verdana"/>
                      <w:sz w:val="20"/>
                      <w:szCs w:val="20"/>
                      <w:lang w:val="en-GB"/>
                    </w:rPr>
                    <w:sym w:font="Symbol" w:char="F081"/>
                  </w:r>
                  <w:r w:rsidRPr="00846D40">
                    <w:rPr>
                      <w:rFonts w:ascii="Verdana" w:hAnsi="Verdana"/>
                      <w:sz w:val="20"/>
                      <w:szCs w:val="20"/>
                    </w:rPr>
                    <w:t xml:space="preserve"> DAP Kraków (Incoterms 2010 ---</w:t>
                  </w:r>
                </w:p>
                <w:p w14:paraId="438CE575" w14:textId="77777777" w:rsidR="00846D40" w:rsidRPr="00846D40" w:rsidRDefault="00846D40" w:rsidP="00C43C12">
                  <w:pPr>
                    <w:spacing w:after="240" w:line="276" w:lineRule="auto"/>
                    <w:jc w:val="both"/>
                    <w:rPr>
                      <w:rFonts w:ascii="Verdana" w:hAnsi="Verdana" w:cs="Courier New"/>
                      <w:b/>
                      <w:sz w:val="20"/>
                      <w:szCs w:val="20"/>
                      <w:lang w:val="en-US"/>
                    </w:rPr>
                  </w:pPr>
                  <w:r w:rsidRPr="00846D40">
                    <w:rPr>
                      <w:rFonts w:ascii="Verdana" w:hAnsi="Verdana"/>
                      <w:sz w:val="20"/>
                      <w:szCs w:val="20"/>
                      <w:lang w:val="en-US"/>
                    </w:rPr>
                    <w:t xml:space="preserve">* </w:t>
                  </w:r>
                  <w:r w:rsidRPr="00846D40">
                    <w:rPr>
                      <w:rFonts w:ascii="Verdana" w:hAnsi="Verdana"/>
                      <w:i/>
                      <w:sz w:val="20"/>
                      <w:szCs w:val="20"/>
                      <w:lang w:val="en-US"/>
                    </w:rPr>
                    <w:t>select and leave one of the options provided -/-</w:t>
                  </w:r>
                </w:p>
              </w:tc>
              <w:tc>
                <w:tcPr>
                  <w:tcW w:w="4216" w:type="dxa"/>
                  <w:tcBorders>
                    <w:top w:val="nil"/>
                    <w:left w:val="nil"/>
                    <w:bottom w:val="nil"/>
                    <w:right w:val="nil"/>
                  </w:tcBorders>
                </w:tcPr>
                <w:p w14:paraId="0F4B90E0"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vertAlign w:val="superscript"/>
                    </w:rPr>
                  </w:pPr>
                  <w:r w:rsidRPr="00846D40">
                    <w:rPr>
                      <w:rFonts w:ascii="Verdana" w:hAnsi="Verdana"/>
                      <w:sz w:val="20"/>
                    </w:rPr>
                    <w:t>WARUNKI DOSTAWY ---</w:t>
                  </w:r>
                </w:p>
                <w:p w14:paraId="61018CE8"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6</w:t>
                  </w:r>
                  <w:r w:rsidR="003C7DCE">
                    <w:rPr>
                      <w:rFonts w:ascii="Verdana" w:hAnsi="Verdana"/>
                      <w:b/>
                      <w:sz w:val="20"/>
                      <w:szCs w:val="20"/>
                    </w:rPr>
                    <w:t>.</w:t>
                  </w:r>
                </w:p>
                <w:p w14:paraId="527585A0" w14:textId="44FF64CB"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t>Warunki dostawy: ---</w:t>
                  </w:r>
                </w:p>
                <w:p w14:paraId="01943E5E" w14:textId="77777777" w:rsidR="00846D40" w:rsidRPr="00846D40" w:rsidRDefault="00846D40" w:rsidP="00C43C12">
                  <w:pPr>
                    <w:pStyle w:val="Tekstpodstawowywcity"/>
                    <w:spacing w:after="120" w:line="276" w:lineRule="auto"/>
                    <w:jc w:val="left"/>
                    <w:rPr>
                      <w:rFonts w:ascii="Verdana" w:hAnsi="Verdana"/>
                      <w:sz w:val="20"/>
                    </w:rPr>
                  </w:pPr>
                  <w:r w:rsidRPr="00846D40">
                    <w:rPr>
                      <w:rFonts w:ascii="Verdana" w:hAnsi="Verdana"/>
                      <w:sz w:val="20"/>
                      <w:lang w:val="en-GB"/>
                    </w:rPr>
                    <w:sym w:font="Symbol" w:char="F081"/>
                  </w:r>
                  <w:r w:rsidRPr="00846D40">
                    <w:rPr>
                      <w:rFonts w:ascii="Verdana" w:hAnsi="Verdana"/>
                      <w:sz w:val="20"/>
                    </w:rPr>
                    <w:t xml:space="preserve"> DAP Kraków (Incoterms 2010) ---</w:t>
                  </w:r>
                </w:p>
                <w:p w14:paraId="2F295D90" w14:textId="77777777" w:rsidR="00846D40" w:rsidRPr="00846D40" w:rsidRDefault="00846D40" w:rsidP="00C43C12">
                  <w:pPr>
                    <w:pStyle w:val="Tekstpodstawowywcity"/>
                    <w:spacing w:line="276" w:lineRule="auto"/>
                    <w:rPr>
                      <w:rFonts w:ascii="Verdana" w:hAnsi="Verdana"/>
                      <w:i/>
                      <w:sz w:val="20"/>
                    </w:rPr>
                  </w:pPr>
                  <w:r w:rsidRPr="00846D40">
                    <w:rPr>
                      <w:rFonts w:ascii="Verdana" w:hAnsi="Verdana"/>
                      <w:i/>
                      <w:sz w:val="20"/>
                    </w:rPr>
                    <w:t>*należy wybrać i pozostawić jedną z podanych możliwości -/-</w:t>
                  </w:r>
                </w:p>
                <w:p w14:paraId="60F726BE" w14:textId="77777777" w:rsidR="00846D40" w:rsidRPr="00846D40" w:rsidRDefault="00846D40" w:rsidP="00C43C12">
                  <w:pPr>
                    <w:pStyle w:val="Tekstpodstawowywcity"/>
                    <w:spacing w:line="276" w:lineRule="auto"/>
                    <w:ind w:left="113" w:right="113"/>
                    <w:rPr>
                      <w:rFonts w:ascii="Verdana" w:hAnsi="Verdana"/>
                      <w:sz w:val="20"/>
                    </w:rPr>
                  </w:pPr>
                </w:p>
              </w:tc>
            </w:tr>
            <w:tr w:rsidR="00846D40" w:rsidRPr="00846D40" w14:paraId="365C2034" w14:textId="77777777" w:rsidTr="00C43C12">
              <w:tc>
                <w:tcPr>
                  <w:tcW w:w="4503" w:type="dxa"/>
                  <w:tcBorders>
                    <w:top w:val="nil"/>
                    <w:left w:val="nil"/>
                    <w:bottom w:val="nil"/>
                    <w:right w:val="nil"/>
                  </w:tcBorders>
                </w:tcPr>
                <w:p w14:paraId="103C4BA1"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TERMS OF PAYMENT ---</w:t>
                  </w:r>
                </w:p>
                <w:p w14:paraId="742E191B" w14:textId="77777777" w:rsidR="00846D40" w:rsidRPr="00846D40" w:rsidRDefault="00846D40" w:rsidP="00C43C12">
                  <w:pPr>
                    <w:spacing w:after="120" w:line="276" w:lineRule="auto"/>
                    <w:ind w:left="113" w:right="113"/>
                    <w:jc w:val="center"/>
                    <w:rPr>
                      <w:rFonts w:ascii="Verdana" w:hAnsi="Verdana"/>
                      <w:sz w:val="20"/>
                      <w:szCs w:val="20"/>
                      <w:lang w:val="en-GB"/>
                    </w:rPr>
                  </w:pPr>
                  <w:r w:rsidRPr="00846D40">
                    <w:rPr>
                      <w:rFonts w:ascii="Verdana" w:hAnsi="Verdana"/>
                      <w:b/>
                      <w:sz w:val="20"/>
                      <w:szCs w:val="20"/>
                      <w:lang w:val="en-GB"/>
                    </w:rPr>
                    <w:t>§</w:t>
                  </w:r>
                  <w:r w:rsidRPr="00846D40">
                    <w:rPr>
                      <w:rFonts w:ascii="Verdana" w:hAnsi="Verdana"/>
                      <w:sz w:val="20"/>
                      <w:szCs w:val="20"/>
                      <w:lang w:val="en-GB"/>
                    </w:rPr>
                    <w:t xml:space="preserve"> </w:t>
                  </w:r>
                  <w:r w:rsidRPr="00846D40">
                    <w:rPr>
                      <w:rFonts w:ascii="Verdana" w:hAnsi="Verdana"/>
                      <w:b/>
                      <w:sz w:val="20"/>
                      <w:szCs w:val="20"/>
                      <w:lang w:val="en-GB"/>
                    </w:rPr>
                    <w:t>7</w:t>
                  </w:r>
                  <w:r w:rsidR="003C7DCE">
                    <w:rPr>
                      <w:rFonts w:ascii="Verdana" w:hAnsi="Verdana"/>
                      <w:b/>
                      <w:sz w:val="20"/>
                      <w:szCs w:val="20"/>
                      <w:lang w:val="en-GB"/>
                    </w:rPr>
                    <w:t>.</w:t>
                  </w:r>
                </w:p>
                <w:p w14:paraId="278614CD" w14:textId="77777777" w:rsidR="00846D40" w:rsidRPr="00846D40" w:rsidRDefault="00846D40" w:rsidP="00C43C12">
                  <w:pPr>
                    <w:spacing w:after="120" w:line="276" w:lineRule="auto"/>
                    <w:ind w:left="113" w:right="113"/>
                    <w:jc w:val="both"/>
                    <w:rPr>
                      <w:rFonts w:ascii="Verdana" w:hAnsi="Verdana"/>
                      <w:b/>
                      <w:sz w:val="20"/>
                      <w:szCs w:val="20"/>
                      <w:lang w:val="en-GB"/>
                    </w:rPr>
                  </w:pPr>
                  <w:r w:rsidRPr="00846D40">
                    <w:rPr>
                      <w:rFonts w:ascii="Verdana" w:hAnsi="Verdana"/>
                      <w:b/>
                      <w:sz w:val="20"/>
                      <w:szCs w:val="20"/>
                      <w:lang w:val="en-GB"/>
                    </w:rPr>
                    <w:t>Payment after delivery ---</w:t>
                  </w:r>
                </w:p>
                <w:p w14:paraId="5DD8B6D7"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Payment for the supplied subject of the contract shall be made by bank transfer on the following conditions: ---</w:t>
                  </w:r>
                </w:p>
                <w:p w14:paraId="5DEB430D"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lastRenderedPageBreak/>
                    <w:t xml:space="preserve">The amount referred to in </w:t>
                  </w:r>
                  <w:r w:rsidRPr="00846D40">
                    <w:rPr>
                      <w:rFonts w:ascii="Verdana" w:hAnsi="Verdana"/>
                      <w:sz w:val="20"/>
                      <w:lang w:val="en-US"/>
                    </w:rPr>
                    <w:t>§2 shall be paid by the Buyer within […] days: ---</w:t>
                  </w:r>
                </w:p>
                <w:p w14:paraId="2578279C" w14:textId="77777777" w:rsidR="00846D40" w:rsidRPr="00846D40" w:rsidRDefault="00846D40" w:rsidP="00C43C12">
                  <w:pPr>
                    <w:numPr>
                      <w:ilvl w:val="0"/>
                      <w:numId w:val="16"/>
                    </w:numPr>
                    <w:spacing w:line="276" w:lineRule="auto"/>
                    <w:ind w:left="454" w:right="113"/>
                    <w:rPr>
                      <w:rFonts w:ascii="Verdana" w:hAnsi="Verdana"/>
                      <w:sz w:val="20"/>
                      <w:szCs w:val="20"/>
                      <w:lang w:val="en-GB"/>
                    </w:rPr>
                  </w:pPr>
                  <w:r w:rsidRPr="00846D40">
                    <w:rPr>
                      <w:rFonts w:ascii="Verdana" w:hAnsi="Verdana"/>
                      <w:sz w:val="20"/>
                      <w:szCs w:val="20"/>
                      <w:lang w:val="en-GB"/>
                    </w:rPr>
                    <w:t>after acceptance of the subject of the contract ---</w:t>
                  </w:r>
                </w:p>
                <w:p w14:paraId="0D945601" w14:textId="77777777" w:rsidR="00846D40" w:rsidRDefault="00846D40" w:rsidP="003C7DCE">
                  <w:pPr>
                    <w:numPr>
                      <w:ilvl w:val="0"/>
                      <w:numId w:val="16"/>
                    </w:numPr>
                    <w:spacing w:line="276" w:lineRule="auto"/>
                    <w:ind w:left="453" w:right="113" w:hanging="357"/>
                    <w:rPr>
                      <w:rFonts w:ascii="Verdana" w:hAnsi="Verdana"/>
                      <w:sz w:val="20"/>
                      <w:szCs w:val="20"/>
                      <w:lang w:val="en-GB"/>
                    </w:rPr>
                  </w:pPr>
                  <w:r w:rsidRPr="00846D40">
                    <w:rPr>
                      <w:rFonts w:ascii="Verdana" w:hAnsi="Verdana"/>
                      <w:sz w:val="20"/>
                      <w:szCs w:val="20"/>
                      <w:lang w:val="en-GB"/>
                    </w:rPr>
                    <w:t>based on the original invoice issued by the Seller.-/-</w:t>
                  </w:r>
                </w:p>
                <w:p w14:paraId="0EB41F09" w14:textId="77777777" w:rsidR="003C7DCE" w:rsidRPr="00846D40" w:rsidRDefault="003C7DCE" w:rsidP="003C7DCE">
                  <w:pPr>
                    <w:spacing w:line="276" w:lineRule="auto"/>
                    <w:ind w:left="453" w:right="113"/>
                    <w:rPr>
                      <w:rFonts w:ascii="Verdana" w:hAnsi="Verdana"/>
                      <w:sz w:val="20"/>
                      <w:szCs w:val="20"/>
                      <w:lang w:val="en-GB"/>
                    </w:rPr>
                  </w:pPr>
                </w:p>
                <w:p w14:paraId="2F17585D"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The Parties have agreed that payment of the amount due will be made by bank transfer to the Seller's bank account:---</w:t>
                  </w:r>
                </w:p>
                <w:p w14:paraId="2DA5B530"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4924BE44" w14:textId="77777777" w:rsidR="00846D40" w:rsidRPr="00846D40" w:rsidRDefault="00846D40" w:rsidP="000F1429">
                  <w:pPr>
                    <w:pStyle w:val="Tekstpodstawowywcity"/>
                    <w:spacing w:line="276" w:lineRule="auto"/>
                    <w:ind w:left="360"/>
                    <w:rPr>
                      <w:rFonts w:ascii="Verdana" w:hAnsi="Verdana"/>
                      <w:sz w:val="20"/>
                      <w:lang w:val="en-US"/>
                    </w:rPr>
                  </w:pPr>
                  <w:r w:rsidRPr="00846D40">
                    <w:rPr>
                      <w:rFonts w:ascii="Verdana" w:hAnsi="Verdana"/>
                      <w:sz w:val="20"/>
                      <w:lang w:val="en-US"/>
                    </w:rPr>
                    <w:t>SWIFT [...]. -/-</w:t>
                  </w:r>
                </w:p>
                <w:p w14:paraId="21A409A7" w14:textId="77777777" w:rsidR="00846D40" w:rsidRPr="00846D40" w:rsidRDefault="00846D40" w:rsidP="000F1429">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GB"/>
                    </w:rPr>
                    <w:t>The parties agree that payment shall be effected on the date of debiting the Buyer’s account. -/-</w:t>
                  </w:r>
                </w:p>
                <w:p w14:paraId="2D130211" w14:textId="77777777" w:rsidR="00846D40" w:rsidRPr="003C7DCE" w:rsidRDefault="00846D40" w:rsidP="003C7DCE">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US"/>
                    </w:rPr>
                    <w:t>In case of a delay in payment of the amount due, the Seller shall have the right to charge the Buyer with statutory interest as set out in Polish law. -/-</w:t>
                  </w:r>
                </w:p>
                <w:p w14:paraId="4D431B12" w14:textId="77777777" w:rsidR="003C7DCE" w:rsidRPr="00846D40" w:rsidRDefault="003C7DCE" w:rsidP="003C7DCE">
                  <w:pPr>
                    <w:spacing w:line="276" w:lineRule="auto"/>
                    <w:ind w:left="357"/>
                    <w:jc w:val="both"/>
                    <w:rPr>
                      <w:rFonts w:ascii="Verdana" w:hAnsi="Verdana"/>
                      <w:sz w:val="20"/>
                      <w:szCs w:val="20"/>
                      <w:lang w:val="en-GB"/>
                    </w:rPr>
                  </w:pPr>
                </w:p>
                <w:p w14:paraId="227253AA" w14:textId="77777777" w:rsidR="00846D40" w:rsidRPr="00846D40" w:rsidRDefault="00846D40" w:rsidP="00C43C12">
                  <w:pPr>
                    <w:numPr>
                      <w:ilvl w:val="0"/>
                      <w:numId w:val="33"/>
                    </w:numPr>
                    <w:spacing w:line="276" w:lineRule="auto"/>
                    <w:jc w:val="both"/>
                    <w:rPr>
                      <w:rFonts w:ascii="Verdana" w:hAnsi="Verdana"/>
                      <w:sz w:val="20"/>
                      <w:szCs w:val="20"/>
                      <w:lang w:val="en-GB"/>
                    </w:rPr>
                  </w:pPr>
                  <w:r w:rsidRPr="00846D40">
                    <w:rPr>
                      <w:rFonts w:ascii="Verdana" w:hAnsi="Verdana"/>
                      <w:sz w:val="20"/>
                      <w:szCs w:val="20"/>
                      <w:lang w:val="en-GB"/>
                    </w:rPr>
                    <w:t>Bank fees shall be borne by:* ---</w:t>
                  </w:r>
                </w:p>
                <w:p w14:paraId="1700573C" w14:textId="77777777" w:rsidR="00846D40" w:rsidRPr="00846D40" w:rsidRDefault="00846D40" w:rsidP="00C43C12">
                  <w:pPr>
                    <w:numPr>
                      <w:ilvl w:val="0"/>
                      <w:numId w:val="12"/>
                    </w:numPr>
                    <w:spacing w:line="276" w:lineRule="auto"/>
                    <w:ind w:left="397" w:right="113"/>
                    <w:rPr>
                      <w:rFonts w:ascii="Verdana" w:hAnsi="Verdana"/>
                      <w:sz w:val="20"/>
                      <w:szCs w:val="20"/>
                      <w:lang w:val="en-GB"/>
                    </w:rPr>
                  </w:pPr>
                  <w:r w:rsidRPr="00846D40">
                    <w:rPr>
                      <w:rFonts w:ascii="Verdana" w:hAnsi="Verdana"/>
                      <w:sz w:val="20"/>
                      <w:szCs w:val="20"/>
                      <w:lang w:val="en-GB"/>
                    </w:rPr>
                    <w:t>the Seller, ---</w:t>
                  </w:r>
                </w:p>
                <w:p w14:paraId="031F4E4D" w14:textId="77777777" w:rsidR="00846D40" w:rsidRPr="00846D40" w:rsidRDefault="00846D40" w:rsidP="00C43C12">
                  <w:pPr>
                    <w:numPr>
                      <w:ilvl w:val="0"/>
                      <w:numId w:val="12"/>
                    </w:numPr>
                    <w:spacing w:line="276" w:lineRule="auto"/>
                    <w:ind w:left="397" w:right="113"/>
                    <w:rPr>
                      <w:rFonts w:ascii="Verdana" w:hAnsi="Verdana"/>
                      <w:sz w:val="20"/>
                      <w:szCs w:val="20"/>
                      <w:lang w:val="en-GB"/>
                    </w:rPr>
                  </w:pPr>
                  <w:r w:rsidRPr="00846D40">
                    <w:rPr>
                      <w:rFonts w:ascii="Verdana" w:hAnsi="Verdana"/>
                      <w:sz w:val="20"/>
                      <w:szCs w:val="20"/>
                      <w:lang w:val="en-GB"/>
                    </w:rPr>
                    <w:t>the Buyer, ---</w:t>
                  </w:r>
                </w:p>
                <w:p w14:paraId="630B879C" w14:textId="77777777" w:rsidR="00846D40" w:rsidRDefault="00846D40" w:rsidP="003C7DCE">
                  <w:pPr>
                    <w:numPr>
                      <w:ilvl w:val="0"/>
                      <w:numId w:val="12"/>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All bank fees charged by the Seller’s bank shall be borne by the Seller. All bank fees charged by the Buyer’s ba</w:t>
                  </w:r>
                  <w:r w:rsidR="003C7DCE">
                    <w:rPr>
                      <w:rFonts w:ascii="Verdana" w:hAnsi="Verdana"/>
                      <w:sz w:val="20"/>
                      <w:szCs w:val="20"/>
                      <w:lang w:val="en-GB"/>
                    </w:rPr>
                    <w:t>nk shall be borne by the Buyer.</w:t>
                  </w:r>
                </w:p>
                <w:p w14:paraId="4C5E48E2" w14:textId="77777777" w:rsidR="003C7DCE" w:rsidRPr="00846D40" w:rsidRDefault="003C7DCE" w:rsidP="000F1429">
                  <w:pPr>
                    <w:spacing w:after="120" w:line="276" w:lineRule="auto"/>
                    <w:ind w:left="397" w:right="113"/>
                    <w:jc w:val="both"/>
                    <w:rPr>
                      <w:rFonts w:ascii="Verdana" w:hAnsi="Verdana"/>
                      <w:sz w:val="20"/>
                      <w:szCs w:val="20"/>
                      <w:lang w:val="en-GB"/>
                    </w:rPr>
                  </w:pPr>
                </w:p>
                <w:p w14:paraId="581EF572" w14:textId="77777777" w:rsidR="00846D40" w:rsidRDefault="00846D40" w:rsidP="00C43C12">
                  <w:pPr>
                    <w:spacing w:after="120" w:line="276" w:lineRule="auto"/>
                    <w:ind w:left="113" w:right="113"/>
                    <w:jc w:val="both"/>
                    <w:rPr>
                      <w:rFonts w:ascii="Verdana" w:hAnsi="Verdana"/>
                      <w:i/>
                      <w:sz w:val="18"/>
                      <w:szCs w:val="20"/>
                      <w:lang w:val="en-GB"/>
                    </w:rPr>
                  </w:pPr>
                  <w:r w:rsidRPr="00846D40">
                    <w:rPr>
                      <w:rFonts w:ascii="Verdana" w:hAnsi="Verdana"/>
                      <w:i/>
                      <w:sz w:val="18"/>
                      <w:szCs w:val="20"/>
                      <w:lang w:val="en-GB"/>
                    </w:rPr>
                    <w:t>*select and leave one of the options provided. -/-</w:t>
                  </w:r>
                </w:p>
                <w:p w14:paraId="53A9A7FA" w14:textId="77777777" w:rsidR="00846D40" w:rsidRPr="003C7DCE" w:rsidRDefault="00846D40" w:rsidP="00F8445B">
                  <w:pPr>
                    <w:spacing w:after="120" w:line="276" w:lineRule="auto"/>
                    <w:ind w:right="113"/>
                    <w:jc w:val="both"/>
                    <w:rPr>
                      <w:rFonts w:ascii="Verdana" w:hAnsi="Verdana"/>
                      <w:sz w:val="20"/>
                      <w:szCs w:val="20"/>
                      <w:lang w:val="en-GB"/>
                    </w:rPr>
                  </w:pPr>
                </w:p>
                <w:p w14:paraId="2E9DFCDC"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CONTRACTUAL PENALTIES AND SPECIAL CLAUSES ---</w:t>
                  </w:r>
                </w:p>
                <w:p w14:paraId="7DFA51FE"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9</w:t>
                  </w:r>
                  <w:r w:rsidR="00EF6260">
                    <w:rPr>
                      <w:rFonts w:ascii="Verdana" w:hAnsi="Verdana"/>
                      <w:b/>
                      <w:sz w:val="20"/>
                      <w:szCs w:val="20"/>
                      <w:lang w:val="en-GB"/>
                    </w:rPr>
                    <w:t>.</w:t>
                  </w:r>
                </w:p>
                <w:p w14:paraId="072887D2" w14:textId="77777777" w:rsidR="00846D40" w:rsidRPr="00EF6260" w:rsidRDefault="00846D40" w:rsidP="00EF6260">
                  <w:pPr>
                    <w:pStyle w:val="Tekstpodstawowy"/>
                    <w:numPr>
                      <w:ilvl w:val="3"/>
                      <w:numId w:val="5"/>
                    </w:numPr>
                    <w:spacing w:line="276" w:lineRule="auto"/>
                    <w:ind w:left="397" w:right="113"/>
                    <w:jc w:val="both"/>
                    <w:rPr>
                      <w:rFonts w:ascii="Verdana" w:hAnsi="Verdana"/>
                      <w:sz w:val="20"/>
                      <w:lang w:val="en-GB"/>
                    </w:rPr>
                  </w:pPr>
                  <w:r w:rsidRPr="00846D40">
                    <w:rPr>
                      <w:rFonts w:ascii="Verdana" w:hAnsi="Verdana"/>
                      <w:sz w:val="20"/>
                      <w:lang w:val="en-GB"/>
                    </w:rPr>
                    <w:t>The Seller shall pay the Buyer contractual penalties: ---</w:t>
                  </w:r>
                </w:p>
              </w:tc>
              <w:tc>
                <w:tcPr>
                  <w:tcW w:w="4216" w:type="dxa"/>
                  <w:tcBorders>
                    <w:top w:val="nil"/>
                    <w:left w:val="nil"/>
                    <w:bottom w:val="nil"/>
                    <w:right w:val="nil"/>
                  </w:tcBorders>
                </w:tcPr>
                <w:p w14:paraId="38EF3139"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lastRenderedPageBreak/>
                    <w:t>WARUNKI PŁATNOŚCI ---</w:t>
                  </w:r>
                </w:p>
                <w:p w14:paraId="4B401872"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7</w:t>
                  </w:r>
                  <w:r w:rsidR="003C7DCE">
                    <w:rPr>
                      <w:rFonts w:ascii="Verdana" w:hAnsi="Verdana"/>
                      <w:b/>
                      <w:sz w:val="20"/>
                      <w:szCs w:val="20"/>
                    </w:rPr>
                    <w:t>.</w:t>
                  </w:r>
                </w:p>
                <w:p w14:paraId="74F6A4DA" w14:textId="77777777" w:rsidR="00846D40" w:rsidRPr="00846D40" w:rsidRDefault="00846D40" w:rsidP="00C43C12">
                  <w:pPr>
                    <w:spacing w:line="276" w:lineRule="auto"/>
                    <w:jc w:val="center"/>
                    <w:rPr>
                      <w:rFonts w:ascii="Verdana" w:hAnsi="Verdana"/>
                      <w:b/>
                      <w:sz w:val="20"/>
                      <w:szCs w:val="20"/>
                    </w:rPr>
                  </w:pPr>
                  <w:r w:rsidRPr="00846D40">
                    <w:rPr>
                      <w:rFonts w:ascii="Verdana" w:hAnsi="Verdana"/>
                      <w:b/>
                      <w:sz w:val="20"/>
                      <w:szCs w:val="20"/>
                    </w:rPr>
                    <w:t>Płatność po dostawie</w:t>
                  </w:r>
                </w:p>
                <w:p w14:paraId="351F3E6D" w14:textId="77777777" w:rsidR="00846D40" w:rsidRPr="00846D40" w:rsidRDefault="00846D40" w:rsidP="00C43C12">
                  <w:pPr>
                    <w:pStyle w:val="Tekstpodstawowy"/>
                    <w:spacing w:line="276" w:lineRule="auto"/>
                    <w:jc w:val="both"/>
                    <w:rPr>
                      <w:rFonts w:ascii="Verdana" w:hAnsi="Verdana"/>
                      <w:sz w:val="20"/>
                    </w:rPr>
                  </w:pPr>
                  <w:r w:rsidRPr="00846D40">
                    <w:rPr>
                      <w:rFonts w:ascii="Verdana" w:hAnsi="Verdana"/>
                      <w:sz w:val="20"/>
                    </w:rPr>
                    <w:t>Płatność za dostarczony przedmiot umowy nastąpi w formie przelewu bankowego na następujących zasadach: ---</w:t>
                  </w:r>
                </w:p>
                <w:p w14:paraId="0AAA9F90"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lastRenderedPageBreak/>
                    <w:t>Należność o której mowa w §2 zostanie uregulowana przez Kupującego w terminie […] dni: ---</w:t>
                  </w:r>
                </w:p>
                <w:p w14:paraId="4EB8011F"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po dokonaniu odbioru przedmiotu kontraktu ---</w:t>
                  </w:r>
                </w:p>
                <w:p w14:paraId="040FE9BE"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na podstawie oryginału faktury handlowej wystawionej przez Sprzedającego. -/-</w:t>
                  </w:r>
                </w:p>
                <w:p w14:paraId="7186CB94"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Strony uzgodniły, że zapłata należności będzie dokonana w formie przelewu na następujące konto bankowe Sprzedającego: ---</w:t>
                  </w:r>
                </w:p>
                <w:p w14:paraId="5B3CD763"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481FDD16" w14:textId="77777777" w:rsidR="00846D40" w:rsidRPr="00846D40" w:rsidRDefault="00846D40" w:rsidP="000F1429">
                  <w:pPr>
                    <w:pStyle w:val="Tekstpodstawowywcity"/>
                    <w:spacing w:line="276" w:lineRule="auto"/>
                    <w:ind w:left="357"/>
                    <w:rPr>
                      <w:rFonts w:ascii="Verdana" w:hAnsi="Verdana"/>
                      <w:sz w:val="20"/>
                    </w:rPr>
                  </w:pPr>
                  <w:r w:rsidRPr="00846D40">
                    <w:rPr>
                      <w:rFonts w:ascii="Verdana" w:hAnsi="Verdana"/>
                      <w:sz w:val="20"/>
                    </w:rPr>
                    <w:t>SWIFT [...]. -/-</w:t>
                  </w:r>
                </w:p>
                <w:p w14:paraId="097172F5" w14:textId="77777777" w:rsidR="00846D40" w:rsidRPr="00846D40" w:rsidRDefault="00846D40" w:rsidP="000F1429">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Strony postanawiają, że zapłata następuje w dniu obciążenia rachunku bankowego Kupującego.</w:t>
                  </w:r>
                </w:p>
                <w:p w14:paraId="6053CBF0" w14:textId="77777777" w:rsidR="00846D40" w:rsidRPr="00846D40" w:rsidRDefault="00846D40" w:rsidP="003C7DCE">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W przypadku nieterminowej płatności należności Sprzedający ma prawo naliczyć Kupujące</w:t>
                  </w:r>
                  <w:r w:rsidR="00CB240D">
                    <w:rPr>
                      <w:rFonts w:ascii="Verdana" w:hAnsi="Verdana"/>
                      <w:sz w:val="20"/>
                      <w:szCs w:val="20"/>
                    </w:rPr>
                    <w:t xml:space="preserve">mu odsetki ustawowe określone w </w:t>
                  </w:r>
                  <w:r w:rsidRPr="00846D40">
                    <w:rPr>
                      <w:rFonts w:ascii="Verdana" w:hAnsi="Verdana"/>
                      <w:sz w:val="20"/>
                      <w:szCs w:val="20"/>
                    </w:rPr>
                    <w:t>prawie polskim. -/-</w:t>
                  </w:r>
                </w:p>
                <w:p w14:paraId="09C3931A" w14:textId="77777777" w:rsidR="00846D40" w:rsidRPr="00846D40" w:rsidRDefault="00846D40" w:rsidP="00C43C12">
                  <w:pPr>
                    <w:numPr>
                      <w:ilvl w:val="0"/>
                      <w:numId w:val="32"/>
                    </w:numPr>
                    <w:spacing w:line="276" w:lineRule="auto"/>
                    <w:jc w:val="both"/>
                    <w:rPr>
                      <w:rFonts w:ascii="Verdana" w:hAnsi="Verdana"/>
                      <w:sz w:val="20"/>
                      <w:szCs w:val="20"/>
                    </w:rPr>
                  </w:pPr>
                  <w:r w:rsidRPr="00846D40">
                    <w:rPr>
                      <w:rFonts w:ascii="Verdana" w:hAnsi="Verdana"/>
                      <w:sz w:val="20"/>
                      <w:szCs w:val="20"/>
                    </w:rPr>
                    <w:t>Opłaty bankowe ponosi*: ---</w:t>
                  </w:r>
                </w:p>
                <w:p w14:paraId="2EEF08EA" w14:textId="77777777" w:rsidR="00846D40" w:rsidRPr="00846D40" w:rsidRDefault="00846D40" w:rsidP="00C43C12">
                  <w:pPr>
                    <w:numPr>
                      <w:ilvl w:val="0"/>
                      <w:numId w:val="34"/>
                    </w:numPr>
                    <w:spacing w:line="276" w:lineRule="auto"/>
                    <w:ind w:left="397"/>
                    <w:jc w:val="both"/>
                    <w:rPr>
                      <w:rFonts w:ascii="Verdana" w:hAnsi="Verdana"/>
                      <w:sz w:val="20"/>
                      <w:szCs w:val="20"/>
                    </w:rPr>
                  </w:pPr>
                  <w:r w:rsidRPr="00846D40">
                    <w:rPr>
                      <w:rFonts w:ascii="Verdana" w:hAnsi="Verdana"/>
                      <w:sz w:val="20"/>
                      <w:szCs w:val="20"/>
                    </w:rPr>
                    <w:t>Sprzedający, ---</w:t>
                  </w:r>
                </w:p>
                <w:p w14:paraId="2335C2E4" w14:textId="77777777" w:rsidR="00846D40" w:rsidRPr="00846D40" w:rsidRDefault="00846D40" w:rsidP="00C43C12">
                  <w:pPr>
                    <w:numPr>
                      <w:ilvl w:val="0"/>
                      <w:numId w:val="34"/>
                    </w:numPr>
                    <w:spacing w:line="276" w:lineRule="auto"/>
                    <w:ind w:left="397"/>
                    <w:jc w:val="both"/>
                    <w:rPr>
                      <w:rFonts w:ascii="Verdana" w:hAnsi="Verdana"/>
                      <w:sz w:val="20"/>
                      <w:szCs w:val="20"/>
                    </w:rPr>
                  </w:pPr>
                  <w:r w:rsidRPr="00846D40">
                    <w:rPr>
                      <w:rFonts w:ascii="Verdana" w:hAnsi="Verdana"/>
                      <w:sz w:val="20"/>
                      <w:szCs w:val="20"/>
                    </w:rPr>
                    <w:t>Kupujący, ---</w:t>
                  </w:r>
                </w:p>
                <w:p w14:paraId="60825C0C" w14:textId="77777777" w:rsidR="00846D40" w:rsidRPr="00846D40" w:rsidRDefault="00846D40" w:rsidP="000F1429">
                  <w:pPr>
                    <w:numPr>
                      <w:ilvl w:val="0"/>
                      <w:numId w:val="34"/>
                    </w:numPr>
                    <w:spacing w:after="120" w:line="276" w:lineRule="auto"/>
                    <w:ind w:left="397" w:hanging="357"/>
                    <w:jc w:val="both"/>
                    <w:rPr>
                      <w:rFonts w:ascii="Verdana" w:hAnsi="Verdana"/>
                      <w:sz w:val="20"/>
                      <w:szCs w:val="20"/>
                    </w:rPr>
                  </w:pPr>
                  <w:r w:rsidRPr="00846D40">
                    <w:rPr>
                      <w:rFonts w:ascii="Verdana" w:hAnsi="Verdana"/>
                      <w:sz w:val="20"/>
                      <w:szCs w:val="20"/>
                    </w:rPr>
                    <w:t>Wszelkie opłaty bankowe banku strony Sprzedającego pokrywa Sprzedający, wszelkie opłaty bankowe banku strony Kupującego pokrywa Kupujący. -/-</w:t>
                  </w:r>
                </w:p>
                <w:p w14:paraId="0412338C" w14:textId="77777777" w:rsidR="00846D40" w:rsidRDefault="00846D40" w:rsidP="00C43C12">
                  <w:pPr>
                    <w:pStyle w:val="Nagwek4"/>
                    <w:spacing w:after="120" w:line="276" w:lineRule="auto"/>
                    <w:jc w:val="both"/>
                    <w:rPr>
                      <w:rFonts w:ascii="Verdana" w:hAnsi="Verdana"/>
                      <w:b w:val="0"/>
                      <w:i/>
                      <w:sz w:val="18"/>
                    </w:rPr>
                  </w:pPr>
                  <w:r w:rsidRPr="00846D40">
                    <w:rPr>
                      <w:rFonts w:ascii="Verdana" w:hAnsi="Verdana"/>
                      <w:b w:val="0"/>
                      <w:i/>
                      <w:sz w:val="18"/>
                    </w:rPr>
                    <w:t>*należy wybrać i pozostawić jedną z podanych możliwości -/-</w:t>
                  </w:r>
                </w:p>
                <w:p w14:paraId="495026A6" w14:textId="77777777" w:rsidR="003C7DCE" w:rsidRPr="003C7DCE" w:rsidRDefault="003C7DCE" w:rsidP="003C7DCE">
                  <w:pPr>
                    <w:rPr>
                      <w:rFonts w:ascii="Verdana" w:hAnsi="Verdana"/>
                      <w:sz w:val="20"/>
                    </w:rPr>
                  </w:pPr>
                </w:p>
                <w:p w14:paraId="01C8FF60" w14:textId="77777777" w:rsidR="00846D40" w:rsidRPr="003C7DCE" w:rsidRDefault="00846D40" w:rsidP="00C43C12">
                  <w:pPr>
                    <w:spacing w:line="276" w:lineRule="auto"/>
                    <w:ind w:right="113"/>
                    <w:jc w:val="both"/>
                    <w:rPr>
                      <w:rFonts w:ascii="Verdana" w:hAnsi="Verdana"/>
                      <w:sz w:val="20"/>
                      <w:szCs w:val="20"/>
                    </w:rPr>
                  </w:pPr>
                </w:p>
                <w:p w14:paraId="16F9B289" w14:textId="77777777" w:rsidR="00846D40" w:rsidRPr="00846D40" w:rsidRDefault="00846D40" w:rsidP="00EF6260">
                  <w:pPr>
                    <w:pStyle w:val="Nagwek3"/>
                    <w:numPr>
                      <w:ilvl w:val="0"/>
                      <w:numId w:val="24"/>
                    </w:numPr>
                    <w:spacing w:after="120" w:line="276" w:lineRule="auto"/>
                    <w:ind w:left="782"/>
                    <w:jc w:val="left"/>
                    <w:rPr>
                      <w:rFonts w:ascii="Verdana" w:hAnsi="Verdana"/>
                      <w:sz w:val="20"/>
                    </w:rPr>
                  </w:pPr>
                  <w:r w:rsidRPr="00846D40">
                    <w:rPr>
                      <w:rFonts w:ascii="Verdana" w:hAnsi="Verdana"/>
                      <w:sz w:val="20"/>
                    </w:rPr>
                    <w:t>KARY UMOWNE I KLAUZULE SPECJALNE --</w:t>
                  </w:r>
                </w:p>
                <w:p w14:paraId="0442EF24"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9</w:t>
                  </w:r>
                  <w:r w:rsidR="00EF6260">
                    <w:rPr>
                      <w:rFonts w:ascii="Verdana" w:hAnsi="Verdana"/>
                      <w:b/>
                      <w:sz w:val="20"/>
                      <w:szCs w:val="20"/>
                    </w:rPr>
                    <w:t>.</w:t>
                  </w:r>
                </w:p>
                <w:p w14:paraId="16DCF97E" w14:textId="77777777" w:rsidR="00846D40" w:rsidRPr="00846D40" w:rsidRDefault="00846D40" w:rsidP="002E65FD">
                  <w:pPr>
                    <w:pStyle w:val="Tekstpodstawowy"/>
                    <w:numPr>
                      <w:ilvl w:val="0"/>
                      <w:numId w:val="18"/>
                    </w:numPr>
                    <w:spacing w:line="276" w:lineRule="auto"/>
                    <w:ind w:left="340"/>
                    <w:jc w:val="both"/>
                    <w:rPr>
                      <w:rFonts w:ascii="Verdana" w:hAnsi="Verdana"/>
                      <w:sz w:val="20"/>
                    </w:rPr>
                  </w:pPr>
                  <w:r w:rsidRPr="00846D40">
                    <w:rPr>
                      <w:rFonts w:ascii="Verdana" w:hAnsi="Verdana"/>
                      <w:sz w:val="20"/>
                    </w:rPr>
                    <w:t>Sprzedający zapłaci Kupującemu kary umowne: ---</w:t>
                  </w:r>
                </w:p>
              </w:tc>
            </w:tr>
            <w:tr w:rsidR="00846D40" w:rsidRPr="00846D40" w14:paraId="588A0354" w14:textId="77777777" w:rsidTr="00C43C12">
              <w:tc>
                <w:tcPr>
                  <w:tcW w:w="4503" w:type="dxa"/>
                  <w:tcBorders>
                    <w:top w:val="nil"/>
                    <w:left w:val="nil"/>
                    <w:bottom w:val="nil"/>
                    <w:right w:val="nil"/>
                  </w:tcBorders>
                </w:tcPr>
                <w:p w14:paraId="074C4508" w14:textId="77777777" w:rsidR="00846D40" w:rsidRPr="00846D40" w:rsidRDefault="00846D40" w:rsidP="00EF6260">
                  <w:pPr>
                    <w:pStyle w:val="Akapitzlist"/>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lastRenderedPageBreak/>
                    <w:t>in case of a delay in the execution of the subject of the Contract - 0,1% of the price defined in §2 for each day of delay, ---</w:t>
                  </w:r>
                </w:p>
                <w:p w14:paraId="07133A44" w14:textId="77777777" w:rsidR="00846D40" w:rsidRDefault="00846D40" w:rsidP="00EF6260">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10% of the price defined in §2 in case of cancellation of the contract by either Party for reasons attributable to the Seller. -/-</w:t>
                  </w:r>
                </w:p>
                <w:p w14:paraId="07AEEC11" w14:textId="77777777" w:rsidR="00EF6260" w:rsidRPr="00846D40" w:rsidRDefault="00EF6260" w:rsidP="00EF6260">
                  <w:pPr>
                    <w:spacing w:line="276" w:lineRule="auto"/>
                    <w:ind w:left="334" w:right="113"/>
                    <w:jc w:val="both"/>
                    <w:rPr>
                      <w:rFonts w:ascii="Verdana" w:hAnsi="Verdana"/>
                      <w:sz w:val="20"/>
                      <w:szCs w:val="20"/>
                      <w:lang w:val="en-GB"/>
                    </w:rPr>
                  </w:pPr>
                </w:p>
                <w:p w14:paraId="5CA305D7" w14:textId="77777777" w:rsidR="00846D40" w:rsidRDefault="00846D40" w:rsidP="00EF6260">
                  <w:pPr>
                    <w:pStyle w:val="Akapitzlist"/>
                    <w:numPr>
                      <w:ilvl w:val="0"/>
                      <w:numId w:val="4"/>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lastRenderedPageBreak/>
                    <w:t>The Buyer shall pay the Seller a contractual penalty in the amount of 10% of the price defined in §2 in case of cancellation of the Contract by either Party for reasons attributable to the Buyer. -/-</w:t>
                  </w:r>
                </w:p>
                <w:p w14:paraId="7523F5C0" w14:textId="77777777" w:rsidR="00EF6260" w:rsidRPr="00846D40" w:rsidRDefault="00EF6260" w:rsidP="00EF6260">
                  <w:pPr>
                    <w:pStyle w:val="Akapitzlist"/>
                    <w:spacing w:line="276" w:lineRule="auto"/>
                    <w:ind w:left="334" w:right="113"/>
                    <w:jc w:val="both"/>
                    <w:rPr>
                      <w:rFonts w:ascii="Verdana" w:hAnsi="Verdana"/>
                      <w:sz w:val="20"/>
                      <w:szCs w:val="20"/>
                      <w:lang w:val="en-GB"/>
                    </w:rPr>
                  </w:pPr>
                </w:p>
                <w:p w14:paraId="7F97AF1F" w14:textId="77777777" w:rsid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GOVERNING LAW ---</w:t>
                  </w:r>
                </w:p>
                <w:p w14:paraId="79263983" w14:textId="77777777" w:rsidR="000D27AF" w:rsidRPr="000D27AF" w:rsidRDefault="000D27AF" w:rsidP="000D27AF">
                  <w:pPr>
                    <w:rPr>
                      <w:lang w:val="en-GB"/>
                    </w:rPr>
                  </w:pPr>
                </w:p>
                <w:p w14:paraId="4A793D2B"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10</w:t>
                  </w:r>
                  <w:r w:rsidR="000D27AF">
                    <w:rPr>
                      <w:rFonts w:ascii="Verdana" w:hAnsi="Verdana"/>
                      <w:b/>
                      <w:sz w:val="20"/>
                      <w:szCs w:val="20"/>
                      <w:lang w:val="en-GB"/>
                    </w:rPr>
                    <w:t>.</w:t>
                  </w:r>
                </w:p>
                <w:p w14:paraId="282C67B9" w14:textId="77777777" w:rsid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disputes that may arise from this Contract during its term as well as after its completion shall be settled amicably by the Parties. ---</w:t>
                  </w:r>
                </w:p>
                <w:p w14:paraId="4A93FA86" w14:textId="77777777" w:rsidR="000D27AF" w:rsidRPr="00846D40" w:rsidRDefault="000D27AF" w:rsidP="000D27AF">
                  <w:pPr>
                    <w:pStyle w:val="Tekstpodstawowywcity"/>
                    <w:spacing w:line="276" w:lineRule="auto"/>
                    <w:ind w:left="113" w:right="113"/>
                    <w:rPr>
                      <w:rFonts w:ascii="Verdana" w:hAnsi="Verdana"/>
                      <w:sz w:val="20"/>
                      <w:lang w:val="en-GB"/>
                    </w:rPr>
                  </w:pPr>
                </w:p>
                <w:p w14:paraId="29FECA1C" w14:textId="77777777" w:rsidR="00846D40" w:rsidRPr="00846D40" w:rsidRDefault="00846D40" w:rsidP="000D27AF">
                  <w:pPr>
                    <w:pStyle w:val="Tekstpodstawowywcity"/>
                    <w:spacing w:after="240" w:line="276" w:lineRule="auto"/>
                    <w:ind w:left="113" w:right="113"/>
                    <w:rPr>
                      <w:rFonts w:ascii="Verdana" w:hAnsi="Verdana"/>
                      <w:sz w:val="20"/>
                      <w:lang w:val="en-GB"/>
                    </w:rPr>
                  </w:pPr>
                  <w:r w:rsidRPr="00846D40">
                    <w:rPr>
                      <w:rFonts w:ascii="Verdana" w:hAnsi="Verdana"/>
                      <w:sz w:val="20"/>
                      <w:lang w:val="en-GB"/>
                    </w:rPr>
                    <w:t xml:space="preserve">In the event that an amicable settlement of a dispute is impossible, the dispute will be resolved by the court competent for the registered office of the Buyer. -/- </w:t>
                  </w:r>
                </w:p>
              </w:tc>
              <w:tc>
                <w:tcPr>
                  <w:tcW w:w="4216" w:type="dxa"/>
                  <w:tcBorders>
                    <w:top w:val="nil"/>
                    <w:left w:val="nil"/>
                    <w:bottom w:val="nil"/>
                    <w:right w:val="nil"/>
                  </w:tcBorders>
                </w:tcPr>
                <w:p w14:paraId="3E560027" w14:textId="23DF20D8" w:rsidR="00EF6260" w:rsidRPr="00F8445B" w:rsidRDefault="00846D40" w:rsidP="00F8445B">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lastRenderedPageBreak/>
                    <w:t>za zwłokę w wykonaniu przedmiotu kontraktu w wysokości 0,1% ceny określonej w §2 za każdy dzień zwłoki, ---</w:t>
                  </w:r>
                </w:p>
                <w:p w14:paraId="0450AD84" w14:textId="77777777"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t>z tytułu odstąpienia od kontraktu przez którąkolwiek ze Stron z przyczyn występujących po stronie Sprzedającego w</w:t>
                  </w:r>
                  <w:r w:rsidR="00CB240D">
                    <w:rPr>
                      <w:rFonts w:ascii="Verdana" w:hAnsi="Verdana"/>
                      <w:sz w:val="20"/>
                      <w:szCs w:val="20"/>
                    </w:rPr>
                    <w:t xml:space="preserve"> </w:t>
                  </w:r>
                  <w:r w:rsidRPr="00846D40">
                    <w:rPr>
                      <w:rFonts w:ascii="Verdana" w:hAnsi="Verdana"/>
                      <w:sz w:val="20"/>
                      <w:szCs w:val="20"/>
                    </w:rPr>
                    <w:t>wysokości 10% ceny określonej w §2.-/-</w:t>
                  </w:r>
                </w:p>
                <w:p w14:paraId="261D5029" w14:textId="77777777" w:rsidR="00846D40" w:rsidRDefault="00846D40" w:rsidP="00EF6260">
                  <w:pPr>
                    <w:pStyle w:val="Tekstpodstawowy"/>
                    <w:numPr>
                      <w:ilvl w:val="0"/>
                      <w:numId w:val="18"/>
                    </w:numPr>
                    <w:spacing w:line="276" w:lineRule="auto"/>
                    <w:ind w:left="334" w:right="113" w:hanging="357"/>
                    <w:jc w:val="both"/>
                    <w:rPr>
                      <w:rFonts w:ascii="Verdana" w:hAnsi="Verdana"/>
                      <w:sz w:val="20"/>
                    </w:rPr>
                  </w:pPr>
                  <w:r w:rsidRPr="00846D40">
                    <w:rPr>
                      <w:rFonts w:ascii="Verdana" w:hAnsi="Verdana"/>
                      <w:sz w:val="20"/>
                    </w:rPr>
                    <w:lastRenderedPageBreak/>
                    <w:t>Kupujący zapłaci Sprzedającemu karę umowną za odstąpienie od kontraktu przez którąkolwiek ze Stron z przyczyn występujących po stronie Kupującego w wysokości 10% ceny określonej w §2.-/-</w:t>
                  </w:r>
                </w:p>
                <w:p w14:paraId="4D98F901" w14:textId="77777777" w:rsidR="00EF6260" w:rsidRPr="00846D40" w:rsidRDefault="00EF6260" w:rsidP="00EF6260">
                  <w:pPr>
                    <w:pStyle w:val="Tekstpodstawowy"/>
                    <w:spacing w:line="276" w:lineRule="auto"/>
                    <w:ind w:left="334" w:right="113"/>
                    <w:jc w:val="both"/>
                    <w:rPr>
                      <w:rFonts w:ascii="Verdana" w:hAnsi="Verdana"/>
                      <w:sz w:val="20"/>
                    </w:rPr>
                  </w:pPr>
                </w:p>
                <w:p w14:paraId="0095797A" w14:textId="77777777"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PRAWO WŁAŚCIWE DLA KONTRAKTU ---</w:t>
                  </w:r>
                </w:p>
                <w:p w14:paraId="0161F632"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10</w:t>
                  </w:r>
                  <w:r w:rsidR="000D27AF">
                    <w:rPr>
                      <w:rFonts w:ascii="Verdana" w:hAnsi="Verdana"/>
                      <w:b/>
                      <w:sz w:val="20"/>
                      <w:szCs w:val="20"/>
                    </w:rPr>
                    <w:t>.</w:t>
                  </w:r>
                </w:p>
                <w:p w14:paraId="262E8A79"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Wszelkie spory mogące wyniknąć z niniejszego kontraktu w czasie jego trwania jak również po jego zakończeniu będą rozstrzygane przez strony polubownie. ---</w:t>
                  </w:r>
                </w:p>
                <w:p w14:paraId="62830CAC"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 przypadku gdy polubowne rozstrzygnięcie sporu będzie niemożliwe spór zostanie rozstrzygnięty przez sąd właściwy dla siedziby Kupującego. -/-</w:t>
                  </w:r>
                </w:p>
              </w:tc>
            </w:tr>
            <w:tr w:rsidR="00846D40" w:rsidRPr="00846D40" w14:paraId="66EE9320" w14:textId="77777777" w:rsidTr="00C43C12">
              <w:tc>
                <w:tcPr>
                  <w:tcW w:w="4503" w:type="dxa"/>
                  <w:tcBorders>
                    <w:top w:val="nil"/>
                    <w:left w:val="nil"/>
                    <w:bottom w:val="nil"/>
                    <w:right w:val="nil"/>
                  </w:tcBorders>
                </w:tcPr>
                <w:p w14:paraId="41AE91C5"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11</w:t>
                  </w:r>
                  <w:r w:rsidR="000D27AF">
                    <w:rPr>
                      <w:rFonts w:ascii="Verdana" w:hAnsi="Verdana"/>
                      <w:b/>
                      <w:sz w:val="20"/>
                      <w:szCs w:val="20"/>
                      <w:lang w:val="en-GB"/>
                    </w:rPr>
                    <w:t>.</w:t>
                  </w:r>
                </w:p>
                <w:p w14:paraId="611B0DC1" w14:textId="77777777"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65EB8120" w14:textId="77777777" w:rsidR="00846D40" w:rsidRPr="00846D40" w:rsidRDefault="00846D40" w:rsidP="00C43C12">
                  <w:pPr>
                    <w:pStyle w:val="Tekstpodstawowywcity"/>
                    <w:spacing w:line="276" w:lineRule="auto"/>
                    <w:ind w:left="113" w:right="113"/>
                    <w:rPr>
                      <w:rFonts w:ascii="Verdana" w:hAnsi="Verdana"/>
                      <w:sz w:val="20"/>
                      <w:lang w:val="en-GB"/>
                    </w:rPr>
                  </w:pPr>
                </w:p>
                <w:p w14:paraId="16C58491" w14:textId="77777777" w:rsidR="00846D40" w:rsidRP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FINAL PROVISIONS ---</w:t>
                  </w:r>
                </w:p>
                <w:p w14:paraId="327B5D48" w14:textId="77777777" w:rsidR="00846D40" w:rsidRPr="00846D40" w:rsidRDefault="00846D40" w:rsidP="00C43C12">
                  <w:pPr>
                    <w:rPr>
                      <w:lang w:val="en-GB"/>
                    </w:rPr>
                  </w:pPr>
                </w:p>
                <w:p w14:paraId="41B66C3F"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846D40">
                    <w:rPr>
                      <w:rFonts w:ascii="Verdana" w:eastAsia="Lucida Sans Unicode" w:hAnsi="Verdana"/>
                      <w:b/>
                      <w:kern w:val="2"/>
                      <w:sz w:val="20"/>
                      <w:szCs w:val="20"/>
                      <w:lang w:val="en-US" w:eastAsia="en-US"/>
                    </w:rPr>
                    <w:t>§12</w:t>
                  </w:r>
                  <w:r w:rsidR="000D27AF">
                    <w:rPr>
                      <w:rFonts w:ascii="Verdana" w:eastAsia="Lucida Sans Unicode" w:hAnsi="Verdana"/>
                      <w:b/>
                      <w:kern w:val="2"/>
                      <w:sz w:val="20"/>
                      <w:szCs w:val="20"/>
                      <w:lang w:val="en-US" w:eastAsia="en-US"/>
                    </w:rPr>
                    <w:t>.</w:t>
                  </w:r>
                  <w:r w:rsidRPr="00846D40">
                    <w:rPr>
                      <w:rFonts w:ascii="Verdana" w:eastAsia="Lucida Sans Unicode" w:hAnsi="Verdana"/>
                      <w:kern w:val="2"/>
                      <w:sz w:val="20"/>
                      <w:szCs w:val="20"/>
                      <w:lang w:val="en-US" w:eastAsia="en-US"/>
                    </w:rPr>
                    <w:t>*</w:t>
                  </w:r>
                </w:p>
                <w:p w14:paraId="0E63859B" w14:textId="77777777" w:rsidR="00846D40" w:rsidRPr="00846D40" w:rsidRDefault="00846D40" w:rsidP="000D27AF">
                  <w:pPr>
                    <w:pStyle w:val="Akapitzlist"/>
                    <w:spacing w:before="120" w:after="240" w:line="276" w:lineRule="auto"/>
                    <w:ind w:left="113" w:right="113"/>
                    <w:jc w:val="both"/>
                    <w:rPr>
                      <w:rFonts w:ascii="Verdana" w:hAnsi="Verdana"/>
                      <w:sz w:val="20"/>
                      <w:szCs w:val="20"/>
                      <w:lang w:val="en-US"/>
                    </w:rPr>
                  </w:pPr>
                  <w:r w:rsidRPr="00846D40">
                    <w:rPr>
                      <w:rFonts w:ascii="Verdana" w:hAnsi="Verdana"/>
                      <w:sz w:val="20"/>
                      <w:szCs w:val="20"/>
                      <w:lang w:val="en-US"/>
                    </w:rPr>
                    <w:t>The Buyer is the administrator of the Seller's personal data and is authorised to process them pursuant to Article 6 paragraph 1.b of GDPR, i.e. the processing is necessary for the performance of the contract to which the data subject is a party.</w:t>
                  </w:r>
                </w:p>
                <w:p w14:paraId="1B09412F" w14:textId="77777777" w:rsidR="000D27AF" w:rsidRDefault="00846D40" w:rsidP="000D27AF">
                  <w:pPr>
                    <w:pStyle w:val="Akapitzlist"/>
                    <w:spacing w:before="120" w:line="276" w:lineRule="auto"/>
                    <w:ind w:left="113" w:right="113"/>
                    <w:jc w:val="both"/>
                    <w:rPr>
                      <w:rFonts w:ascii="Verdana" w:hAnsi="Verdana"/>
                      <w:sz w:val="20"/>
                      <w:szCs w:val="20"/>
                      <w:lang w:val="en-US"/>
                    </w:rPr>
                  </w:pPr>
                  <w:r w:rsidRPr="00846D40">
                    <w:rPr>
                      <w:rFonts w:ascii="Verdana" w:hAnsi="Verdana"/>
                      <w:sz w:val="20"/>
                      <w:szCs w:val="20"/>
                      <w:lang w:val="en-US"/>
                    </w:rPr>
                    <w:t>Detailed administrator's information about the processing of personal data is available on the Buyer's website (AGH) in the ‘Personal data protection’ tab. -/-</w:t>
                  </w:r>
                </w:p>
                <w:p w14:paraId="4D16728D" w14:textId="77777777" w:rsidR="000D27AF" w:rsidRPr="000D27AF" w:rsidRDefault="000D27AF" w:rsidP="000F1429">
                  <w:pPr>
                    <w:pStyle w:val="Akapitzlist"/>
                    <w:spacing w:after="120" w:line="276" w:lineRule="auto"/>
                    <w:ind w:left="113" w:right="113"/>
                    <w:contextualSpacing w:val="0"/>
                    <w:jc w:val="both"/>
                    <w:rPr>
                      <w:rFonts w:ascii="Verdana" w:hAnsi="Verdana"/>
                      <w:sz w:val="20"/>
                      <w:szCs w:val="20"/>
                      <w:lang w:val="en-US"/>
                    </w:rPr>
                  </w:pPr>
                </w:p>
                <w:p w14:paraId="71357A30" w14:textId="77777777" w:rsidR="00846D40" w:rsidRPr="000D27AF" w:rsidRDefault="00846D40" w:rsidP="000D27AF">
                  <w:pPr>
                    <w:pStyle w:val="Tekstpodstawowywcity"/>
                    <w:spacing w:line="276" w:lineRule="auto"/>
                    <w:ind w:right="113"/>
                    <w:rPr>
                      <w:rFonts w:ascii="Verdana" w:hAnsi="Verdana"/>
                      <w:i/>
                      <w:sz w:val="18"/>
                      <w:lang w:val="en-GB"/>
                    </w:rPr>
                  </w:pPr>
                  <w:r w:rsidRPr="00846D40">
                    <w:rPr>
                      <w:rFonts w:ascii="Verdana" w:hAnsi="Verdana"/>
                      <w:i/>
                      <w:sz w:val="18"/>
                      <w:lang w:val="en-US"/>
                    </w:rPr>
                    <w:t>* leave if the Seller is a natural person -/-</w:t>
                  </w:r>
                </w:p>
              </w:tc>
              <w:tc>
                <w:tcPr>
                  <w:tcW w:w="4216" w:type="dxa"/>
                  <w:tcBorders>
                    <w:top w:val="nil"/>
                    <w:left w:val="nil"/>
                    <w:bottom w:val="nil"/>
                    <w:right w:val="nil"/>
                  </w:tcBorders>
                </w:tcPr>
                <w:p w14:paraId="2B9D8404"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11</w:t>
                  </w:r>
                  <w:r w:rsidR="000D27AF">
                    <w:rPr>
                      <w:rFonts w:ascii="Verdana" w:hAnsi="Verdana"/>
                      <w:b/>
                      <w:sz w:val="20"/>
                      <w:szCs w:val="20"/>
                    </w:rPr>
                    <w:t>.</w:t>
                  </w:r>
                </w:p>
                <w:p w14:paraId="54DE5B9A"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Prawem rządzącym niniejszym kontraktem jest Konwencja wiedeńska z 1980 r. o </w:t>
                  </w:r>
                  <w:r w:rsidRPr="002E65FD">
                    <w:rPr>
                      <w:rFonts w:ascii="Verdana" w:hAnsi="Verdana"/>
                      <w:spacing w:val="-4"/>
                      <w:sz w:val="20"/>
                    </w:rPr>
                    <w:t>Umowach Międzynarodowej Sprzedaży Towarów, a w zakresie</w:t>
                  </w:r>
                  <w:r w:rsidRPr="00846D40">
                    <w:rPr>
                      <w:rFonts w:ascii="Verdana" w:hAnsi="Verdana"/>
                      <w:sz w:val="20"/>
                    </w:rPr>
                    <w:t xml:space="preserve"> w niej nieuregulowanym materialne prawo polskie </w:t>
                  </w:r>
                  <w:r w:rsidR="002E65FD">
                    <w:rPr>
                      <w:rFonts w:ascii="Verdana" w:hAnsi="Verdana"/>
                      <w:sz w:val="20"/>
                    </w:rPr>
                    <w:br/>
                  </w:r>
                  <w:r w:rsidRPr="00846D40">
                    <w:rPr>
                      <w:rFonts w:ascii="Verdana" w:hAnsi="Verdana"/>
                      <w:sz w:val="20"/>
                    </w:rPr>
                    <w:t>w szczególności przepisy polskiego Kodeksu cywilnego. -/-</w:t>
                  </w:r>
                </w:p>
                <w:p w14:paraId="716D0E17" w14:textId="77777777" w:rsidR="00846D40" w:rsidRPr="00846D40" w:rsidRDefault="00846D40" w:rsidP="000D27AF">
                  <w:pPr>
                    <w:pStyle w:val="Tekstpodstawowywcity"/>
                    <w:spacing w:line="276" w:lineRule="auto"/>
                    <w:ind w:left="113" w:right="113"/>
                    <w:rPr>
                      <w:rFonts w:ascii="Verdana" w:hAnsi="Verdana"/>
                      <w:sz w:val="20"/>
                    </w:rPr>
                  </w:pPr>
                </w:p>
                <w:p w14:paraId="7FC27ED0" w14:textId="77777777"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POSTANOWIENIA KOŃCOWE ---</w:t>
                  </w:r>
                </w:p>
                <w:p w14:paraId="6387F882"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846D40">
                    <w:rPr>
                      <w:rFonts w:ascii="Verdana" w:eastAsia="Lucida Sans Unicode" w:hAnsi="Verdana"/>
                      <w:b/>
                      <w:kern w:val="2"/>
                      <w:sz w:val="20"/>
                      <w:szCs w:val="20"/>
                      <w:lang w:eastAsia="en-US"/>
                    </w:rPr>
                    <w:t>§12</w:t>
                  </w:r>
                  <w:r w:rsidR="000D27AF">
                    <w:rPr>
                      <w:rFonts w:ascii="Verdana" w:eastAsia="Lucida Sans Unicode" w:hAnsi="Verdana"/>
                      <w:b/>
                      <w:kern w:val="2"/>
                      <w:sz w:val="20"/>
                      <w:szCs w:val="20"/>
                      <w:lang w:eastAsia="en-US"/>
                    </w:rPr>
                    <w:t>.</w:t>
                  </w:r>
                  <w:r w:rsidRPr="00846D40">
                    <w:rPr>
                      <w:rFonts w:ascii="Verdana" w:eastAsia="Lucida Sans Unicode" w:hAnsi="Verdana"/>
                      <w:kern w:val="2"/>
                      <w:sz w:val="20"/>
                      <w:szCs w:val="20"/>
                      <w:lang w:eastAsia="en-US"/>
                    </w:rPr>
                    <w:t>*</w:t>
                  </w:r>
                </w:p>
                <w:p w14:paraId="7255724F" w14:textId="77777777" w:rsidR="00846D40" w:rsidRPr="00846D40"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Kupujący jest administratorem danych osobowych Sprzedającego i jest uprawniony do ich przetwarzania na podstawie art.</w:t>
                  </w:r>
                  <w:r w:rsidR="002E65FD">
                    <w:rPr>
                      <w:rFonts w:ascii="Verdana" w:eastAsia="Lucida Sans Unicode" w:hAnsi="Verdana"/>
                      <w:kern w:val="2"/>
                      <w:sz w:val="20"/>
                      <w:szCs w:val="20"/>
                      <w:lang w:eastAsia="en-US"/>
                    </w:rPr>
                    <w:t xml:space="preserve"> </w:t>
                  </w:r>
                  <w:r w:rsidRPr="00846D40">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14:paraId="530F2DCB" w14:textId="77777777" w:rsidR="00846D40" w:rsidRPr="00846D40"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Pełna informacja administratora </w:t>
                  </w:r>
                  <w:r w:rsidR="00CB240D">
                    <w:rPr>
                      <w:rFonts w:ascii="Verdana" w:eastAsia="Lucida Sans Unicode" w:hAnsi="Verdana"/>
                      <w:kern w:val="2"/>
                      <w:sz w:val="20"/>
                      <w:szCs w:val="20"/>
                      <w:lang w:eastAsia="en-US"/>
                    </w:rPr>
                    <w:br/>
                  </w:r>
                  <w:r w:rsidRPr="00846D40">
                    <w:rPr>
                      <w:rFonts w:ascii="Verdana" w:eastAsia="Lucida Sans Unicode" w:hAnsi="Verdana"/>
                      <w:kern w:val="2"/>
                      <w:sz w:val="20"/>
                      <w:szCs w:val="20"/>
                      <w:lang w:eastAsia="en-US"/>
                    </w:rPr>
                    <w:t>o przetwarzaniu danych osobowych dostępna jest na stronie internetowej Kupującego (AGH) w zakła</w:t>
                  </w:r>
                  <w:r w:rsidR="000D27AF">
                    <w:rPr>
                      <w:rFonts w:ascii="Verdana" w:eastAsia="Lucida Sans Unicode" w:hAnsi="Verdana"/>
                      <w:kern w:val="2"/>
                      <w:sz w:val="20"/>
                      <w:szCs w:val="20"/>
                      <w:lang w:eastAsia="en-US"/>
                    </w:rPr>
                    <w:t>dce „Ochrona danych osobowych”.</w:t>
                  </w:r>
                </w:p>
                <w:p w14:paraId="085CB092" w14:textId="77777777" w:rsidR="00846D40" w:rsidRPr="000D27AF" w:rsidRDefault="00846D40" w:rsidP="000D27AF">
                  <w:pPr>
                    <w:pStyle w:val="Tekstpodstawowywcity"/>
                    <w:spacing w:line="276" w:lineRule="auto"/>
                    <w:ind w:left="113"/>
                    <w:rPr>
                      <w:rFonts w:ascii="Verdana" w:eastAsia="Lucida Sans Unicode" w:hAnsi="Verdana"/>
                      <w:kern w:val="2"/>
                      <w:sz w:val="20"/>
                      <w:lang w:eastAsia="en-US"/>
                    </w:rPr>
                  </w:pPr>
                  <w:r w:rsidRPr="00846D40">
                    <w:rPr>
                      <w:rFonts w:ascii="Verdana" w:eastAsia="Lucida Sans Unicode" w:hAnsi="Verdana"/>
                      <w:kern w:val="2"/>
                      <w:sz w:val="18"/>
                      <w:lang w:eastAsia="en-US"/>
                    </w:rPr>
                    <w:t>*</w:t>
                  </w:r>
                  <w:r w:rsidRPr="00846D40">
                    <w:rPr>
                      <w:rFonts w:ascii="Verdana" w:eastAsia="Lucida Sans Unicode" w:hAnsi="Verdana"/>
                      <w:i/>
                      <w:kern w:val="2"/>
                      <w:sz w:val="18"/>
                      <w:lang w:eastAsia="en-US"/>
                    </w:rPr>
                    <w:t>pozostawić jeżeli Sprzedającym jest  osoba fizyczna -/-</w:t>
                  </w:r>
                </w:p>
              </w:tc>
            </w:tr>
            <w:tr w:rsidR="00846D40" w:rsidRPr="00846D40" w14:paraId="1A9CA932" w14:textId="77777777" w:rsidTr="00C43C12">
              <w:tc>
                <w:tcPr>
                  <w:tcW w:w="4503" w:type="dxa"/>
                  <w:tcBorders>
                    <w:top w:val="nil"/>
                    <w:left w:val="nil"/>
                    <w:bottom w:val="nil"/>
                    <w:right w:val="nil"/>
                  </w:tcBorders>
                </w:tcPr>
                <w:p w14:paraId="698F1467"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13</w:t>
                  </w:r>
                  <w:r w:rsidR="000D27AF">
                    <w:rPr>
                      <w:rFonts w:ascii="Verdana" w:hAnsi="Verdana"/>
                      <w:b/>
                      <w:sz w:val="20"/>
                      <w:szCs w:val="20"/>
                      <w:lang w:val="en-GB"/>
                    </w:rPr>
                    <w:t>.</w:t>
                  </w:r>
                </w:p>
                <w:p w14:paraId="310EB532" w14:textId="77777777" w:rsidR="00846D40" w:rsidRPr="00846D40" w:rsidRDefault="00846D40" w:rsidP="000D27AF">
                  <w:pPr>
                    <w:pStyle w:val="Tekstpodstawowy2"/>
                    <w:spacing w:line="276" w:lineRule="auto"/>
                    <w:ind w:left="113" w:right="113"/>
                    <w:rPr>
                      <w:rFonts w:ascii="Verdana" w:hAnsi="Verdana"/>
                      <w:lang w:val="en-GB"/>
                    </w:rPr>
                  </w:pPr>
                  <w:r w:rsidRPr="00846D40">
                    <w:rPr>
                      <w:rFonts w:ascii="Verdana" w:hAnsi="Verdana"/>
                      <w:lang w:val="en-GB"/>
                    </w:rPr>
                    <w:t>The Appendices referred to herein constitute an integral part of this Contract. -/-</w:t>
                  </w:r>
                </w:p>
                <w:p w14:paraId="1C4A09B8"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§14</w:t>
                  </w:r>
                  <w:r w:rsidR="000D27AF">
                    <w:rPr>
                      <w:rFonts w:ascii="Verdana" w:hAnsi="Verdana"/>
                      <w:b/>
                      <w:sz w:val="20"/>
                      <w:szCs w:val="20"/>
                      <w:lang w:val="en-GB"/>
                    </w:rPr>
                    <w:t>.</w:t>
                  </w:r>
                </w:p>
                <w:p w14:paraId="23B3106E" w14:textId="77777777" w:rsidR="00377DE9" w:rsidRPr="00A30BD7" w:rsidRDefault="00377DE9" w:rsidP="00377DE9">
                  <w:pPr>
                    <w:numPr>
                      <w:ilvl w:val="0"/>
                      <w:numId w:val="40"/>
                    </w:num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t>Any amendments and additions to this Contract require to be made in writing otherwise they shall be null and void.</w:t>
                  </w:r>
                </w:p>
                <w:p w14:paraId="278A232E" w14:textId="77777777" w:rsidR="00377DE9" w:rsidRPr="00A30BD7" w:rsidRDefault="00377DE9" w:rsidP="00377DE9">
                  <w:pPr>
                    <w:numPr>
                      <w:ilvl w:val="0"/>
                      <w:numId w:val="40"/>
                    </w:num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t xml:space="preserve">The amendments referred to in § 14 (1) must be made in accordance with the provisions of Article 454 and 455 of the Act on Public Procurement.  </w:t>
                  </w:r>
                </w:p>
                <w:p w14:paraId="79745FAB" w14:textId="77777777" w:rsidR="00377DE9" w:rsidRPr="00A30BD7" w:rsidRDefault="00377DE9" w:rsidP="00377DE9">
                  <w:pPr>
                    <w:numPr>
                      <w:ilvl w:val="0"/>
                      <w:numId w:val="40"/>
                    </w:num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t>The provisions of this Contract may be amended with regard to the contents of the Contractor’s offer with respect to the following:</w:t>
                  </w:r>
                </w:p>
                <w:p w14:paraId="008719A9" w14:textId="77777777" w:rsidR="00377DE9" w:rsidRPr="00A30BD7" w:rsidRDefault="00377DE9" w:rsidP="00377DE9">
                  <w:pPr>
                    <w:suppressAutoHyphens/>
                    <w:jc w:val="both"/>
                    <w:rPr>
                      <w:rFonts w:ascii="Verdana" w:hAnsi="Verdana" w:cs="Verdana"/>
                      <w:color w:val="000000" w:themeColor="text1"/>
                      <w:sz w:val="20"/>
                      <w:szCs w:val="20"/>
                      <w:lang w:val="en-US" w:eastAsia="zh-CN"/>
                    </w:rPr>
                  </w:pPr>
                </w:p>
                <w:p w14:paraId="6D7AF3E3" w14:textId="789902B2" w:rsidR="00377DE9" w:rsidRPr="00F8445B" w:rsidRDefault="00377DE9" w:rsidP="00F8445B">
                  <w:pPr>
                    <w:numPr>
                      <w:ilvl w:val="0"/>
                      <w:numId w:val="41"/>
                    </w:numPr>
                    <w:suppressAutoHyphens/>
                    <w:ind w:left="388"/>
                    <w:jc w:val="both"/>
                    <w:rPr>
                      <w:color w:val="000000" w:themeColor="text1"/>
                      <w:szCs w:val="20"/>
                      <w:lang w:val="en-US" w:eastAsia="zh-CN"/>
                    </w:rPr>
                  </w:pPr>
                  <w:r w:rsidRPr="00A30BD7">
                    <w:rPr>
                      <w:rFonts w:ascii="Verdana" w:hAnsi="Verdana" w:cs="Verdana"/>
                      <w:color w:val="000000" w:themeColor="text1"/>
                      <w:sz w:val="20"/>
                      <w:szCs w:val="20"/>
                      <w:lang w:val="en-US" w:eastAsia="zh-CN"/>
                    </w:rPr>
                    <w:t>the time of the delivery of the subject of the Contract if it is due to circumstances caused by or obstacles attributable to the contracting entity.</w:t>
                  </w:r>
                </w:p>
                <w:p w14:paraId="20EB3950" w14:textId="77777777" w:rsidR="00377DE9" w:rsidRPr="00A30BD7" w:rsidRDefault="00377DE9" w:rsidP="00377DE9">
                  <w:pPr>
                    <w:numPr>
                      <w:ilvl w:val="0"/>
                      <w:numId w:val="41"/>
                    </w:numPr>
                    <w:suppressAutoHyphens/>
                    <w:ind w:left="388"/>
                    <w:jc w:val="both"/>
                    <w:rPr>
                      <w:color w:val="000000" w:themeColor="text1"/>
                      <w:szCs w:val="20"/>
                      <w:lang w:val="en-US" w:eastAsia="zh-CN"/>
                    </w:rPr>
                  </w:pPr>
                  <w:r w:rsidRPr="00A30BD7">
                    <w:rPr>
                      <w:rFonts w:ascii="Verdana" w:hAnsi="Verdana" w:cs="Verdana"/>
                      <w:color w:val="000000" w:themeColor="text1"/>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7B0270A0" w14:textId="77777777" w:rsidR="00377DE9" w:rsidRPr="00A30BD7" w:rsidRDefault="00377DE9" w:rsidP="00377DE9">
                  <w:pPr>
                    <w:numPr>
                      <w:ilvl w:val="0"/>
                      <w:numId w:val="40"/>
                    </w:num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7E4E896A" w14:textId="77777777" w:rsidR="00377DE9" w:rsidRPr="00377DE9" w:rsidRDefault="00377DE9" w:rsidP="000D27AF">
                  <w:pPr>
                    <w:pStyle w:val="Tekstpodstawowywcity"/>
                    <w:spacing w:line="276" w:lineRule="auto"/>
                    <w:ind w:left="113" w:right="113"/>
                    <w:rPr>
                      <w:rFonts w:ascii="Verdana" w:hAnsi="Verdana"/>
                      <w:sz w:val="20"/>
                      <w:lang w:val="en-US"/>
                    </w:rPr>
                  </w:pPr>
                </w:p>
                <w:p w14:paraId="0D1A89F8" w14:textId="77777777" w:rsidR="00846D40" w:rsidRPr="00846D40" w:rsidRDefault="00846D40" w:rsidP="00C43C12">
                  <w:pPr>
                    <w:pStyle w:val="Tekstpodstawowywcity"/>
                    <w:spacing w:after="120" w:line="276" w:lineRule="auto"/>
                    <w:ind w:left="113" w:right="113"/>
                    <w:rPr>
                      <w:rFonts w:ascii="Verdana" w:hAnsi="Verdana"/>
                      <w:sz w:val="20"/>
                      <w:lang w:val="en-GB"/>
                    </w:rPr>
                  </w:pPr>
                </w:p>
                <w:p w14:paraId="4E2B9741"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15</w:t>
                  </w:r>
                  <w:r w:rsidR="000D27AF">
                    <w:rPr>
                      <w:rFonts w:ascii="Verdana" w:hAnsi="Verdana"/>
                      <w:b/>
                      <w:sz w:val="20"/>
                      <w:szCs w:val="20"/>
                      <w:lang w:val="en-GB"/>
                    </w:rPr>
                    <w:t>.</w:t>
                  </w:r>
                </w:p>
                <w:p w14:paraId="7956803C" w14:textId="77777777" w:rsidR="00846D40" w:rsidRDefault="00846D40" w:rsidP="000D27AF">
                  <w:pPr>
                    <w:pStyle w:val="Tekstpodstawowywcity"/>
                    <w:numPr>
                      <w:ilvl w:val="0"/>
                      <w:numId w:val="21"/>
                    </w:numPr>
                    <w:spacing w:line="276" w:lineRule="auto"/>
                    <w:ind w:left="334" w:right="113" w:hanging="357"/>
                    <w:rPr>
                      <w:rFonts w:ascii="Verdana" w:hAnsi="Verdana"/>
                      <w:sz w:val="20"/>
                      <w:lang w:val="en-GB"/>
                    </w:rPr>
                  </w:pPr>
                  <w:r w:rsidRPr="00846D40">
                    <w:rPr>
                      <w:rFonts w:ascii="Verdana" w:hAnsi="Verdana"/>
                      <w:sz w:val="20"/>
                      <w:lang w:val="en-GB"/>
                    </w:rPr>
                    <w:t>The Contract has been drawn up in two counterparts, in Polish and English, one for the Buyer and one for the Seller. -/-</w:t>
                  </w:r>
                </w:p>
                <w:p w14:paraId="06828605" w14:textId="77777777" w:rsidR="000D27AF" w:rsidRDefault="000D27AF" w:rsidP="000D27AF">
                  <w:pPr>
                    <w:pStyle w:val="Tekstpodstawowywcity"/>
                    <w:spacing w:line="276" w:lineRule="auto"/>
                    <w:ind w:left="334" w:right="113"/>
                    <w:rPr>
                      <w:rFonts w:ascii="Verdana" w:hAnsi="Verdana"/>
                      <w:sz w:val="20"/>
                      <w:lang w:val="en-GB"/>
                    </w:rPr>
                  </w:pPr>
                </w:p>
                <w:p w14:paraId="585C29FC" w14:textId="77777777" w:rsidR="000D27AF" w:rsidRPr="000D27AF" w:rsidRDefault="00846D40" w:rsidP="000D27AF">
                  <w:pPr>
                    <w:pStyle w:val="Tekstpodstawowywcity"/>
                    <w:numPr>
                      <w:ilvl w:val="0"/>
                      <w:numId w:val="21"/>
                    </w:numPr>
                    <w:spacing w:line="276" w:lineRule="auto"/>
                    <w:ind w:left="340" w:right="113"/>
                    <w:rPr>
                      <w:rFonts w:ascii="Verdana" w:hAnsi="Verdana"/>
                      <w:sz w:val="20"/>
                      <w:lang w:val="en-GB"/>
                    </w:rPr>
                  </w:pPr>
                  <w:r w:rsidRPr="00846D40">
                    <w:rPr>
                      <w:rFonts w:ascii="Verdana" w:hAnsi="Verdana"/>
                      <w:sz w:val="20"/>
                      <w:lang w:val="en-GB"/>
                    </w:rPr>
                    <w:lastRenderedPageBreak/>
                    <w:t>In the event of any discrepancies, the Polish language version of the contract shall prevail. -/-</w:t>
                  </w:r>
                </w:p>
                <w:p w14:paraId="62C37CEA" w14:textId="77777777" w:rsidR="00846D40" w:rsidRPr="00846D40" w:rsidRDefault="00846D40" w:rsidP="000D27AF">
                  <w:pPr>
                    <w:spacing w:before="240" w:after="240" w:line="276" w:lineRule="auto"/>
                    <w:jc w:val="center"/>
                    <w:rPr>
                      <w:rFonts w:ascii="Palatino Linotype" w:hAnsi="Palatino Linotype" w:cs="Courier New"/>
                      <w:b/>
                    </w:rPr>
                  </w:pPr>
                  <w:r w:rsidRPr="00846D40">
                    <w:rPr>
                      <w:rFonts w:ascii="Verdana" w:hAnsi="Verdana"/>
                      <w:b/>
                      <w:sz w:val="20"/>
                      <w:szCs w:val="20"/>
                      <w:lang w:val="en-US"/>
                    </w:rPr>
                    <w:t>SELLER   SPRZEDAJĄCY</w:t>
                  </w:r>
                </w:p>
              </w:tc>
              <w:tc>
                <w:tcPr>
                  <w:tcW w:w="4216" w:type="dxa"/>
                  <w:tcBorders>
                    <w:top w:val="nil"/>
                    <w:left w:val="nil"/>
                    <w:bottom w:val="nil"/>
                    <w:right w:val="nil"/>
                  </w:tcBorders>
                </w:tcPr>
                <w:p w14:paraId="009C0B15"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13</w:t>
                  </w:r>
                  <w:r w:rsidR="000D27AF">
                    <w:rPr>
                      <w:rFonts w:ascii="Verdana" w:hAnsi="Verdana"/>
                      <w:b/>
                      <w:sz w:val="20"/>
                      <w:szCs w:val="20"/>
                    </w:rPr>
                    <w:t>.</w:t>
                  </w:r>
                </w:p>
                <w:p w14:paraId="7D61D195" w14:textId="77777777" w:rsidR="00846D40" w:rsidRPr="00846D40" w:rsidRDefault="00846D40" w:rsidP="000D27AF">
                  <w:pPr>
                    <w:pStyle w:val="Tekstpodstawowy2"/>
                    <w:spacing w:line="276" w:lineRule="auto"/>
                    <w:ind w:left="113" w:right="113"/>
                    <w:rPr>
                      <w:rFonts w:ascii="Verdana" w:hAnsi="Verdana"/>
                    </w:rPr>
                  </w:pPr>
                  <w:r w:rsidRPr="00846D40">
                    <w:rPr>
                      <w:rFonts w:ascii="Verdana" w:hAnsi="Verdana"/>
                    </w:rPr>
                    <w:t>Załączniki wymienione w treści stanowią integralną część niniejszego kontraktu. -/-</w:t>
                  </w:r>
                </w:p>
                <w:p w14:paraId="3970BB12" w14:textId="77777777" w:rsidR="00377DE9" w:rsidRPr="00A30BD7" w:rsidRDefault="00377DE9" w:rsidP="00377DE9">
                  <w:pPr>
                    <w:spacing w:before="120" w:after="120" w:line="276" w:lineRule="auto"/>
                    <w:ind w:left="113"/>
                    <w:jc w:val="center"/>
                    <w:rPr>
                      <w:rFonts w:ascii="Verdana" w:hAnsi="Verdana"/>
                      <w:b/>
                      <w:color w:val="000000" w:themeColor="text1"/>
                      <w:sz w:val="20"/>
                      <w:szCs w:val="20"/>
                    </w:rPr>
                  </w:pPr>
                  <w:r w:rsidRPr="00A30BD7">
                    <w:rPr>
                      <w:rFonts w:ascii="Verdana" w:hAnsi="Verdana"/>
                      <w:b/>
                      <w:color w:val="000000" w:themeColor="text1"/>
                      <w:sz w:val="20"/>
                      <w:szCs w:val="20"/>
                    </w:rPr>
                    <w:t>§14.</w:t>
                  </w:r>
                </w:p>
                <w:p w14:paraId="34C56C9E" w14:textId="77777777" w:rsidR="00377DE9" w:rsidRPr="00A30BD7" w:rsidRDefault="00377DE9" w:rsidP="00377DE9">
                  <w:pPr>
                    <w:numPr>
                      <w:ilvl w:val="0"/>
                      <w:numId w:val="38"/>
                    </w:numPr>
                    <w:tabs>
                      <w:tab w:val="left" w:pos="360"/>
                    </w:tabs>
                    <w:suppressAutoHyphens/>
                    <w:ind w:left="360"/>
                    <w:jc w:val="both"/>
                    <w:rPr>
                      <w:color w:val="000000" w:themeColor="text1"/>
                      <w:szCs w:val="20"/>
                      <w:lang w:eastAsia="zh-CN"/>
                    </w:rPr>
                  </w:pPr>
                  <w:r w:rsidRPr="00A30BD7">
                    <w:rPr>
                      <w:rFonts w:ascii="Verdana" w:hAnsi="Verdana" w:cs="Verdana"/>
                      <w:color w:val="000000" w:themeColor="text1"/>
                      <w:sz w:val="20"/>
                      <w:szCs w:val="20"/>
                      <w:lang w:eastAsia="zh-CN"/>
                    </w:rPr>
                    <w:t>Wszelkie zmiany i uzupełnienia niniejszego kontraktu wymagają dla swej ważności formy pisemnej pod rygorem nieważności.</w:t>
                  </w:r>
                </w:p>
                <w:p w14:paraId="14E4C364" w14:textId="77777777" w:rsidR="00377DE9" w:rsidRPr="00A30BD7" w:rsidRDefault="00377DE9" w:rsidP="00377DE9">
                  <w:pPr>
                    <w:numPr>
                      <w:ilvl w:val="0"/>
                      <w:numId w:val="38"/>
                    </w:numPr>
                    <w:tabs>
                      <w:tab w:val="left" w:pos="360"/>
                    </w:tabs>
                    <w:suppressAutoHyphens/>
                    <w:ind w:left="360"/>
                    <w:jc w:val="both"/>
                    <w:rPr>
                      <w:color w:val="000000" w:themeColor="text1"/>
                      <w:lang w:eastAsia="zh-CN"/>
                    </w:rPr>
                  </w:pPr>
                  <w:r w:rsidRPr="00A30BD7">
                    <w:rPr>
                      <w:rFonts w:ascii="Verdana" w:hAnsi="Verdana" w:cs="Verdana"/>
                      <w:color w:val="000000" w:themeColor="text1"/>
                      <w:sz w:val="20"/>
                      <w:lang w:eastAsia="zh-CN"/>
                    </w:rPr>
                    <w:t xml:space="preserve">Zmiany umowy, o których mowa w ust. 1 muszą być dokonywane z zachowaniem przepisu art. </w:t>
                  </w:r>
                  <w:r w:rsidRPr="00A30BD7">
                    <w:rPr>
                      <w:color w:val="000000" w:themeColor="text1"/>
                      <w:kern w:val="2"/>
                      <w:lang w:eastAsia="zh-CN"/>
                    </w:rPr>
                    <w:t xml:space="preserve">454 oraz 455 ustawy Prawy zamówień publicznych.  </w:t>
                  </w:r>
                </w:p>
                <w:p w14:paraId="27288C93" w14:textId="77777777" w:rsidR="00377DE9" w:rsidRPr="00A30BD7" w:rsidRDefault="00377DE9" w:rsidP="00377DE9">
                  <w:pPr>
                    <w:numPr>
                      <w:ilvl w:val="0"/>
                      <w:numId w:val="38"/>
                    </w:numPr>
                    <w:tabs>
                      <w:tab w:val="left" w:pos="360"/>
                    </w:tabs>
                    <w:suppressAutoHyphens/>
                    <w:spacing w:after="120"/>
                    <w:ind w:left="360"/>
                    <w:jc w:val="both"/>
                    <w:rPr>
                      <w:color w:val="000000" w:themeColor="text1"/>
                      <w:lang w:eastAsia="zh-CN"/>
                    </w:rPr>
                  </w:pPr>
                  <w:r w:rsidRPr="00A30BD7">
                    <w:rPr>
                      <w:rFonts w:ascii="Verdana" w:hAnsi="Verdana" w:cs="Verdana"/>
                      <w:color w:val="000000" w:themeColor="text1"/>
                      <w:sz w:val="20"/>
                      <w:szCs w:val="20"/>
                      <w:lang w:eastAsia="zh-CN"/>
                    </w:rPr>
                    <w:t>Dopuszcza się możliwość zmiany ustaleń niniejszej umowy w stosunku do treści oferty Wykonawcy w następującym zakresie</w:t>
                  </w:r>
                  <w:r w:rsidRPr="00A30BD7">
                    <w:rPr>
                      <w:color w:val="000000" w:themeColor="text1"/>
                      <w:kern w:val="2"/>
                      <w:lang w:eastAsia="zh-CN"/>
                    </w:rPr>
                    <w:t xml:space="preserve">: </w:t>
                  </w:r>
                </w:p>
                <w:p w14:paraId="59A5B48C" w14:textId="77777777" w:rsidR="00377DE9" w:rsidRPr="00A30BD7" w:rsidRDefault="00377DE9" w:rsidP="00377DE9">
                  <w:pPr>
                    <w:numPr>
                      <w:ilvl w:val="0"/>
                      <w:numId w:val="39"/>
                    </w:numPr>
                    <w:tabs>
                      <w:tab w:val="left" w:pos="360"/>
                    </w:tabs>
                    <w:suppressAutoHyphens/>
                    <w:spacing w:after="120"/>
                    <w:jc w:val="both"/>
                    <w:rPr>
                      <w:color w:val="000000" w:themeColor="text1"/>
                      <w:lang w:eastAsia="zh-CN"/>
                    </w:rPr>
                  </w:pPr>
                  <w:r w:rsidRPr="00A30BD7">
                    <w:rPr>
                      <w:rFonts w:ascii="Verdana" w:hAnsi="Verdana" w:cs="Verdana"/>
                      <w:color w:val="000000" w:themeColor="text1"/>
                      <w:sz w:val="20"/>
                      <w:szCs w:val="20"/>
                      <w:lang w:eastAsia="zh-CN"/>
                    </w:rPr>
                    <w:t xml:space="preserve">terminu realizacji przedmiotu zamówienia, gdy jest ona spowodowana następstwem okoliczności leżących po stronie Zamawiającego lub przeszkodami dającymi się przypisać Zamawiającemu. </w:t>
                  </w:r>
                </w:p>
                <w:p w14:paraId="0506ED3E" w14:textId="77777777" w:rsidR="00377DE9" w:rsidRPr="00996C89" w:rsidRDefault="00377DE9" w:rsidP="00377DE9">
                  <w:pPr>
                    <w:numPr>
                      <w:ilvl w:val="0"/>
                      <w:numId w:val="39"/>
                    </w:numPr>
                    <w:tabs>
                      <w:tab w:val="left" w:pos="360"/>
                    </w:tabs>
                    <w:suppressAutoHyphens/>
                    <w:spacing w:after="120"/>
                    <w:jc w:val="both"/>
                    <w:rPr>
                      <w:color w:val="000000" w:themeColor="text1"/>
                      <w:lang w:eastAsia="zh-CN"/>
                    </w:rPr>
                  </w:pPr>
                  <w:r w:rsidRPr="00A30BD7">
                    <w:rPr>
                      <w:rFonts w:ascii="Verdana" w:hAnsi="Verdana" w:cs="Verdana"/>
                      <w:color w:val="000000" w:themeColor="text1"/>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75C8064A" w14:textId="77777777" w:rsidR="00377DE9" w:rsidRPr="00A30BD7" w:rsidRDefault="00377DE9" w:rsidP="00377DE9">
                  <w:pPr>
                    <w:numPr>
                      <w:ilvl w:val="0"/>
                      <w:numId w:val="38"/>
                    </w:numPr>
                    <w:tabs>
                      <w:tab w:val="left" w:pos="360"/>
                    </w:tabs>
                    <w:suppressAutoHyphens/>
                    <w:spacing w:after="120"/>
                    <w:ind w:left="360"/>
                    <w:jc w:val="both"/>
                    <w:rPr>
                      <w:color w:val="000000" w:themeColor="text1"/>
                      <w:lang w:eastAsia="zh-CN"/>
                    </w:rPr>
                  </w:pPr>
                  <w:r w:rsidRPr="00A30BD7">
                    <w:rPr>
                      <w:rFonts w:ascii="Verdana" w:hAnsi="Verdana" w:cs="Verdana"/>
                      <w:color w:val="000000" w:themeColor="text1"/>
                      <w:sz w:val="20"/>
                      <w:szCs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4E76AA51" w14:textId="77777777" w:rsidR="00377DE9" w:rsidRPr="00846D40" w:rsidRDefault="00377DE9" w:rsidP="00C43C12">
                  <w:pPr>
                    <w:pStyle w:val="Tekstpodstawowywcity"/>
                    <w:spacing w:after="120" w:line="276" w:lineRule="auto"/>
                    <w:ind w:left="113" w:right="113"/>
                    <w:rPr>
                      <w:rFonts w:ascii="Verdana" w:hAnsi="Verdana"/>
                      <w:sz w:val="20"/>
                    </w:rPr>
                  </w:pPr>
                </w:p>
                <w:p w14:paraId="7EFAD670"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15</w:t>
                  </w:r>
                  <w:r w:rsidR="000D27AF">
                    <w:rPr>
                      <w:rFonts w:ascii="Verdana" w:hAnsi="Verdana"/>
                      <w:b/>
                      <w:sz w:val="20"/>
                      <w:szCs w:val="20"/>
                    </w:rPr>
                    <w:t>.</w:t>
                  </w:r>
                </w:p>
                <w:p w14:paraId="780185B0" w14:textId="77777777" w:rsidR="00846D40" w:rsidRPr="00846D40" w:rsidRDefault="00846D40" w:rsidP="000D27AF">
                  <w:pPr>
                    <w:pStyle w:val="Tekstpodstawowywcity"/>
                    <w:numPr>
                      <w:ilvl w:val="0"/>
                      <w:numId w:val="22"/>
                    </w:numPr>
                    <w:spacing w:line="276" w:lineRule="auto"/>
                    <w:ind w:left="334" w:right="113" w:hanging="357"/>
                    <w:rPr>
                      <w:rFonts w:ascii="Verdana" w:hAnsi="Verdana"/>
                      <w:sz w:val="20"/>
                    </w:rPr>
                  </w:pPr>
                  <w:r w:rsidRPr="00846D40">
                    <w:rPr>
                      <w:rFonts w:ascii="Verdana" w:hAnsi="Verdana"/>
                      <w:sz w:val="20"/>
                    </w:rPr>
                    <w:t xml:space="preserve">Kontrakt sporządzono w dwóch jednobrzmiących egzemplarzach </w:t>
                  </w:r>
                  <w:r w:rsidRPr="00846D40">
                    <w:rPr>
                      <w:rFonts w:ascii="Verdana" w:hAnsi="Verdana"/>
                      <w:sz w:val="20"/>
                    </w:rPr>
                    <w:lastRenderedPageBreak/>
                    <w:t xml:space="preserve">w języku polskim i angielskim, po jednym egzemplarzu dla Kupującego </w:t>
                  </w:r>
                  <w:r w:rsidR="000D27AF">
                    <w:rPr>
                      <w:rFonts w:ascii="Verdana" w:hAnsi="Verdana"/>
                      <w:sz w:val="20"/>
                    </w:rPr>
                    <w:t xml:space="preserve">i </w:t>
                  </w:r>
                  <w:r w:rsidRPr="00846D40">
                    <w:rPr>
                      <w:rFonts w:ascii="Verdana" w:hAnsi="Verdana"/>
                      <w:sz w:val="20"/>
                    </w:rPr>
                    <w:t>Sprzedającego. -/-</w:t>
                  </w:r>
                </w:p>
                <w:p w14:paraId="6D72ACA4" w14:textId="77777777" w:rsidR="00846D40" w:rsidRPr="00846D40" w:rsidRDefault="00846D40" w:rsidP="00C43C12">
                  <w:pPr>
                    <w:pStyle w:val="Tekstpodstawowywcity"/>
                    <w:numPr>
                      <w:ilvl w:val="0"/>
                      <w:numId w:val="22"/>
                    </w:numPr>
                    <w:spacing w:line="276" w:lineRule="auto"/>
                    <w:ind w:left="340" w:right="113"/>
                    <w:rPr>
                      <w:rFonts w:ascii="Verdana" w:hAnsi="Verdana"/>
                      <w:sz w:val="20"/>
                    </w:rPr>
                  </w:pPr>
                  <w:r w:rsidRPr="00846D40">
                    <w:rPr>
                      <w:rFonts w:ascii="Verdana" w:hAnsi="Verdana"/>
                      <w:sz w:val="20"/>
                    </w:rPr>
                    <w:t>W przypadku rozbieżności decydująca jest wersja umowy w języku polskim. -/-</w:t>
                  </w:r>
                </w:p>
                <w:p w14:paraId="63560B95" w14:textId="77777777" w:rsidR="000D27AF" w:rsidRDefault="000D27AF" w:rsidP="00C43C12">
                  <w:pPr>
                    <w:pStyle w:val="Nagwek6"/>
                    <w:spacing w:line="276" w:lineRule="auto"/>
                    <w:ind w:left="113" w:right="113"/>
                    <w:rPr>
                      <w:rFonts w:ascii="Verdana" w:hAnsi="Verdana"/>
                      <w:b/>
                      <w:sz w:val="20"/>
                    </w:rPr>
                  </w:pPr>
                </w:p>
                <w:p w14:paraId="770744A4" w14:textId="77777777" w:rsidR="00846D40" w:rsidRPr="00846D40" w:rsidRDefault="00846D40" w:rsidP="00C43C12">
                  <w:pPr>
                    <w:pStyle w:val="Nagwek6"/>
                    <w:spacing w:line="276" w:lineRule="auto"/>
                    <w:ind w:left="113" w:right="113"/>
                    <w:rPr>
                      <w:rFonts w:ascii="Verdana" w:hAnsi="Verdana"/>
                      <w:b/>
                      <w:sz w:val="20"/>
                    </w:rPr>
                  </w:pPr>
                  <w:r w:rsidRPr="00846D40">
                    <w:rPr>
                      <w:rFonts w:ascii="Verdana" w:hAnsi="Verdana"/>
                      <w:b/>
                      <w:sz w:val="20"/>
                    </w:rPr>
                    <w:t>KUPUJĄCY   BUYER</w:t>
                  </w:r>
                </w:p>
                <w:p w14:paraId="6CE14EE5" w14:textId="77777777" w:rsidR="00846D40" w:rsidRPr="00846D40" w:rsidRDefault="00846D40" w:rsidP="00C43C12">
                  <w:pPr>
                    <w:spacing w:after="240" w:line="276" w:lineRule="auto"/>
                    <w:jc w:val="center"/>
                    <w:rPr>
                      <w:rFonts w:ascii="Palatino Linotype" w:hAnsi="Palatino Linotype" w:cs="Courier New"/>
                      <w:b/>
                    </w:rPr>
                  </w:pPr>
                </w:p>
              </w:tc>
            </w:tr>
          </w:tbl>
          <w:p w14:paraId="07139C57" w14:textId="77777777" w:rsidR="00846D40" w:rsidRDefault="00846D40"/>
        </w:tc>
        <w:tc>
          <w:tcPr>
            <w:tcW w:w="4247" w:type="dxa"/>
          </w:tcPr>
          <w:p w14:paraId="1661596D" w14:textId="77777777" w:rsidR="00846D40" w:rsidRDefault="00846D40"/>
        </w:tc>
      </w:tr>
    </w:tbl>
    <w:p w14:paraId="1B131C37" w14:textId="77777777" w:rsidR="001C7EF1" w:rsidRPr="005A24D7" w:rsidRDefault="001C7EF1" w:rsidP="00846D40">
      <w:pPr>
        <w:spacing w:line="276" w:lineRule="auto"/>
        <w:rPr>
          <w:rFonts w:ascii="Palatino Linotype" w:hAnsi="Palatino Linotype"/>
          <w:sz w:val="22"/>
          <w:szCs w:val="22"/>
          <w:u w:val="single"/>
          <w:lang w:val="en-GB"/>
        </w:rPr>
      </w:pPr>
    </w:p>
    <w:sectPr w:rsidR="001C7EF1" w:rsidRPr="005A24D7" w:rsidSect="00846D40">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EFF05" w14:textId="77777777" w:rsidR="00551F7B" w:rsidRDefault="00551F7B">
      <w:r>
        <w:separator/>
      </w:r>
    </w:p>
  </w:endnote>
  <w:endnote w:type="continuationSeparator" w:id="0">
    <w:p w14:paraId="12E73B97" w14:textId="77777777" w:rsidR="00551F7B" w:rsidRDefault="00551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5F85B" w14:textId="77777777"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3485AEAD"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C8DD8" w14:textId="77777777"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C7331" w14:textId="77777777" w:rsidR="00551F7B" w:rsidRDefault="00551F7B">
      <w:r>
        <w:separator/>
      </w:r>
    </w:p>
  </w:footnote>
  <w:footnote w:type="continuationSeparator" w:id="0">
    <w:p w14:paraId="5633D57E" w14:textId="77777777" w:rsidR="00551F7B" w:rsidRDefault="00551F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09F13" w14:textId="77777777" w:rsidR="00D549D7" w:rsidRPr="00086BA7" w:rsidRDefault="00D549D7" w:rsidP="00D549D7">
    <w:pPr>
      <w:pStyle w:val="Nagwek"/>
      <w:jc w:val="right"/>
      <w:rPr>
        <w:rFonts w:ascii="Verdana" w:hAnsi="Verdana"/>
        <w:i/>
        <w:sz w:val="16"/>
        <w:szCs w:val="16"/>
      </w:rPr>
    </w:pPr>
  </w:p>
  <w:p w14:paraId="4A638E8B" w14:textId="77777777" w:rsidR="00D549D7" w:rsidRPr="00086BA7" w:rsidRDefault="00D549D7" w:rsidP="00D549D7">
    <w:pPr>
      <w:pStyle w:val="Nagwek"/>
      <w:jc w:val="right"/>
      <w:rPr>
        <w:rFonts w:ascii="Verdana" w:hAnsi="Verdana"/>
        <w:i/>
        <w:sz w:val="16"/>
        <w:szCs w:val="16"/>
      </w:rPr>
    </w:pPr>
    <w:r w:rsidRPr="00086BA7">
      <w:rPr>
        <w:rFonts w:ascii="Verdana" w:hAnsi="Verdana"/>
        <w:i/>
        <w:sz w:val="16"/>
        <w:szCs w:val="16"/>
      </w:rPr>
      <w:t>Załącznik nr 9 do Zarządzenia Nr 2</w:t>
    </w:r>
    <w:r w:rsidR="0038618F" w:rsidRPr="00086BA7">
      <w:rPr>
        <w:rFonts w:ascii="Verdana" w:hAnsi="Verdana"/>
        <w:i/>
        <w:sz w:val="16"/>
        <w:szCs w:val="16"/>
      </w:rPr>
      <w:t>8</w:t>
    </w:r>
    <w:r w:rsidRPr="00086BA7">
      <w:rPr>
        <w:rFonts w:ascii="Verdana" w:hAnsi="Verdana"/>
        <w:i/>
        <w:sz w:val="16"/>
        <w:szCs w:val="16"/>
      </w:rPr>
      <w:t>/2019 Rektora AGH z dnia 27 czerwca 2019 r.</w:t>
    </w:r>
  </w:p>
  <w:p w14:paraId="68604109" w14:textId="77777777" w:rsidR="00086BA7" w:rsidRPr="00086BA7" w:rsidRDefault="00086BA7" w:rsidP="00D549D7">
    <w:pPr>
      <w:pStyle w:val="Nagwek"/>
      <w:jc w:val="right"/>
      <w:rPr>
        <w:rFonts w:ascii="Verdana" w:hAnsi="Verdana"/>
        <w:sz w:val="16"/>
        <w:szCs w:val="16"/>
      </w:rPr>
    </w:pPr>
    <w:r w:rsidRPr="00086BA7">
      <w:rPr>
        <w:rFonts w:ascii="Verdana" w:hAnsi="Verdana"/>
        <w:sz w:val="16"/>
        <w:szCs w:val="16"/>
      </w:rPr>
      <w:t>Wzór kontraktu – nabycie wewnątrzwspólnotowe – (WNT) – płatność po dostawie.</w:t>
    </w:r>
  </w:p>
  <w:p w14:paraId="4FABEE9B" w14:textId="77777777" w:rsidR="00D549D7" w:rsidRPr="00086BA7" w:rsidRDefault="00D549D7">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8"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9"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3"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4"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8"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9"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1"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3"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5"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8"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0"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2"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9"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16cid:durableId="1516460562">
    <w:abstractNumId w:val="32"/>
  </w:num>
  <w:num w:numId="2" w16cid:durableId="1268268559">
    <w:abstractNumId w:val="9"/>
  </w:num>
  <w:num w:numId="3" w16cid:durableId="1101802894">
    <w:abstractNumId w:val="23"/>
  </w:num>
  <w:num w:numId="4" w16cid:durableId="40789228">
    <w:abstractNumId w:val="38"/>
  </w:num>
  <w:num w:numId="5" w16cid:durableId="784345926">
    <w:abstractNumId w:val="27"/>
  </w:num>
  <w:num w:numId="6" w16cid:durableId="838622226">
    <w:abstractNumId w:val="22"/>
  </w:num>
  <w:num w:numId="7" w16cid:durableId="655379344">
    <w:abstractNumId w:val="16"/>
  </w:num>
  <w:num w:numId="8" w16cid:durableId="1464035170">
    <w:abstractNumId w:val="20"/>
  </w:num>
  <w:num w:numId="9" w16cid:durableId="1986473983">
    <w:abstractNumId w:val="21"/>
  </w:num>
  <w:num w:numId="10" w16cid:durableId="1552767647">
    <w:abstractNumId w:val="12"/>
  </w:num>
  <w:num w:numId="11" w16cid:durableId="1873835905">
    <w:abstractNumId w:val="5"/>
  </w:num>
  <w:num w:numId="12" w16cid:durableId="1864517623">
    <w:abstractNumId w:val="30"/>
  </w:num>
  <w:num w:numId="13" w16cid:durableId="1859855913">
    <w:abstractNumId w:val="6"/>
  </w:num>
  <w:num w:numId="14" w16cid:durableId="1395815905">
    <w:abstractNumId w:val="25"/>
  </w:num>
  <w:num w:numId="15" w16cid:durableId="1250851452">
    <w:abstractNumId w:val="15"/>
  </w:num>
  <w:num w:numId="16" w16cid:durableId="1808162516">
    <w:abstractNumId w:val="36"/>
  </w:num>
  <w:num w:numId="17" w16cid:durableId="98063285">
    <w:abstractNumId w:val="24"/>
  </w:num>
  <w:num w:numId="18" w16cid:durableId="552162697">
    <w:abstractNumId w:val="19"/>
  </w:num>
  <w:num w:numId="19" w16cid:durableId="562453707">
    <w:abstractNumId w:val="34"/>
  </w:num>
  <w:num w:numId="20" w16cid:durableId="1899050802">
    <w:abstractNumId w:val="35"/>
  </w:num>
  <w:num w:numId="21" w16cid:durableId="1437553831">
    <w:abstractNumId w:val="28"/>
  </w:num>
  <w:num w:numId="22" w16cid:durableId="1118181995">
    <w:abstractNumId w:val="33"/>
  </w:num>
  <w:num w:numId="23" w16cid:durableId="1195801603">
    <w:abstractNumId w:val="17"/>
  </w:num>
  <w:num w:numId="24" w16cid:durableId="1685787643">
    <w:abstractNumId w:val="29"/>
  </w:num>
  <w:num w:numId="25" w16cid:durableId="809978582">
    <w:abstractNumId w:val="37"/>
  </w:num>
  <w:num w:numId="26" w16cid:durableId="864368325">
    <w:abstractNumId w:val="40"/>
  </w:num>
  <w:num w:numId="27" w16cid:durableId="982538748">
    <w:abstractNumId w:val="31"/>
  </w:num>
  <w:num w:numId="28" w16cid:durableId="2068185486">
    <w:abstractNumId w:val="13"/>
  </w:num>
  <w:num w:numId="29" w16cid:durableId="2092004851">
    <w:abstractNumId w:val="18"/>
  </w:num>
  <w:num w:numId="30" w16cid:durableId="1948536044">
    <w:abstractNumId w:val="11"/>
  </w:num>
  <w:num w:numId="31" w16cid:durableId="1496798319">
    <w:abstractNumId w:val="7"/>
  </w:num>
  <w:num w:numId="32" w16cid:durableId="496307411">
    <w:abstractNumId w:val="26"/>
  </w:num>
  <w:num w:numId="33" w16cid:durableId="2074428298">
    <w:abstractNumId w:val="14"/>
  </w:num>
  <w:num w:numId="34" w16cid:durableId="1764951618">
    <w:abstractNumId w:val="39"/>
  </w:num>
  <w:num w:numId="35" w16cid:durableId="2004117401">
    <w:abstractNumId w:val="4"/>
  </w:num>
  <w:num w:numId="36" w16cid:durableId="424040641">
    <w:abstractNumId w:val="10"/>
  </w:num>
  <w:num w:numId="37" w16cid:durableId="16665357">
    <w:abstractNumId w:val="8"/>
  </w:num>
  <w:num w:numId="38" w16cid:durableId="1843083809">
    <w:abstractNumId w:val="0"/>
  </w:num>
  <w:num w:numId="39" w16cid:durableId="1167019690">
    <w:abstractNumId w:val="1"/>
  </w:num>
  <w:num w:numId="40" w16cid:durableId="1402558231">
    <w:abstractNumId w:val="2"/>
  </w:num>
  <w:num w:numId="41" w16cid:durableId="16407647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37EC3"/>
    <w:rsid w:val="00045AEF"/>
    <w:rsid w:val="00065FA1"/>
    <w:rsid w:val="00070688"/>
    <w:rsid w:val="00072B4E"/>
    <w:rsid w:val="00074D60"/>
    <w:rsid w:val="0008108C"/>
    <w:rsid w:val="00086BA7"/>
    <w:rsid w:val="00087165"/>
    <w:rsid w:val="00097BA4"/>
    <w:rsid w:val="000A0DA2"/>
    <w:rsid w:val="000B7E0A"/>
    <w:rsid w:val="000C1B05"/>
    <w:rsid w:val="000C6063"/>
    <w:rsid w:val="000D03F5"/>
    <w:rsid w:val="000D192E"/>
    <w:rsid w:val="000D27AF"/>
    <w:rsid w:val="000E2887"/>
    <w:rsid w:val="000E3E48"/>
    <w:rsid w:val="000F1429"/>
    <w:rsid w:val="000F1B8A"/>
    <w:rsid w:val="000F5017"/>
    <w:rsid w:val="000F673F"/>
    <w:rsid w:val="0010754E"/>
    <w:rsid w:val="0011469A"/>
    <w:rsid w:val="001200F2"/>
    <w:rsid w:val="001232B2"/>
    <w:rsid w:val="00126EA2"/>
    <w:rsid w:val="00140EC1"/>
    <w:rsid w:val="0015237B"/>
    <w:rsid w:val="00155306"/>
    <w:rsid w:val="00157DA5"/>
    <w:rsid w:val="00162EE0"/>
    <w:rsid w:val="00164D7F"/>
    <w:rsid w:val="00166BA6"/>
    <w:rsid w:val="00186BFE"/>
    <w:rsid w:val="001A1662"/>
    <w:rsid w:val="001A43F3"/>
    <w:rsid w:val="001C0B7E"/>
    <w:rsid w:val="001C168E"/>
    <w:rsid w:val="001C7EF1"/>
    <w:rsid w:val="001D197D"/>
    <w:rsid w:val="001D3DD8"/>
    <w:rsid w:val="001D4469"/>
    <w:rsid w:val="001E3AC8"/>
    <w:rsid w:val="001E6943"/>
    <w:rsid w:val="001E7464"/>
    <w:rsid w:val="00200F41"/>
    <w:rsid w:val="002251B0"/>
    <w:rsid w:val="00240D48"/>
    <w:rsid w:val="00266EAC"/>
    <w:rsid w:val="0027105F"/>
    <w:rsid w:val="0027294A"/>
    <w:rsid w:val="00272D84"/>
    <w:rsid w:val="00274911"/>
    <w:rsid w:val="00275820"/>
    <w:rsid w:val="00276AA2"/>
    <w:rsid w:val="00286495"/>
    <w:rsid w:val="00290DB6"/>
    <w:rsid w:val="002926FE"/>
    <w:rsid w:val="002A663A"/>
    <w:rsid w:val="002A77DF"/>
    <w:rsid w:val="002C21C8"/>
    <w:rsid w:val="002C4085"/>
    <w:rsid w:val="002D1A9B"/>
    <w:rsid w:val="002D5B6D"/>
    <w:rsid w:val="002E65FD"/>
    <w:rsid w:val="002F1FBF"/>
    <w:rsid w:val="002F3554"/>
    <w:rsid w:val="002F7ACF"/>
    <w:rsid w:val="00301504"/>
    <w:rsid w:val="003107FE"/>
    <w:rsid w:val="00316845"/>
    <w:rsid w:val="00320885"/>
    <w:rsid w:val="00334C08"/>
    <w:rsid w:val="003436FB"/>
    <w:rsid w:val="003466A5"/>
    <w:rsid w:val="003502C9"/>
    <w:rsid w:val="00360C2A"/>
    <w:rsid w:val="00374115"/>
    <w:rsid w:val="00377DE9"/>
    <w:rsid w:val="00382BD6"/>
    <w:rsid w:val="0038618F"/>
    <w:rsid w:val="003868C4"/>
    <w:rsid w:val="003946D1"/>
    <w:rsid w:val="0039603D"/>
    <w:rsid w:val="00397B17"/>
    <w:rsid w:val="003B68CF"/>
    <w:rsid w:val="003B747C"/>
    <w:rsid w:val="003C442F"/>
    <w:rsid w:val="003C593B"/>
    <w:rsid w:val="003C7DCE"/>
    <w:rsid w:val="003D4DC9"/>
    <w:rsid w:val="003D5051"/>
    <w:rsid w:val="003E1ECA"/>
    <w:rsid w:val="003F5718"/>
    <w:rsid w:val="003F6ED7"/>
    <w:rsid w:val="0040482C"/>
    <w:rsid w:val="00404B0D"/>
    <w:rsid w:val="00407A24"/>
    <w:rsid w:val="0042323F"/>
    <w:rsid w:val="00424EC5"/>
    <w:rsid w:val="00435A93"/>
    <w:rsid w:val="00443F9C"/>
    <w:rsid w:val="00452B83"/>
    <w:rsid w:val="004539B1"/>
    <w:rsid w:val="00454CA4"/>
    <w:rsid w:val="004628FE"/>
    <w:rsid w:val="00474BF6"/>
    <w:rsid w:val="004811D3"/>
    <w:rsid w:val="0049128D"/>
    <w:rsid w:val="004917D4"/>
    <w:rsid w:val="00491813"/>
    <w:rsid w:val="0049526A"/>
    <w:rsid w:val="004B744C"/>
    <w:rsid w:val="004D5A04"/>
    <w:rsid w:val="004E05AA"/>
    <w:rsid w:val="004E15A6"/>
    <w:rsid w:val="004E19A0"/>
    <w:rsid w:val="004E6E00"/>
    <w:rsid w:val="004F61AA"/>
    <w:rsid w:val="00501945"/>
    <w:rsid w:val="005020AA"/>
    <w:rsid w:val="00504565"/>
    <w:rsid w:val="00512196"/>
    <w:rsid w:val="00514A74"/>
    <w:rsid w:val="00530A51"/>
    <w:rsid w:val="00542CD9"/>
    <w:rsid w:val="005461CD"/>
    <w:rsid w:val="00551F7B"/>
    <w:rsid w:val="00552FCD"/>
    <w:rsid w:val="005604FD"/>
    <w:rsid w:val="0056559D"/>
    <w:rsid w:val="0056639C"/>
    <w:rsid w:val="0057154E"/>
    <w:rsid w:val="00580E9E"/>
    <w:rsid w:val="00586D0E"/>
    <w:rsid w:val="00590210"/>
    <w:rsid w:val="005A0A22"/>
    <w:rsid w:val="005A24D7"/>
    <w:rsid w:val="005A2E84"/>
    <w:rsid w:val="005A3142"/>
    <w:rsid w:val="005B1D1C"/>
    <w:rsid w:val="005C32DD"/>
    <w:rsid w:val="005C73A1"/>
    <w:rsid w:val="005D1F55"/>
    <w:rsid w:val="005F4333"/>
    <w:rsid w:val="005F616C"/>
    <w:rsid w:val="005F7FA7"/>
    <w:rsid w:val="006034C5"/>
    <w:rsid w:val="00604B4D"/>
    <w:rsid w:val="00604E8F"/>
    <w:rsid w:val="00606447"/>
    <w:rsid w:val="00606BB3"/>
    <w:rsid w:val="0062003C"/>
    <w:rsid w:val="00623322"/>
    <w:rsid w:val="00631FC2"/>
    <w:rsid w:val="00635C8D"/>
    <w:rsid w:val="0065197B"/>
    <w:rsid w:val="00661B59"/>
    <w:rsid w:val="006622A3"/>
    <w:rsid w:val="00677597"/>
    <w:rsid w:val="00677DD2"/>
    <w:rsid w:val="00690E64"/>
    <w:rsid w:val="00696F14"/>
    <w:rsid w:val="006A60DC"/>
    <w:rsid w:val="006B3648"/>
    <w:rsid w:val="006B7661"/>
    <w:rsid w:val="006B7CED"/>
    <w:rsid w:val="006B7CF0"/>
    <w:rsid w:val="006C7C58"/>
    <w:rsid w:val="006D4B53"/>
    <w:rsid w:val="006E634B"/>
    <w:rsid w:val="00706B18"/>
    <w:rsid w:val="00710328"/>
    <w:rsid w:val="00727701"/>
    <w:rsid w:val="00735B2A"/>
    <w:rsid w:val="007461D0"/>
    <w:rsid w:val="00751D27"/>
    <w:rsid w:val="00755C47"/>
    <w:rsid w:val="007634B2"/>
    <w:rsid w:val="00767BFF"/>
    <w:rsid w:val="00777621"/>
    <w:rsid w:val="007973D5"/>
    <w:rsid w:val="0079796C"/>
    <w:rsid w:val="007A2796"/>
    <w:rsid w:val="007A35A8"/>
    <w:rsid w:val="007B768C"/>
    <w:rsid w:val="007C58F3"/>
    <w:rsid w:val="007D0FA0"/>
    <w:rsid w:val="007D6A74"/>
    <w:rsid w:val="007E785C"/>
    <w:rsid w:val="007F19AD"/>
    <w:rsid w:val="007F2394"/>
    <w:rsid w:val="00802E88"/>
    <w:rsid w:val="00804C30"/>
    <w:rsid w:val="008222F1"/>
    <w:rsid w:val="00823B4B"/>
    <w:rsid w:val="008242A6"/>
    <w:rsid w:val="0083132D"/>
    <w:rsid w:val="00835CF2"/>
    <w:rsid w:val="00837039"/>
    <w:rsid w:val="00840B70"/>
    <w:rsid w:val="00846702"/>
    <w:rsid w:val="00846D40"/>
    <w:rsid w:val="008551B7"/>
    <w:rsid w:val="00873B8B"/>
    <w:rsid w:val="00873C69"/>
    <w:rsid w:val="008843E5"/>
    <w:rsid w:val="008938AF"/>
    <w:rsid w:val="008979AE"/>
    <w:rsid w:val="008B60E8"/>
    <w:rsid w:val="008C5E4E"/>
    <w:rsid w:val="008C71D7"/>
    <w:rsid w:val="008D7A19"/>
    <w:rsid w:val="008E36C4"/>
    <w:rsid w:val="008F1A3F"/>
    <w:rsid w:val="00904BF9"/>
    <w:rsid w:val="00907B26"/>
    <w:rsid w:val="0091391A"/>
    <w:rsid w:val="00915BAC"/>
    <w:rsid w:val="00916A0C"/>
    <w:rsid w:val="00920CAA"/>
    <w:rsid w:val="00935437"/>
    <w:rsid w:val="0095272A"/>
    <w:rsid w:val="00970BB9"/>
    <w:rsid w:val="0097528A"/>
    <w:rsid w:val="009767B3"/>
    <w:rsid w:val="00990ACE"/>
    <w:rsid w:val="009A0BA2"/>
    <w:rsid w:val="009B7351"/>
    <w:rsid w:val="009C5C27"/>
    <w:rsid w:val="009D07DF"/>
    <w:rsid w:val="009D3EE2"/>
    <w:rsid w:val="009E0004"/>
    <w:rsid w:val="009E3376"/>
    <w:rsid w:val="009F615D"/>
    <w:rsid w:val="00A05CB6"/>
    <w:rsid w:val="00A071E1"/>
    <w:rsid w:val="00A15F46"/>
    <w:rsid w:val="00A17B01"/>
    <w:rsid w:val="00A30473"/>
    <w:rsid w:val="00A30854"/>
    <w:rsid w:val="00A3147A"/>
    <w:rsid w:val="00A322EF"/>
    <w:rsid w:val="00A3478C"/>
    <w:rsid w:val="00A35D2A"/>
    <w:rsid w:val="00A46B94"/>
    <w:rsid w:val="00A60C62"/>
    <w:rsid w:val="00A617A9"/>
    <w:rsid w:val="00A65F59"/>
    <w:rsid w:val="00A708B1"/>
    <w:rsid w:val="00A76DD5"/>
    <w:rsid w:val="00A85F41"/>
    <w:rsid w:val="00A92AC9"/>
    <w:rsid w:val="00AA2830"/>
    <w:rsid w:val="00AA3278"/>
    <w:rsid w:val="00AB29A9"/>
    <w:rsid w:val="00AB3243"/>
    <w:rsid w:val="00AB3D8D"/>
    <w:rsid w:val="00AC6D41"/>
    <w:rsid w:val="00AD2416"/>
    <w:rsid w:val="00AD77F7"/>
    <w:rsid w:val="00AE6359"/>
    <w:rsid w:val="00AF0339"/>
    <w:rsid w:val="00AF0722"/>
    <w:rsid w:val="00AF6133"/>
    <w:rsid w:val="00B02DDC"/>
    <w:rsid w:val="00B0523D"/>
    <w:rsid w:val="00B07D4F"/>
    <w:rsid w:val="00B14440"/>
    <w:rsid w:val="00B1621C"/>
    <w:rsid w:val="00B214B9"/>
    <w:rsid w:val="00B254B0"/>
    <w:rsid w:val="00B2550B"/>
    <w:rsid w:val="00B32A5D"/>
    <w:rsid w:val="00B34EBD"/>
    <w:rsid w:val="00B429D2"/>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C314A"/>
    <w:rsid w:val="00BD374B"/>
    <w:rsid w:val="00BE0127"/>
    <w:rsid w:val="00BE76C9"/>
    <w:rsid w:val="00BF499C"/>
    <w:rsid w:val="00C11298"/>
    <w:rsid w:val="00C12DDE"/>
    <w:rsid w:val="00C42179"/>
    <w:rsid w:val="00C44270"/>
    <w:rsid w:val="00C4539F"/>
    <w:rsid w:val="00C526B5"/>
    <w:rsid w:val="00C56EC5"/>
    <w:rsid w:val="00C60729"/>
    <w:rsid w:val="00C622F5"/>
    <w:rsid w:val="00C71F4F"/>
    <w:rsid w:val="00C74DFB"/>
    <w:rsid w:val="00C77EF3"/>
    <w:rsid w:val="00C816E6"/>
    <w:rsid w:val="00C839BE"/>
    <w:rsid w:val="00C9339B"/>
    <w:rsid w:val="00C94E7D"/>
    <w:rsid w:val="00C96DEB"/>
    <w:rsid w:val="00CB240D"/>
    <w:rsid w:val="00CB2962"/>
    <w:rsid w:val="00CB5DBD"/>
    <w:rsid w:val="00CC0B0A"/>
    <w:rsid w:val="00CD4DE3"/>
    <w:rsid w:val="00CE0527"/>
    <w:rsid w:val="00CE2ECE"/>
    <w:rsid w:val="00CE6518"/>
    <w:rsid w:val="00CF2673"/>
    <w:rsid w:val="00CF7D46"/>
    <w:rsid w:val="00D04297"/>
    <w:rsid w:val="00D131D8"/>
    <w:rsid w:val="00D203A4"/>
    <w:rsid w:val="00D31596"/>
    <w:rsid w:val="00D34CCF"/>
    <w:rsid w:val="00D45DBE"/>
    <w:rsid w:val="00D5029E"/>
    <w:rsid w:val="00D53823"/>
    <w:rsid w:val="00D549D7"/>
    <w:rsid w:val="00D57FBB"/>
    <w:rsid w:val="00D6264D"/>
    <w:rsid w:val="00D62BB4"/>
    <w:rsid w:val="00D7014F"/>
    <w:rsid w:val="00D77413"/>
    <w:rsid w:val="00D832C3"/>
    <w:rsid w:val="00D952A4"/>
    <w:rsid w:val="00DA152B"/>
    <w:rsid w:val="00DA29EA"/>
    <w:rsid w:val="00DA49B7"/>
    <w:rsid w:val="00DA7352"/>
    <w:rsid w:val="00DB10E0"/>
    <w:rsid w:val="00DB34F7"/>
    <w:rsid w:val="00DE04DC"/>
    <w:rsid w:val="00DE08D9"/>
    <w:rsid w:val="00DE2BD3"/>
    <w:rsid w:val="00DE37F1"/>
    <w:rsid w:val="00DE3C96"/>
    <w:rsid w:val="00DE5E8D"/>
    <w:rsid w:val="00E01334"/>
    <w:rsid w:val="00E0167E"/>
    <w:rsid w:val="00E042B9"/>
    <w:rsid w:val="00E203CA"/>
    <w:rsid w:val="00E21F5B"/>
    <w:rsid w:val="00E2681D"/>
    <w:rsid w:val="00E42533"/>
    <w:rsid w:val="00E60710"/>
    <w:rsid w:val="00E64EA1"/>
    <w:rsid w:val="00E67F69"/>
    <w:rsid w:val="00E67F6A"/>
    <w:rsid w:val="00E87A00"/>
    <w:rsid w:val="00EA1449"/>
    <w:rsid w:val="00EA1D84"/>
    <w:rsid w:val="00EA3119"/>
    <w:rsid w:val="00EA5001"/>
    <w:rsid w:val="00EA62D5"/>
    <w:rsid w:val="00EB416D"/>
    <w:rsid w:val="00EB66C4"/>
    <w:rsid w:val="00EC526A"/>
    <w:rsid w:val="00EC5A53"/>
    <w:rsid w:val="00ED69B0"/>
    <w:rsid w:val="00EE3823"/>
    <w:rsid w:val="00EF35CD"/>
    <w:rsid w:val="00EF48ED"/>
    <w:rsid w:val="00EF527B"/>
    <w:rsid w:val="00EF6260"/>
    <w:rsid w:val="00F06F62"/>
    <w:rsid w:val="00F15888"/>
    <w:rsid w:val="00F16E2B"/>
    <w:rsid w:val="00F26A03"/>
    <w:rsid w:val="00F37E5D"/>
    <w:rsid w:val="00F40719"/>
    <w:rsid w:val="00F42C1C"/>
    <w:rsid w:val="00F442EC"/>
    <w:rsid w:val="00F45CBB"/>
    <w:rsid w:val="00F45D72"/>
    <w:rsid w:val="00F60029"/>
    <w:rsid w:val="00F60731"/>
    <w:rsid w:val="00F653BC"/>
    <w:rsid w:val="00F65868"/>
    <w:rsid w:val="00F72733"/>
    <w:rsid w:val="00F77751"/>
    <w:rsid w:val="00F7791C"/>
    <w:rsid w:val="00F82DDC"/>
    <w:rsid w:val="00F8445B"/>
    <w:rsid w:val="00F97FA3"/>
    <w:rsid w:val="00FC70CA"/>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39A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B3D191-EE41-4768-ACD5-0FA6B3546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2323</Words>
  <Characters>12132</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2023-04-28T06:58:00Z</dcterms:created>
  <dcterms:modified xsi:type="dcterms:W3CDTF">2023-04-28T06:58:00Z</dcterms:modified>
</cp:coreProperties>
</file>