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5CF91" w14:textId="77777777" w:rsidR="00B87D91" w:rsidRPr="002B3BAB" w:rsidRDefault="00B87D91" w:rsidP="00B87D91">
      <w:pPr>
        <w:pStyle w:val="Gwka"/>
        <w:tabs>
          <w:tab w:val="left" w:pos="6525"/>
        </w:tabs>
        <w:jc w:val="center"/>
        <w:rPr>
          <w:sz w:val="22"/>
          <w:szCs w:val="22"/>
          <w:lang w:eastAsia="pl-PL"/>
        </w:rPr>
      </w:pPr>
      <w:r w:rsidRPr="002B3BAB">
        <w:rPr>
          <w:sz w:val="22"/>
          <w:szCs w:val="22"/>
          <w:lang w:eastAsia="pl-PL"/>
        </w:rPr>
        <w:t xml:space="preserve">         </w:t>
      </w:r>
      <w:r w:rsidR="00C07C42">
        <w:rPr>
          <w:noProof/>
          <w:sz w:val="22"/>
          <w:szCs w:val="22"/>
          <w:lang w:eastAsia="pl-PL"/>
        </w:rPr>
        <w:pict w14:anchorId="2565F3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386.25pt;height:35.25pt;visibility:visible;mso-wrap-style:square">
            <v:imagedata r:id="rId8" o:title="Log_POWER_kolor"/>
          </v:shape>
        </w:pict>
      </w:r>
      <w:r w:rsidRPr="002B3BAB">
        <w:rPr>
          <w:sz w:val="22"/>
          <w:szCs w:val="22"/>
          <w:lang w:eastAsia="pl-PL"/>
        </w:rPr>
        <w:t xml:space="preserve">   </w:t>
      </w:r>
    </w:p>
    <w:p w14:paraId="51189B62" w14:textId="77777777" w:rsidR="00B87D91" w:rsidRPr="002B3BAB" w:rsidRDefault="00B87D91" w:rsidP="00B87D91">
      <w:pPr>
        <w:keepNext/>
        <w:jc w:val="right"/>
        <w:outlineLvl w:val="0"/>
        <w:rPr>
          <w:b/>
          <w:sz w:val="22"/>
          <w:szCs w:val="22"/>
        </w:rPr>
      </w:pPr>
    </w:p>
    <w:p w14:paraId="380DD0CD" w14:textId="77777777" w:rsidR="00B87D91" w:rsidRPr="002B3BAB" w:rsidRDefault="00B87D91" w:rsidP="00B87D91">
      <w:pPr>
        <w:keepNext/>
        <w:jc w:val="right"/>
        <w:outlineLvl w:val="0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Załącznik nr 4</w:t>
      </w:r>
    </w:p>
    <w:p w14:paraId="05101162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547785F6" w14:textId="7F7F8571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2B3BAB">
        <w:rPr>
          <w:rFonts w:eastAsia="Arial Unicode MS"/>
          <w:b/>
          <w:caps/>
          <w:sz w:val="22"/>
          <w:szCs w:val="22"/>
        </w:rPr>
        <w:t>wzór Umowy</w:t>
      </w:r>
    </w:p>
    <w:p w14:paraId="085B1266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14:paraId="28DD9957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bookmarkStart w:id="0" w:name="_Toc470857623"/>
      <w:r w:rsidRPr="002B3BAB">
        <w:rPr>
          <w:sz w:val="22"/>
          <w:szCs w:val="22"/>
        </w:rPr>
        <w:t>Umowa zawarta w Krakowie w wyniku przeprowadzonego postępowania o zamówienie publiczne pomiędzy</w:t>
      </w:r>
    </w:p>
    <w:p w14:paraId="5850609E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b/>
          <w:sz w:val="22"/>
          <w:szCs w:val="22"/>
        </w:rPr>
        <w:t xml:space="preserve">Akademią Górniczo-Hutniczą im. Stanisława Staszica w Krakowie al. Mickiewicza 30, 30-059 Kraków, </w:t>
      </w:r>
      <w:r w:rsidRPr="002B3BAB">
        <w:rPr>
          <w:sz w:val="22"/>
          <w:szCs w:val="22"/>
        </w:rPr>
        <w:t xml:space="preserve"> </w:t>
      </w:r>
    </w:p>
    <w:p w14:paraId="1E976837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reprezentowaną przez:</w:t>
      </w:r>
    </w:p>
    <w:p w14:paraId="3185BF27" w14:textId="77777777" w:rsidR="00B87D91" w:rsidRPr="002B3BAB" w:rsidRDefault="00B87D91" w:rsidP="00B87D91">
      <w:pPr>
        <w:ind w:right="-47"/>
        <w:jc w:val="both"/>
        <w:rPr>
          <w:color w:val="FF0000"/>
          <w:sz w:val="22"/>
          <w:szCs w:val="22"/>
        </w:rPr>
      </w:pPr>
      <w:r w:rsidRPr="002B3BAB">
        <w:rPr>
          <w:sz w:val="22"/>
          <w:szCs w:val="22"/>
        </w:rPr>
        <w:t xml:space="preserve">1.Kierwonika Projektu ..................................................................- </w:t>
      </w:r>
    </w:p>
    <w:p w14:paraId="73030558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zwaną dalej ZAMAWIAJACYM</w:t>
      </w:r>
    </w:p>
    <w:p w14:paraId="55F0FA6D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a </w:t>
      </w:r>
    </w:p>
    <w:p w14:paraId="18C41260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</w:t>
      </w:r>
    </w:p>
    <w:p w14:paraId="35019A22" w14:textId="77777777" w:rsidR="00B87D91" w:rsidRPr="002B3BAB" w:rsidRDefault="00B87D91" w:rsidP="00B87D91">
      <w:pPr>
        <w:ind w:right="-47"/>
        <w:jc w:val="both"/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 (nazwa i siedziba przedsiębiorcy oraz jego adres). </w:t>
      </w:r>
    </w:p>
    <w:p w14:paraId="1982D91B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reprezentowanym przez:</w:t>
      </w:r>
    </w:p>
    <w:p w14:paraId="4BCF909D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74EBAC87" w14:textId="77777777" w:rsidR="00B87D91" w:rsidRPr="002B3BAB" w:rsidRDefault="00B87D91" w:rsidP="00B87D91">
      <w:pPr>
        <w:ind w:right="-47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zwanym dalej WYKONAWCA</w:t>
      </w:r>
    </w:p>
    <w:p w14:paraId="10469A8D" w14:textId="77777777" w:rsidR="00B87D91" w:rsidRPr="002B3BAB" w:rsidRDefault="00B87D91" w:rsidP="00B87D91">
      <w:pPr>
        <w:ind w:right="-47"/>
        <w:jc w:val="both"/>
        <w:rPr>
          <w:bCs/>
          <w:sz w:val="22"/>
          <w:szCs w:val="22"/>
        </w:rPr>
      </w:pPr>
      <w:r w:rsidRPr="002B3BAB">
        <w:rPr>
          <w:sz w:val="22"/>
          <w:szCs w:val="22"/>
        </w:rPr>
        <w:t>zwanych łącznie Stronami</w:t>
      </w:r>
    </w:p>
    <w:p w14:paraId="7FA3CF16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B3BAB">
        <w:rPr>
          <w:b/>
          <w:bCs/>
          <w:sz w:val="22"/>
          <w:szCs w:val="22"/>
        </w:rPr>
        <w:t>§ 1 Przedmiot Umowy</w:t>
      </w:r>
      <w:bookmarkEnd w:id="0"/>
    </w:p>
    <w:p w14:paraId="4A4C8437" w14:textId="2621F056" w:rsidR="00B87D91" w:rsidRPr="002B3BAB" w:rsidRDefault="00B87D91" w:rsidP="00B87D91">
      <w:pPr>
        <w:jc w:val="both"/>
        <w:rPr>
          <w:b/>
          <w:bCs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1. Przedmiotem umowy jest </w:t>
      </w:r>
      <w:r w:rsidR="00256F07" w:rsidRPr="001D60EC">
        <w:rPr>
          <w:b/>
          <w:sz w:val="22"/>
          <w:szCs w:val="22"/>
        </w:rPr>
        <w:t xml:space="preserve">Usługa zorganizowania i przeprowadzenia szkoleń dla studentów </w:t>
      </w:r>
      <w:r w:rsidR="00256F07">
        <w:rPr>
          <w:b/>
          <w:sz w:val="22"/>
          <w:szCs w:val="22"/>
        </w:rPr>
        <w:t xml:space="preserve"> w zakresie ……………………………..</w:t>
      </w:r>
      <w:r w:rsidRPr="002B3BAB">
        <w:rPr>
          <w:rFonts w:eastAsia="Arial Unicode MS"/>
          <w:sz w:val="22"/>
          <w:szCs w:val="22"/>
        </w:rPr>
        <w:t>, zwana dalej przedmiotem umowy.</w:t>
      </w:r>
    </w:p>
    <w:p w14:paraId="74790A51" w14:textId="77777777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2. Szczegółowy opis przedmiotu umowy zawiera Załącznik nr 1 do umowy – SWZ i oferta Wykonawcy.</w:t>
      </w:r>
    </w:p>
    <w:p w14:paraId="628DCB8C" w14:textId="31AE50F3" w:rsidR="00B87D91" w:rsidRPr="002B3BAB" w:rsidRDefault="00B87D91" w:rsidP="00B87D91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3. Umowa realizowana jest </w:t>
      </w:r>
      <w:r w:rsidRPr="002B3BAB">
        <w:rPr>
          <w:sz w:val="22"/>
          <w:szCs w:val="22"/>
          <w:lang w:eastAsia="zh-CN"/>
        </w:rPr>
        <w:t>w ramach projektu POWR.03.05.00-00-Z307/17, współfinansowanego ze środków  Europejskiego Funduszu Rozwoju Społecznego w ramach Programu Operacyjnego Wiedza Edukacja Rozwój 2014-2020 Oś III Szkolnictwo wyższe dla gospodarki i rozwoju, Działanie 3.5 Kompleksowe programy szkół wyższych</w:t>
      </w:r>
      <w:r w:rsidRPr="002B3BAB">
        <w:rPr>
          <w:i/>
          <w:sz w:val="22"/>
          <w:szCs w:val="22"/>
          <w:lang w:eastAsia="zh-CN"/>
        </w:rPr>
        <w:t xml:space="preserve">. </w:t>
      </w:r>
    </w:p>
    <w:p w14:paraId="74C69917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1" w:name="_Toc447696299"/>
      <w:bookmarkStart w:id="2" w:name="_Toc470857624"/>
    </w:p>
    <w:p w14:paraId="01EC0264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B3BAB">
        <w:rPr>
          <w:b/>
          <w:bCs/>
          <w:sz w:val="22"/>
          <w:szCs w:val="22"/>
        </w:rPr>
        <w:t>§ 2 Termin realizacji umowy</w:t>
      </w:r>
      <w:bookmarkEnd w:id="1"/>
      <w:bookmarkEnd w:id="2"/>
    </w:p>
    <w:p w14:paraId="01CD891D" w14:textId="3EE84D49" w:rsidR="002B3BAB" w:rsidRPr="002B3BAB" w:rsidRDefault="00B87D91" w:rsidP="002B3BAB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bCs/>
          <w:sz w:val="22"/>
          <w:szCs w:val="22"/>
        </w:rPr>
      </w:pPr>
      <w:r w:rsidRPr="002B3BAB">
        <w:rPr>
          <w:rFonts w:eastAsia="Arial Unicode MS"/>
          <w:bCs/>
          <w:sz w:val="22"/>
          <w:szCs w:val="22"/>
        </w:rPr>
        <w:t xml:space="preserve">Wykonawca zobowiązuje się wykonać usługę w terminie </w:t>
      </w:r>
      <w:bookmarkStart w:id="3" w:name="_Toc447696300"/>
      <w:r w:rsidR="002B3BAB" w:rsidRPr="00415946">
        <w:rPr>
          <w:rFonts w:eastAsia="Arial Unicode MS"/>
          <w:bCs/>
          <w:sz w:val="22"/>
          <w:szCs w:val="22"/>
        </w:rPr>
        <w:t xml:space="preserve">do </w:t>
      </w:r>
      <w:r w:rsidR="0057228A">
        <w:rPr>
          <w:rFonts w:eastAsia="Arial Unicode MS"/>
          <w:bCs/>
          <w:sz w:val="22"/>
          <w:szCs w:val="22"/>
        </w:rPr>
        <w:t>3</w:t>
      </w:r>
      <w:r w:rsidR="002B3BAB" w:rsidRPr="00415946">
        <w:rPr>
          <w:rFonts w:eastAsia="Arial Unicode MS"/>
          <w:bCs/>
          <w:sz w:val="22"/>
          <w:szCs w:val="22"/>
        </w:rPr>
        <w:t xml:space="preserve"> miesięcy od daty podpisania umowy.</w:t>
      </w:r>
    </w:p>
    <w:p w14:paraId="5331EF82" w14:textId="77777777" w:rsidR="0057228A" w:rsidRDefault="0057228A" w:rsidP="00B87D91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2"/>
          <w:szCs w:val="22"/>
        </w:rPr>
      </w:pPr>
    </w:p>
    <w:p w14:paraId="2D896630" w14:textId="70E9C4DB" w:rsidR="00B87D91" w:rsidRPr="002B3BAB" w:rsidRDefault="00B87D91" w:rsidP="00B87D91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2B3BAB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3"/>
    </w:p>
    <w:p w14:paraId="0B220FB0" w14:textId="3AF3098C" w:rsidR="00B87D91" w:rsidRPr="002B3BAB" w:rsidRDefault="00B87D91" w:rsidP="00B87D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2B3BAB">
        <w:rPr>
          <w:rFonts w:eastAsia="Arial Unicode MS"/>
          <w:sz w:val="22"/>
          <w:szCs w:val="22"/>
        </w:rPr>
        <w:t xml:space="preserve">1. Za prawidłowe wykonanie przedmiotu Umowy Wykonawca otrzyma wynagrodzenie maksymalne w wysokości brutto …………………….. zł (słownie: ……………………..). Wynagrodzenie obejmuje przeprowadzenie </w:t>
      </w:r>
      <w:r w:rsidR="00B92D45">
        <w:rPr>
          <w:rFonts w:eastAsia="Arial Unicode MS"/>
          <w:sz w:val="22"/>
          <w:szCs w:val="22"/>
        </w:rPr>
        <w:t xml:space="preserve">szkolenia </w:t>
      </w:r>
      <w:r w:rsidRPr="002B3BAB">
        <w:rPr>
          <w:rFonts w:eastAsia="Arial Unicode MS"/>
          <w:sz w:val="22"/>
          <w:szCs w:val="22"/>
        </w:rPr>
        <w:t xml:space="preserve">dla maksymalnie </w:t>
      </w:r>
      <w:r w:rsidR="0057228A">
        <w:rPr>
          <w:rFonts w:eastAsia="Arial Unicode MS"/>
          <w:sz w:val="22"/>
          <w:szCs w:val="22"/>
        </w:rPr>
        <w:t>…………</w:t>
      </w:r>
      <w:r w:rsidRPr="002B3BAB">
        <w:rPr>
          <w:rFonts w:eastAsia="Arial Unicode MS"/>
          <w:sz w:val="22"/>
          <w:szCs w:val="22"/>
        </w:rPr>
        <w:t xml:space="preserve"> osób. </w:t>
      </w:r>
      <w:r w:rsidRPr="002B3BAB">
        <w:rPr>
          <w:rFonts w:eastAsia="Calibri"/>
          <w:sz w:val="22"/>
          <w:szCs w:val="22"/>
        </w:rPr>
        <w:t xml:space="preserve">Usługa szkolenia </w:t>
      </w:r>
      <w:r w:rsidR="00B92D45">
        <w:rPr>
          <w:rFonts w:eastAsia="Calibri"/>
          <w:sz w:val="22"/>
          <w:szCs w:val="22"/>
        </w:rPr>
        <w:t xml:space="preserve">i usług z nim związanych </w:t>
      </w:r>
      <w:r w:rsidRPr="002B3BAB">
        <w:rPr>
          <w:rFonts w:eastAsia="Calibri"/>
          <w:sz w:val="22"/>
          <w:szCs w:val="22"/>
        </w:rPr>
        <w:t>podlega zwolnieniu z podatku VAT na podstawie § 3 ust. 1 pkt 14 rozporządzenia Ministra Finansów z dnia 20 grudnia 2013 r. w sprawie zwolnień od podatku od towarów i usług oraz warunków stosowania tych zwolnień (Dz. U. 2020.1983),</w:t>
      </w:r>
      <w:r w:rsidRPr="002B3BAB">
        <w:rPr>
          <w:bCs/>
          <w:iCs/>
          <w:sz w:val="22"/>
          <w:szCs w:val="22"/>
          <w:lang w:eastAsia="zh-CN"/>
        </w:rPr>
        <w:t xml:space="preserve"> </w:t>
      </w:r>
    </w:p>
    <w:p w14:paraId="34C09B05" w14:textId="77777777" w:rsidR="00B87D91" w:rsidRPr="002B3BAB" w:rsidRDefault="00B87D91" w:rsidP="00B87D91">
      <w:pPr>
        <w:widowControl w:val="0"/>
        <w:tabs>
          <w:tab w:val="left" w:pos="333"/>
        </w:tabs>
        <w:suppressAutoHyphens/>
        <w:jc w:val="both"/>
        <w:outlineLvl w:val="1"/>
        <w:rPr>
          <w:bCs/>
          <w:iCs/>
          <w:sz w:val="22"/>
          <w:szCs w:val="22"/>
          <w:lang w:eastAsia="zh-CN"/>
        </w:rPr>
      </w:pPr>
      <w:r w:rsidRPr="002B3BAB">
        <w:rPr>
          <w:bCs/>
          <w:iCs/>
          <w:sz w:val="22"/>
          <w:szCs w:val="22"/>
          <w:lang w:eastAsia="zh-CN"/>
        </w:rPr>
        <w:t xml:space="preserve">w tym: </w:t>
      </w:r>
    </w:p>
    <w:p w14:paraId="00BF8446" w14:textId="5700E529" w:rsidR="002B3BAB" w:rsidRPr="003A6BBF" w:rsidRDefault="002B3BAB" w:rsidP="002B3BAB">
      <w:pPr>
        <w:widowControl w:val="0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 xml:space="preserve">Cena brutto za część </w:t>
      </w:r>
      <w:r w:rsidR="00AA52F4" w:rsidRPr="00415946">
        <w:rPr>
          <w:b/>
          <w:sz w:val="22"/>
          <w:szCs w:val="22"/>
        </w:rPr>
        <w:t>gwarantowaną</w:t>
      </w:r>
      <w:r w:rsidRPr="00415946">
        <w:rPr>
          <w:b/>
          <w:sz w:val="22"/>
          <w:szCs w:val="22"/>
        </w:rPr>
        <w:t xml:space="preserve"> </w:t>
      </w:r>
      <w:r w:rsidRPr="002B3BAB">
        <w:rPr>
          <w:b/>
          <w:sz w:val="22"/>
          <w:szCs w:val="22"/>
        </w:rPr>
        <w:t xml:space="preserve">A – szkolenie dla </w:t>
      </w:r>
      <w:r w:rsidR="0057228A" w:rsidRPr="003A6BBF">
        <w:rPr>
          <w:b/>
          <w:sz w:val="22"/>
          <w:szCs w:val="22"/>
        </w:rPr>
        <w:t>………..</w:t>
      </w:r>
      <w:r w:rsidRPr="003A6BBF">
        <w:rPr>
          <w:b/>
          <w:sz w:val="22"/>
          <w:szCs w:val="22"/>
        </w:rPr>
        <w:t xml:space="preserve"> osób: ……………….. PLN</w:t>
      </w:r>
    </w:p>
    <w:p w14:paraId="2E1FEC61" w14:textId="525CCF56" w:rsidR="002B3BAB" w:rsidRPr="003A6BBF" w:rsidRDefault="002B3BAB" w:rsidP="002B3BAB">
      <w:pPr>
        <w:widowControl w:val="0"/>
        <w:rPr>
          <w:b/>
          <w:sz w:val="22"/>
          <w:szCs w:val="22"/>
        </w:rPr>
      </w:pPr>
      <w:r w:rsidRPr="003A6BBF">
        <w:rPr>
          <w:b/>
          <w:sz w:val="22"/>
          <w:szCs w:val="22"/>
        </w:rPr>
        <w:t>Cena brutto za część opcjonalna B – szkolenie dla</w:t>
      </w:r>
      <w:r w:rsidR="00B92D45" w:rsidRPr="003A6BBF">
        <w:rPr>
          <w:b/>
          <w:sz w:val="22"/>
          <w:szCs w:val="22"/>
        </w:rPr>
        <w:t xml:space="preserve"> maksymalnie</w:t>
      </w:r>
      <w:r w:rsidRPr="003A6BBF">
        <w:rPr>
          <w:b/>
          <w:sz w:val="22"/>
          <w:szCs w:val="22"/>
        </w:rPr>
        <w:t xml:space="preserve"> </w:t>
      </w:r>
      <w:r w:rsidR="0057228A" w:rsidRPr="003A6BBF">
        <w:rPr>
          <w:b/>
          <w:sz w:val="22"/>
          <w:szCs w:val="22"/>
        </w:rPr>
        <w:t>………..</w:t>
      </w:r>
      <w:r w:rsidRPr="003A6BBF">
        <w:rPr>
          <w:b/>
          <w:sz w:val="22"/>
          <w:szCs w:val="22"/>
        </w:rPr>
        <w:t>osób: ……………….. PLN</w:t>
      </w:r>
    </w:p>
    <w:p w14:paraId="5FBF226C" w14:textId="4B16FFDC" w:rsidR="002B3BAB" w:rsidRPr="002B3BAB" w:rsidRDefault="002B3BAB" w:rsidP="002B3BAB">
      <w:pPr>
        <w:widowControl w:val="0"/>
        <w:rPr>
          <w:bCs/>
          <w:sz w:val="22"/>
          <w:szCs w:val="22"/>
        </w:rPr>
      </w:pPr>
      <w:r w:rsidRPr="003A6BBF">
        <w:rPr>
          <w:b/>
          <w:sz w:val="22"/>
          <w:szCs w:val="22"/>
        </w:rPr>
        <w:t>Cena brutto</w:t>
      </w:r>
      <w:r w:rsidRPr="003A6BBF">
        <w:rPr>
          <w:b/>
          <w:sz w:val="22"/>
          <w:szCs w:val="22"/>
          <w:vertAlign w:val="superscript"/>
        </w:rPr>
        <w:t>1</w:t>
      </w:r>
      <w:r w:rsidRPr="003A6BBF">
        <w:rPr>
          <w:b/>
          <w:sz w:val="22"/>
          <w:szCs w:val="22"/>
        </w:rPr>
        <w:t xml:space="preserve"> za kurs dla 1 osoby</w:t>
      </w:r>
      <w:r w:rsidRPr="003A6BBF">
        <w:rPr>
          <w:bCs/>
          <w:sz w:val="22"/>
          <w:szCs w:val="22"/>
        </w:rPr>
        <w:t>:</w:t>
      </w:r>
      <w:r w:rsidR="0057228A" w:rsidRPr="003A6BBF">
        <w:rPr>
          <w:bCs/>
          <w:sz w:val="22"/>
          <w:szCs w:val="22"/>
        </w:rPr>
        <w:t xml:space="preserve"> </w:t>
      </w:r>
      <w:r w:rsidR="0057228A" w:rsidRPr="003A6BBF">
        <w:rPr>
          <w:b/>
          <w:sz w:val="22"/>
          <w:szCs w:val="22"/>
        </w:rPr>
        <w:t>………..</w:t>
      </w:r>
      <w:r w:rsidR="0057228A" w:rsidRPr="003A6BBF">
        <w:rPr>
          <w:bCs/>
          <w:sz w:val="22"/>
          <w:szCs w:val="22"/>
        </w:rPr>
        <w:t xml:space="preserve">             </w:t>
      </w:r>
      <w:r w:rsidRPr="003A6BBF">
        <w:rPr>
          <w:b/>
          <w:sz w:val="22"/>
          <w:szCs w:val="22"/>
        </w:rPr>
        <w:t>…………………</w:t>
      </w:r>
      <w:r w:rsidRPr="002B3BAB">
        <w:rPr>
          <w:b/>
          <w:sz w:val="22"/>
          <w:szCs w:val="22"/>
        </w:rPr>
        <w:t xml:space="preserve">  </w:t>
      </w:r>
      <w:r w:rsidRPr="002B3BAB">
        <w:rPr>
          <w:bCs/>
          <w:sz w:val="22"/>
          <w:szCs w:val="22"/>
        </w:rPr>
        <w:t>PLN</w:t>
      </w:r>
    </w:p>
    <w:p w14:paraId="4432B313" w14:textId="52728329" w:rsidR="00B87D91" w:rsidRPr="003A6BBF" w:rsidRDefault="00B87D91" w:rsidP="00B87D9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iCs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 xml:space="preserve">2. Wynagrodzenie, o którym mowa w ust. 1 obejmuje wszystkie koszty jakie powstaną w związku z wykonaniem Umowy. Wykonawcy nie przysługuje zwrot od Zamawiającego jakichkolwiek dodatkowych kosztów, opłat i podatków poniesionych przez Wykonawcę w związku z realizacją przedmiotu umowy. </w:t>
      </w:r>
    </w:p>
    <w:p w14:paraId="680CABF4" w14:textId="058508A4" w:rsidR="00B87D91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 w:rsidRPr="002B3BAB">
        <w:rPr>
          <w:sz w:val="22"/>
          <w:szCs w:val="22"/>
          <w:lang w:eastAsia="zh-CN"/>
        </w:rPr>
        <w:t xml:space="preserve">4. </w:t>
      </w:r>
      <w:r w:rsidRPr="002B3BAB">
        <w:rPr>
          <w:rFonts w:eastAsia="Arial Unicode MS"/>
          <w:sz w:val="22"/>
          <w:szCs w:val="22"/>
        </w:rPr>
        <w:t xml:space="preserve">Należność o której mowa w ust. 1 będzie uregulowana przez Zamawiającego </w:t>
      </w:r>
      <w:r w:rsidRPr="002B3BAB">
        <w:rPr>
          <w:bCs/>
          <w:iCs/>
          <w:sz w:val="22"/>
          <w:szCs w:val="22"/>
        </w:rPr>
        <w:t>na</w:t>
      </w:r>
      <w:r w:rsidRPr="002B3BAB">
        <w:rPr>
          <w:iCs/>
          <w:sz w:val="22"/>
          <w:szCs w:val="22"/>
        </w:rPr>
        <w:t xml:space="preserve"> podstawie protokołu odbioru, potwierdzającego faktyczną liczbę</w:t>
      </w:r>
      <w:r w:rsidRPr="002B3BAB">
        <w:rPr>
          <w:bCs/>
          <w:iCs/>
          <w:sz w:val="22"/>
          <w:szCs w:val="22"/>
        </w:rPr>
        <w:t xml:space="preserve"> uczestników szkolenia, w terminie do 21 dni od daty otrzymania przez Zamawiającego poprawnie wystawionej przez Wykonawcę faktury VAT</w:t>
      </w:r>
      <w:r w:rsidRPr="002B3BAB">
        <w:rPr>
          <w:rFonts w:eastAsia="Arial Unicode MS"/>
          <w:sz w:val="22"/>
          <w:szCs w:val="22"/>
        </w:rPr>
        <w:t>.</w:t>
      </w:r>
    </w:p>
    <w:p w14:paraId="70C715B2" w14:textId="62FDC489" w:rsidR="007920CE" w:rsidRDefault="007920CE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5. Zamawiający nie zapewnia noclegów i wyżywienia dla Wykonawcy.</w:t>
      </w:r>
    </w:p>
    <w:p w14:paraId="3E7FBB16" w14:textId="52DB101F" w:rsidR="007920CE" w:rsidRPr="002B3BAB" w:rsidRDefault="007920CE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6. Zamawiający nie wymaga od Wykonawcy zapewnienia noclegów w trakcie trwania szkolenia dla uczestników szkolenia.</w:t>
      </w:r>
    </w:p>
    <w:p w14:paraId="492D977E" w14:textId="243AFC1D" w:rsidR="00B87D91" w:rsidRPr="002B3BAB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bCs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5. Warunkiem uznania umowy za wykonaną jest przeprowadzenie usługi szkolenia oraz dostarczenie Zamawiającemu dokumentów określonych w </w:t>
      </w:r>
      <w:r w:rsidRPr="002B3BAB">
        <w:rPr>
          <w:bCs/>
          <w:sz w:val="22"/>
          <w:szCs w:val="22"/>
        </w:rPr>
        <w:t xml:space="preserve">§ </w:t>
      </w:r>
      <w:r w:rsidR="00B92D45">
        <w:rPr>
          <w:bCs/>
          <w:sz w:val="22"/>
          <w:szCs w:val="22"/>
        </w:rPr>
        <w:t>8</w:t>
      </w:r>
      <w:r w:rsidRPr="002B3BAB">
        <w:rPr>
          <w:bCs/>
          <w:sz w:val="22"/>
          <w:szCs w:val="22"/>
        </w:rPr>
        <w:t xml:space="preserve"> ust 1 pkt </w:t>
      </w:r>
      <w:r w:rsidR="00B92D45">
        <w:rPr>
          <w:bCs/>
          <w:sz w:val="22"/>
          <w:szCs w:val="22"/>
        </w:rPr>
        <w:t>h</w:t>
      </w:r>
      <w:r w:rsidRPr="002B3BAB">
        <w:rPr>
          <w:bCs/>
          <w:sz w:val="22"/>
          <w:szCs w:val="22"/>
        </w:rPr>
        <w:t>).</w:t>
      </w:r>
    </w:p>
    <w:p w14:paraId="75198D2B" w14:textId="77777777" w:rsidR="00B87D91" w:rsidRPr="002B3BAB" w:rsidRDefault="00B87D91" w:rsidP="00B87D91">
      <w:pPr>
        <w:tabs>
          <w:tab w:val="left" w:pos="709"/>
        </w:tabs>
        <w:autoSpaceDE w:val="0"/>
        <w:autoSpaceDN w:val="0"/>
        <w:adjustRightInd w:val="0"/>
        <w:ind w:right="283"/>
        <w:jc w:val="both"/>
        <w:rPr>
          <w:rFonts w:eastAsia="Arial Unicode MS"/>
          <w:iCs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6. Na fakturze Wykonawca umieści numer niniejszej umowy.</w:t>
      </w:r>
    </w:p>
    <w:p w14:paraId="7049A700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lastRenderedPageBreak/>
        <w:t xml:space="preserve">7. </w:t>
      </w:r>
      <w:r w:rsidRPr="002B3BAB">
        <w:rPr>
          <w:b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</w:t>
      </w:r>
    </w:p>
    <w:p w14:paraId="549898EB" w14:textId="6C394E36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8. W przypadku faktury wystawionej niezgodnie z obowiązującymi przepisami lub postanowieniami</w:t>
      </w:r>
      <w:r w:rsidR="0057228A">
        <w:rPr>
          <w:rFonts w:eastAsia="Arial Unicode MS"/>
          <w:iCs/>
          <w:sz w:val="22"/>
          <w:szCs w:val="22"/>
        </w:rPr>
        <w:t xml:space="preserve"> </w:t>
      </w:r>
      <w:r w:rsidRPr="002B3BAB">
        <w:rPr>
          <w:rFonts w:eastAsia="Arial Unicode MS"/>
          <w:iCs/>
          <w:sz w:val="22"/>
          <w:szCs w:val="22"/>
        </w:rPr>
        <w:t xml:space="preserve">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2631B2">
        <w:rPr>
          <w:rFonts w:eastAsia="Arial Unicode MS"/>
          <w:iCs/>
          <w:sz w:val="22"/>
          <w:szCs w:val="22"/>
        </w:rPr>
        <w:t>10</w:t>
      </w:r>
      <w:r w:rsidRPr="002B3BAB">
        <w:rPr>
          <w:rFonts w:eastAsia="Arial Unicode MS"/>
          <w:iCs/>
          <w:sz w:val="22"/>
          <w:szCs w:val="22"/>
        </w:rPr>
        <w:t>.</w:t>
      </w:r>
    </w:p>
    <w:p w14:paraId="7D2F5B31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9. Za dzień zapłaty uważa się dzień obciążenia rachunku bankowego Zamawiającego poleceniem przelewu na rachunek bankowy Wykonawcy.</w:t>
      </w:r>
    </w:p>
    <w:p w14:paraId="1CCA4F41" w14:textId="77777777" w:rsidR="00B87D91" w:rsidRPr="002B3BAB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10. Za niedotrzymanie terminu płatności faktury Wykonawca może naliczyć odsetki w ustawowej wysokości.</w:t>
      </w:r>
    </w:p>
    <w:p w14:paraId="184F2C2F" w14:textId="77777777" w:rsidR="00B87D91" w:rsidRDefault="00B87D91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iCs/>
          <w:sz w:val="22"/>
          <w:szCs w:val="22"/>
        </w:rPr>
      </w:pPr>
      <w:r w:rsidRPr="002B3BAB">
        <w:rPr>
          <w:rFonts w:eastAsia="Arial Unicode MS"/>
          <w:iCs/>
          <w:sz w:val="22"/>
          <w:szCs w:val="22"/>
        </w:rPr>
        <w:t>11. Zamawiający nie wyraża zgody na cesję wierzytelności wynikającą z realizacji niniejszej umowy.</w:t>
      </w:r>
    </w:p>
    <w:p w14:paraId="486C4D1C" w14:textId="77777777" w:rsidR="0057228A" w:rsidRPr="002B3BAB" w:rsidRDefault="0057228A" w:rsidP="00B87D9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54DDF919" w14:textId="77777777" w:rsidR="002B3BAB" w:rsidRPr="002B3BAB" w:rsidRDefault="002B3BAB" w:rsidP="002B3BAB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4" w:name="_Toc447696301"/>
      <w:bookmarkStart w:id="5" w:name="_Toc470857625"/>
      <w:r w:rsidRPr="002B3BAB">
        <w:rPr>
          <w:b/>
          <w:bCs/>
          <w:sz w:val="22"/>
          <w:szCs w:val="22"/>
        </w:rPr>
        <w:t>§ 4 Prawo opcji</w:t>
      </w:r>
    </w:p>
    <w:p w14:paraId="62AA2812" w14:textId="3BEE0103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</w:t>
      </w:r>
      <w:r w:rsidRPr="002B3BAB">
        <w:rPr>
          <w:rFonts w:eastAsia="Arial Unicode MS"/>
          <w:sz w:val="22"/>
          <w:szCs w:val="22"/>
        </w:rPr>
        <w:tab/>
        <w:t>Zamawiający gwarantuje realizację umowy w zakresie podstawowym. Realizacja umowy w zakresie opcjonalnym jest uzależniona od potrzeb Zamawiającego (prawo opcji), wynikających z konieczności i</w:t>
      </w:r>
      <w:r w:rsidR="0057228A">
        <w:rPr>
          <w:rFonts w:eastAsia="Arial Unicode MS"/>
          <w:sz w:val="22"/>
          <w:szCs w:val="22"/>
        </w:rPr>
        <w:t> </w:t>
      </w:r>
      <w:r w:rsidRPr="002B3BAB">
        <w:rPr>
          <w:rFonts w:eastAsia="Arial Unicode MS"/>
          <w:sz w:val="22"/>
          <w:szCs w:val="22"/>
        </w:rPr>
        <w:t xml:space="preserve">potrzeb zwiększenia liczby szkolonych osób. </w:t>
      </w:r>
    </w:p>
    <w:p w14:paraId="34D01B46" w14:textId="6ACF597E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2.</w:t>
      </w:r>
      <w:r w:rsidRPr="002B3BAB">
        <w:rPr>
          <w:rFonts w:eastAsia="Arial Unicode MS"/>
          <w:sz w:val="22"/>
          <w:szCs w:val="22"/>
        </w:rPr>
        <w:tab/>
        <w:t xml:space="preserve">Zamawiający zastrzega możliwość skorzystania z prawa opcji, maksymalnie do </w:t>
      </w:r>
      <w:bookmarkStart w:id="6" w:name="_Hlk104983429"/>
      <w:r w:rsidR="0057228A" w:rsidRPr="003A6BBF">
        <w:rPr>
          <w:rFonts w:eastAsia="Arial Unicode MS"/>
          <w:b/>
          <w:bCs/>
          <w:sz w:val="22"/>
          <w:szCs w:val="22"/>
        </w:rPr>
        <w:t>…………….</w:t>
      </w:r>
      <w:r w:rsidRPr="002B3BAB">
        <w:rPr>
          <w:rFonts w:eastAsia="Arial Unicode MS"/>
          <w:sz w:val="22"/>
          <w:szCs w:val="22"/>
        </w:rPr>
        <w:t xml:space="preserve"> osób</w:t>
      </w:r>
      <w:bookmarkEnd w:id="6"/>
      <w:r w:rsidRPr="002B3BAB">
        <w:rPr>
          <w:rFonts w:eastAsia="Arial Unicode MS"/>
          <w:sz w:val="22"/>
          <w:szCs w:val="22"/>
        </w:rPr>
        <w:t>, zgodnie z następującymi zasadami:</w:t>
      </w:r>
    </w:p>
    <w:p w14:paraId="2EB31303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a.</w:t>
      </w:r>
      <w:r w:rsidRPr="002B3BAB">
        <w:rPr>
          <w:rFonts w:eastAsia="Arial Unicode MS"/>
          <w:sz w:val="22"/>
          <w:szCs w:val="22"/>
        </w:rPr>
        <w:tab/>
        <w:t>prawo opcji realizowane będzie na takich samych warunkach jak zamówienie podstawowe;</w:t>
      </w:r>
    </w:p>
    <w:p w14:paraId="26ED37FA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b.</w:t>
      </w:r>
      <w:r w:rsidRPr="002B3BAB">
        <w:rPr>
          <w:rFonts w:eastAsia="Arial Unicode MS"/>
          <w:sz w:val="22"/>
          <w:szCs w:val="22"/>
        </w:rPr>
        <w:tab/>
        <w:t>liczba osób objętych prawem opcji, jest określona w opisie przedmiotu zamówienia;</w:t>
      </w:r>
    </w:p>
    <w:p w14:paraId="2CD55ED7" w14:textId="244F7B76" w:rsidR="002B3BAB" w:rsidRPr="003A6BBF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c.</w:t>
      </w:r>
      <w:r w:rsidRPr="002B3BAB">
        <w:rPr>
          <w:rFonts w:eastAsia="Arial Unicode MS"/>
          <w:sz w:val="22"/>
          <w:szCs w:val="22"/>
        </w:rPr>
        <w:tab/>
      </w:r>
      <w:r w:rsidR="007920CE">
        <w:rPr>
          <w:rFonts w:eastAsia="Arial Unicode MS"/>
          <w:sz w:val="22"/>
          <w:szCs w:val="22"/>
        </w:rPr>
        <w:t xml:space="preserve">Zamawiający zawiadomi wykonawcę  w ciągu 4 tygodni od podpisania umowy o </w:t>
      </w:r>
      <w:r w:rsidR="004E544F" w:rsidRPr="003A6BBF">
        <w:rPr>
          <w:rFonts w:eastAsia="Arial Unicode MS"/>
          <w:sz w:val="22"/>
          <w:szCs w:val="22"/>
        </w:rPr>
        <w:t>r</w:t>
      </w:r>
      <w:r w:rsidRPr="003A6BBF">
        <w:rPr>
          <w:rFonts w:eastAsia="Arial Unicode MS"/>
          <w:sz w:val="22"/>
          <w:szCs w:val="22"/>
        </w:rPr>
        <w:t>ealizacj</w:t>
      </w:r>
      <w:r w:rsidR="007920CE" w:rsidRPr="003A6BBF">
        <w:rPr>
          <w:rFonts w:eastAsia="Arial Unicode MS"/>
          <w:sz w:val="22"/>
          <w:szCs w:val="22"/>
        </w:rPr>
        <w:t>i</w:t>
      </w:r>
      <w:r w:rsidRPr="003A6BBF">
        <w:rPr>
          <w:rFonts w:eastAsia="Arial Unicode MS"/>
          <w:sz w:val="22"/>
          <w:szCs w:val="22"/>
        </w:rPr>
        <w:t xml:space="preserve"> opcji </w:t>
      </w:r>
      <w:r w:rsidR="007920CE" w:rsidRPr="003A6BBF">
        <w:rPr>
          <w:rFonts w:eastAsia="Arial Unicode MS"/>
          <w:sz w:val="22"/>
          <w:szCs w:val="22"/>
        </w:rPr>
        <w:t xml:space="preserve">i </w:t>
      </w:r>
      <w:r w:rsidRPr="003A6BBF">
        <w:rPr>
          <w:rFonts w:eastAsia="Arial Unicode MS"/>
          <w:sz w:val="22"/>
          <w:szCs w:val="22"/>
        </w:rPr>
        <w:t xml:space="preserve"> </w:t>
      </w:r>
      <w:r w:rsidR="00B92D45" w:rsidRPr="003A6BBF">
        <w:rPr>
          <w:rFonts w:eastAsia="Arial Unicode MS"/>
          <w:sz w:val="22"/>
          <w:szCs w:val="22"/>
        </w:rPr>
        <w:t>utworzeni</w:t>
      </w:r>
      <w:r w:rsidR="007920CE" w:rsidRPr="003A6BBF">
        <w:rPr>
          <w:rFonts w:eastAsia="Arial Unicode MS"/>
          <w:sz w:val="22"/>
          <w:szCs w:val="22"/>
        </w:rPr>
        <w:t>u</w:t>
      </w:r>
      <w:r w:rsidR="00B92D45" w:rsidRPr="003A6BBF">
        <w:rPr>
          <w:rFonts w:eastAsia="Arial Unicode MS"/>
          <w:sz w:val="22"/>
          <w:szCs w:val="22"/>
        </w:rPr>
        <w:t xml:space="preserve"> now</w:t>
      </w:r>
      <w:r w:rsidR="007920CE" w:rsidRPr="003A6BBF">
        <w:rPr>
          <w:rFonts w:eastAsia="Arial Unicode MS"/>
          <w:sz w:val="22"/>
          <w:szCs w:val="22"/>
        </w:rPr>
        <w:t>ej</w:t>
      </w:r>
      <w:r w:rsidR="00B92D45" w:rsidRPr="003A6BBF">
        <w:rPr>
          <w:rFonts w:eastAsia="Arial Unicode MS"/>
          <w:sz w:val="22"/>
          <w:szCs w:val="22"/>
        </w:rPr>
        <w:t xml:space="preserve"> grup</w:t>
      </w:r>
      <w:r w:rsidR="007920CE" w:rsidRPr="003A6BBF">
        <w:rPr>
          <w:rFonts w:eastAsia="Arial Unicode MS"/>
          <w:sz w:val="22"/>
          <w:szCs w:val="22"/>
        </w:rPr>
        <w:t>y</w:t>
      </w:r>
      <w:r w:rsidR="00B92D45" w:rsidRPr="003A6BBF">
        <w:rPr>
          <w:rFonts w:eastAsia="Arial Unicode MS"/>
          <w:sz w:val="22"/>
          <w:szCs w:val="22"/>
        </w:rPr>
        <w:t xml:space="preserve"> szkoleniow</w:t>
      </w:r>
      <w:r w:rsidR="007920CE" w:rsidRPr="003A6BBF">
        <w:rPr>
          <w:rFonts w:eastAsia="Arial Unicode MS"/>
          <w:sz w:val="22"/>
          <w:szCs w:val="22"/>
        </w:rPr>
        <w:t>ej</w:t>
      </w:r>
      <w:r w:rsidR="004E544F" w:rsidRPr="003A6BBF">
        <w:rPr>
          <w:rFonts w:eastAsia="Arial Unicode MS"/>
          <w:sz w:val="22"/>
          <w:szCs w:val="22"/>
        </w:rPr>
        <w:t xml:space="preserve"> </w:t>
      </w:r>
      <w:r w:rsidR="007920CE" w:rsidRPr="003A6BBF">
        <w:rPr>
          <w:rFonts w:eastAsia="Arial Unicode MS"/>
          <w:sz w:val="22"/>
          <w:szCs w:val="22"/>
        </w:rPr>
        <w:t xml:space="preserve">a Wykonawca zobowiązany jest do </w:t>
      </w:r>
      <w:r w:rsidR="003A6BBF" w:rsidRPr="003A6BBF">
        <w:rPr>
          <w:rFonts w:eastAsia="Arial Unicode MS"/>
          <w:sz w:val="22"/>
          <w:szCs w:val="22"/>
        </w:rPr>
        <w:t>7</w:t>
      </w:r>
      <w:r w:rsidR="007920CE" w:rsidRPr="003A6BBF">
        <w:rPr>
          <w:rFonts w:eastAsia="Arial Unicode MS"/>
          <w:sz w:val="22"/>
          <w:szCs w:val="22"/>
        </w:rPr>
        <w:t xml:space="preserve"> dni od dnia zawiadomienia przedstawić harmonogram kursu.</w:t>
      </w:r>
    </w:p>
    <w:p w14:paraId="10A41A47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4.</w:t>
      </w:r>
      <w:r w:rsidRPr="002B3BAB">
        <w:rPr>
          <w:rFonts w:eastAsia="Arial Unicode MS"/>
          <w:sz w:val="22"/>
          <w:szCs w:val="22"/>
        </w:rPr>
        <w:tab/>
        <w:t>Prawo opcji jest uprawnieniem Zamawiającego, z którego może, ale nie musi skorzystać w ramach realizacji niniejszej umowy. W przypadku nie skorzystania przez Zamawiającego z prawa opcji, Wykonawcy nie przysługują z tego tytułu żadne roszczenia, co niniejszym Wykonawca potwierdza.</w:t>
      </w:r>
    </w:p>
    <w:p w14:paraId="0290C3CE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5.</w:t>
      </w:r>
      <w:r w:rsidRPr="002B3BAB">
        <w:rPr>
          <w:rFonts w:eastAsia="Arial Unicode MS"/>
          <w:sz w:val="22"/>
          <w:szCs w:val="22"/>
        </w:rPr>
        <w:tab/>
        <w:t>Zamawiający zastrzega sobie prawo do niezrealizowania pełnego zakresu zamówienia wskazanego w ramach prawa opcji.</w:t>
      </w:r>
    </w:p>
    <w:p w14:paraId="06B4572F" w14:textId="77777777" w:rsidR="002B3BAB" w:rsidRPr="002B3BAB" w:rsidRDefault="002B3BAB" w:rsidP="002B3BAB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6.</w:t>
      </w:r>
      <w:r w:rsidRPr="002B3BAB">
        <w:rPr>
          <w:rFonts w:eastAsia="Arial Unicode MS"/>
          <w:sz w:val="22"/>
          <w:szCs w:val="22"/>
        </w:rPr>
        <w:tab/>
        <w:t>Skorzystanie z prawa opcji nie wymaga podpisania dodatkowej umowy.</w:t>
      </w:r>
    </w:p>
    <w:p w14:paraId="305ECA10" w14:textId="77777777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3F7A8A20" w14:textId="22B2C7DE" w:rsidR="00B87D91" w:rsidRPr="002B3BAB" w:rsidRDefault="00B87D91" w:rsidP="00B87D91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5</w:t>
      </w:r>
      <w:r w:rsidRPr="002B3BAB">
        <w:rPr>
          <w:b/>
          <w:bCs/>
          <w:sz w:val="22"/>
          <w:szCs w:val="22"/>
        </w:rPr>
        <w:t xml:space="preserve"> Oświadczenia Stron</w:t>
      </w:r>
      <w:bookmarkEnd w:id="4"/>
      <w:bookmarkEnd w:id="5"/>
    </w:p>
    <w:p w14:paraId="5B11BDF2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 Wykonawca zobowiązuje się do wykonania przedmiotu Umowy ze szczególną starannością, przestrzegając wszelkich wymaganych prawem przepisów, stosownych norm.</w:t>
      </w:r>
    </w:p>
    <w:p w14:paraId="52B0E253" w14:textId="77777777" w:rsidR="00B87D91" w:rsidRPr="002B3BAB" w:rsidRDefault="00B87D91" w:rsidP="00B87D91">
      <w:pPr>
        <w:jc w:val="both"/>
        <w:outlineLvl w:val="0"/>
        <w:rPr>
          <w:color w:val="000000"/>
          <w:sz w:val="22"/>
          <w:szCs w:val="22"/>
        </w:rPr>
      </w:pPr>
      <w:r w:rsidRPr="002B3BAB">
        <w:rPr>
          <w:sz w:val="22"/>
          <w:szCs w:val="22"/>
        </w:rPr>
        <w:t xml:space="preserve">2. Wykonawca oświadcza, że </w:t>
      </w:r>
      <w:r w:rsidRPr="002B3BAB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66E77C31" w14:textId="27DFB764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3. Wykonawca zapewni kadrę prowadzącą zajęcia, gwarantującą odpowiedni poziom merytoryczny szkolenia</w:t>
      </w:r>
      <w:r w:rsidR="00844BA2">
        <w:rPr>
          <w:color w:val="000000"/>
          <w:sz w:val="22"/>
          <w:szCs w:val="22"/>
        </w:rPr>
        <w:t>, tj. …………………………………</w:t>
      </w:r>
      <w:r w:rsidR="00C07C42">
        <w:rPr>
          <w:color w:val="000000"/>
          <w:sz w:val="22"/>
          <w:szCs w:val="22"/>
        </w:rPr>
        <w:t>/imię i nazwisko trenera/</w:t>
      </w:r>
    </w:p>
    <w:p w14:paraId="59944F2C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4. Po podpisaniu umowy nadzór nad jej realizacją sprawuje:</w:t>
      </w:r>
    </w:p>
    <w:p w14:paraId="29AE2FFD" w14:textId="5D109A6C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- ze strony Zamawiającego: ……………………… Tel. …………………., e-mail ……………………..</w:t>
      </w:r>
    </w:p>
    <w:p w14:paraId="1A73D10F" w14:textId="46EE0CC1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284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- ze strony Wykonawcy: …………………………… Tel. …………………., e-mail ……………………..</w:t>
      </w:r>
    </w:p>
    <w:p w14:paraId="6827DF40" w14:textId="77777777" w:rsidR="00B87D91" w:rsidRPr="002B3BAB" w:rsidRDefault="00B87D91" w:rsidP="00B87D9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5. Zmiana osób oraz danych wskazanych w ust. 4 nie stanowi zamiany umowy, a jedynie wymaga pisemnego powiadomienia drugiej Strony.</w:t>
      </w:r>
    </w:p>
    <w:p w14:paraId="5FCE9DF0" w14:textId="06BA9C4D" w:rsidR="00B87D91" w:rsidRPr="002B3BAB" w:rsidRDefault="00B87D91" w:rsidP="00B87D91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6</w:t>
      </w:r>
      <w:r w:rsidRPr="002B3BAB">
        <w:rPr>
          <w:b/>
          <w:bCs/>
          <w:sz w:val="22"/>
          <w:szCs w:val="22"/>
        </w:rPr>
        <w:t xml:space="preserve"> Dane osobowe</w:t>
      </w:r>
    </w:p>
    <w:p w14:paraId="148DF168" w14:textId="77777777" w:rsidR="00B87D91" w:rsidRPr="002B3BAB" w:rsidRDefault="00B87D91" w:rsidP="00B87D91">
      <w:pPr>
        <w:shd w:val="clear" w:color="auto" w:fill="FFFFFF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Warunki powierzenia przetwarzania danych osobowych pracowników określa umowa  powierzenia przetwarzania danych osobowych stanowiąca załącznik nr 2 do niniejszej umowy.</w:t>
      </w:r>
    </w:p>
    <w:p w14:paraId="2472E7DE" w14:textId="77777777" w:rsidR="00B87D91" w:rsidRPr="002B3BAB" w:rsidRDefault="00B87D91" w:rsidP="00B87D91">
      <w:pPr>
        <w:shd w:val="clear" w:color="auto" w:fill="FFFFFF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Wykonawca zobowiązuje się przetwarzać powierzone dane osobowe wyłącznie w celu przewidzianym w niniejszej Umowie oraz w zakresie określonym w umowie powierzenia przetwarzania danych osobowych.</w:t>
      </w:r>
    </w:p>
    <w:p w14:paraId="6735F541" w14:textId="77777777" w:rsidR="00B87D91" w:rsidRPr="002B3BAB" w:rsidRDefault="00B87D91" w:rsidP="00B87D91">
      <w:pPr>
        <w:shd w:val="clear" w:color="auto" w:fill="FFFFFF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Wykonawca obowiązany jest przed rozpoczęciem przetwarzania danych podjąć środki zabezpieczające dane osobowe oraz spełniać wymagania określone w przepisach prawnych dotyczących ochrony danych osobowych.</w:t>
      </w:r>
    </w:p>
    <w:p w14:paraId="7B429A89" w14:textId="74601E1D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7</w:t>
      </w:r>
      <w:r w:rsidRPr="002B3BAB">
        <w:rPr>
          <w:b/>
          <w:bCs/>
          <w:sz w:val="22"/>
          <w:szCs w:val="22"/>
        </w:rPr>
        <w:t xml:space="preserve"> Klauzula poufności </w:t>
      </w:r>
    </w:p>
    <w:p w14:paraId="452F7C4B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</w:t>
      </w:r>
      <w:r w:rsidRPr="002B3BAB">
        <w:rPr>
          <w:sz w:val="22"/>
          <w:szCs w:val="22"/>
        </w:rPr>
        <w:lastRenderedPageBreak/>
        <w:t xml:space="preserve">źródła, w szczególności informacji technicznych, technologicznych, organizacyjnych i innych dotyczących Jednostki. </w:t>
      </w:r>
    </w:p>
    <w:p w14:paraId="49C03345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6D7BB8B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Wykonawca zobowiązuje się do wykorzystania uzyskanych, powyższych informacji jedynie w celu wykonania przedmiotu umowy. </w:t>
      </w:r>
    </w:p>
    <w:p w14:paraId="3E6AAF88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1DDCC6E8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39C7653C" w14:textId="77777777" w:rsidR="00B87D91" w:rsidRPr="002B3BAB" w:rsidRDefault="00B87D91" w:rsidP="00B87D91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</w:p>
    <w:p w14:paraId="3183760E" w14:textId="2858B6BE" w:rsidR="00B87D91" w:rsidRDefault="00B87D91" w:rsidP="00B87D91">
      <w:pPr>
        <w:shd w:val="clear" w:color="auto" w:fill="FFFFFF"/>
        <w:ind w:left="1003" w:right="283"/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8</w:t>
      </w:r>
      <w:r w:rsidRPr="002B3BAB">
        <w:rPr>
          <w:b/>
          <w:bCs/>
          <w:sz w:val="22"/>
          <w:szCs w:val="22"/>
        </w:rPr>
        <w:t xml:space="preserve"> Obowiązki Wykonawcy  </w:t>
      </w:r>
    </w:p>
    <w:p w14:paraId="21CDD8DD" w14:textId="77777777" w:rsidR="00B92D45" w:rsidRDefault="00B92D45" w:rsidP="00B92D45">
      <w:pPr>
        <w:pStyle w:val="Akapitzlist"/>
        <w:numPr>
          <w:ilvl w:val="0"/>
          <w:numId w:val="32"/>
        </w:numPr>
        <w:shd w:val="clear" w:color="auto" w:fill="FFFFFF"/>
        <w:tabs>
          <w:tab w:val="left" w:pos="207"/>
          <w:tab w:val="left" w:pos="426"/>
        </w:tabs>
        <w:ind w:right="283" w:hanging="77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Wykonawca zobowiązuje się do organizacji i realizacji szkolenia,  w szczególności:</w:t>
      </w:r>
    </w:p>
    <w:p w14:paraId="710552E6" w14:textId="768943D8" w:rsidR="00B92D45" w:rsidRPr="003A6BBF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3A6BBF">
        <w:rPr>
          <w:bCs/>
          <w:color w:val="auto"/>
          <w:sz w:val="22"/>
          <w:szCs w:val="22"/>
        </w:rPr>
        <w:t>sporządzenie harmonogramu szkoleń w porozumieniu z Zamawiającym;</w:t>
      </w:r>
    </w:p>
    <w:p w14:paraId="744A3FBB" w14:textId="77777777" w:rsidR="00B92D45" w:rsidRPr="003A6BBF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3A6BBF">
        <w:rPr>
          <w:bCs/>
          <w:color w:val="auto"/>
          <w:sz w:val="22"/>
          <w:szCs w:val="22"/>
        </w:rPr>
        <w:t>przeprowadzenie szkoleń;</w:t>
      </w:r>
    </w:p>
    <w:p w14:paraId="5F7BE4A3" w14:textId="3819C560" w:rsidR="00B92D45" w:rsidRPr="003A6BBF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3A6BBF">
        <w:rPr>
          <w:bCs/>
          <w:color w:val="auto"/>
          <w:sz w:val="22"/>
          <w:szCs w:val="22"/>
        </w:rPr>
        <w:t xml:space="preserve">zapewnienie </w:t>
      </w:r>
      <w:r w:rsidR="0057228A" w:rsidRPr="003A6BBF">
        <w:rPr>
          <w:bCs/>
          <w:color w:val="auto"/>
          <w:sz w:val="22"/>
          <w:szCs w:val="22"/>
        </w:rPr>
        <w:t xml:space="preserve">miejsca, </w:t>
      </w:r>
      <w:r w:rsidRPr="003A6BBF">
        <w:rPr>
          <w:bCs/>
          <w:color w:val="auto"/>
          <w:sz w:val="22"/>
          <w:szCs w:val="22"/>
        </w:rPr>
        <w:t xml:space="preserve">sprzętu i oprogramowania niezbędnego do przeprowadzenia szkoleń dla każdego uczestnika szkolenia tj. </w:t>
      </w:r>
      <w:r w:rsidR="003A6BBF" w:rsidRPr="003A6BBF">
        <w:rPr>
          <w:bCs/>
          <w:color w:val="auto"/>
          <w:sz w:val="22"/>
          <w:szCs w:val="22"/>
        </w:rPr>
        <w:t xml:space="preserve">min. 3 </w:t>
      </w:r>
      <w:r w:rsidRPr="003A6BBF">
        <w:rPr>
          <w:bCs/>
          <w:color w:val="auto"/>
          <w:sz w:val="22"/>
          <w:szCs w:val="22"/>
        </w:rPr>
        <w:t>laptop</w:t>
      </w:r>
      <w:r w:rsidR="003A6BBF" w:rsidRPr="003A6BBF">
        <w:rPr>
          <w:bCs/>
          <w:color w:val="auto"/>
          <w:sz w:val="22"/>
          <w:szCs w:val="22"/>
        </w:rPr>
        <w:t>ów</w:t>
      </w:r>
      <w:r w:rsidRPr="003A6BBF">
        <w:rPr>
          <w:bCs/>
          <w:color w:val="auto"/>
          <w:sz w:val="22"/>
          <w:szCs w:val="22"/>
        </w:rPr>
        <w:t xml:space="preserve"> wyposażonego w oprogramowanie</w:t>
      </w:r>
      <w:r w:rsidR="003A6BBF" w:rsidRPr="003A6BBF">
        <w:rPr>
          <w:bCs/>
          <w:color w:val="auto"/>
          <w:sz w:val="22"/>
          <w:szCs w:val="22"/>
        </w:rPr>
        <w:t>,</w:t>
      </w:r>
      <w:r w:rsidR="0057228A" w:rsidRPr="003A6BBF">
        <w:rPr>
          <w:bCs/>
          <w:color w:val="auto"/>
          <w:sz w:val="22"/>
          <w:szCs w:val="22"/>
        </w:rPr>
        <w:t xml:space="preserve"> z zachowaniem obowiązujących zasad reżimu sanitarnego</w:t>
      </w:r>
      <w:r w:rsidRPr="003A6BBF">
        <w:rPr>
          <w:bCs/>
          <w:color w:val="auto"/>
          <w:sz w:val="22"/>
          <w:szCs w:val="22"/>
        </w:rPr>
        <w:t xml:space="preserve">; </w:t>
      </w:r>
    </w:p>
    <w:p w14:paraId="2EFF3D39" w14:textId="4FB5C552" w:rsidR="00B92D45" w:rsidRPr="003A6BBF" w:rsidRDefault="00B92D45" w:rsidP="00B92D45">
      <w:pPr>
        <w:pStyle w:val="Akapitzlist"/>
        <w:numPr>
          <w:ilvl w:val="0"/>
          <w:numId w:val="21"/>
        </w:numPr>
        <w:shd w:val="clear" w:color="auto" w:fill="FFFFFF"/>
        <w:tabs>
          <w:tab w:val="left" w:pos="-6096"/>
          <w:tab w:val="left" w:pos="426"/>
          <w:tab w:val="left" w:pos="567"/>
        </w:tabs>
        <w:ind w:left="567" w:right="283" w:hanging="283"/>
        <w:rPr>
          <w:bCs/>
          <w:color w:val="auto"/>
          <w:sz w:val="22"/>
          <w:szCs w:val="22"/>
        </w:rPr>
      </w:pPr>
      <w:r w:rsidRPr="003A6BBF">
        <w:rPr>
          <w:bCs/>
          <w:color w:val="auto"/>
          <w:sz w:val="22"/>
          <w:szCs w:val="22"/>
        </w:rPr>
        <w:t xml:space="preserve">przygotowanie, dla każdego uczestnika szkoleń, kompletu bezzwrotnych materiałów szkoleniowych w wersji elektronicznej </w:t>
      </w:r>
    </w:p>
    <w:p w14:paraId="10DC7ECA" w14:textId="77777777" w:rsidR="00B92D45" w:rsidRPr="003A6BBF" w:rsidRDefault="00B92D45" w:rsidP="00B92D45">
      <w:pPr>
        <w:pStyle w:val="Akapitzlist"/>
        <w:shd w:val="clear" w:color="auto" w:fill="FFFFFF"/>
        <w:tabs>
          <w:tab w:val="left" w:pos="-6096"/>
          <w:tab w:val="left" w:pos="426"/>
          <w:tab w:val="left" w:pos="1418"/>
        </w:tabs>
        <w:ind w:left="567" w:right="283" w:hanging="283"/>
        <w:rPr>
          <w:bCs/>
          <w:color w:val="auto"/>
          <w:sz w:val="22"/>
          <w:szCs w:val="22"/>
        </w:rPr>
      </w:pPr>
      <w:r w:rsidRPr="003A6BBF">
        <w:rPr>
          <w:bCs/>
          <w:color w:val="auto"/>
          <w:sz w:val="22"/>
          <w:szCs w:val="22"/>
        </w:rPr>
        <w:tab/>
      </w:r>
      <w:r w:rsidRPr="003A6BBF">
        <w:rPr>
          <w:bCs/>
          <w:color w:val="auto"/>
          <w:sz w:val="22"/>
          <w:szCs w:val="22"/>
        </w:rPr>
        <w:tab/>
        <w:t>Zamawiający wymaga aby materiały szkoleniowe:</w:t>
      </w:r>
    </w:p>
    <w:p w14:paraId="75F8BF01" w14:textId="32871C92" w:rsidR="00B92D45" w:rsidRPr="003A6BBF" w:rsidRDefault="00B92D45" w:rsidP="00B92D45">
      <w:pPr>
        <w:pStyle w:val="Akapitzlist"/>
        <w:numPr>
          <w:ilvl w:val="0"/>
          <w:numId w:val="33"/>
        </w:numPr>
        <w:shd w:val="clear" w:color="auto" w:fill="FFFFFF"/>
        <w:tabs>
          <w:tab w:val="left" w:pos="-8222"/>
          <w:tab w:val="left" w:pos="-6096"/>
        </w:tabs>
        <w:ind w:left="851" w:right="283" w:firstLine="0"/>
        <w:jc w:val="both"/>
        <w:rPr>
          <w:bCs/>
          <w:color w:val="auto"/>
          <w:sz w:val="22"/>
          <w:szCs w:val="22"/>
        </w:rPr>
      </w:pPr>
      <w:r w:rsidRPr="003A6BBF">
        <w:rPr>
          <w:bCs/>
          <w:color w:val="auto"/>
          <w:sz w:val="22"/>
          <w:szCs w:val="22"/>
        </w:rPr>
        <w:t>były  spójne z zakresem szkolenia tj. obejmowały teoretyczne oraz praktyczne aspekty zagadnień poruszanych w trakcie szkolenia, a także dotyczyły wersji oprogramowania na której odbywać się będą szkolenia;</w:t>
      </w:r>
    </w:p>
    <w:p w14:paraId="62C48F55" w14:textId="51F9DF07" w:rsidR="00B92D45" w:rsidRPr="0057228A" w:rsidRDefault="00B92D45" w:rsidP="00B92D45">
      <w:pPr>
        <w:pStyle w:val="Akapitzlist"/>
        <w:numPr>
          <w:ilvl w:val="0"/>
          <w:numId w:val="33"/>
        </w:numPr>
        <w:shd w:val="clear" w:color="auto" w:fill="FFFFFF"/>
        <w:tabs>
          <w:tab w:val="left" w:pos="-8222"/>
          <w:tab w:val="left" w:pos="-6096"/>
        </w:tabs>
        <w:ind w:left="851" w:right="283" w:firstLine="0"/>
        <w:jc w:val="both"/>
        <w:rPr>
          <w:bCs/>
          <w:color w:val="FF0000"/>
          <w:sz w:val="22"/>
          <w:szCs w:val="22"/>
        </w:rPr>
      </w:pPr>
      <w:r w:rsidRPr="003A6BBF">
        <w:rPr>
          <w:bCs/>
          <w:color w:val="auto"/>
          <w:sz w:val="22"/>
          <w:szCs w:val="22"/>
        </w:rPr>
        <w:t xml:space="preserve">zostały </w:t>
      </w:r>
      <w:r w:rsidR="004C59A8" w:rsidRPr="003A6BBF">
        <w:rPr>
          <w:bCs/>
          <w:color w:val="auto"/>
          <w:sz w:val="22"/>
          <w:szCs w:val="22"/>
        </w:rPr>
        <w:t xml:space="preserve">udostępnione uczestnikom najpóźniej na </w:t>
      </w:r>
      <w:r w:rsidR="003A6BBF" w:rsidRPr="003A6BBF">
        <w:rPr>
          <w:bCs/>
          <w:color w:val="auto"/>
          <w:sz w:val="22"/>
          <w:szCs w:val="22"/>
        </w:rPr>
        <w:t>3 dni</w:t>
      </w:r>
      <w:r w:rsidR="004C59A8" w:rsidRPr="003A6BBF">
        <w:rPr>
          <w:bCs/>
          <w:color w:val="auto"/>
          <w:sz w:val="22"/>
          <w:szCs w:val="22"/>
        </w:rPr>
        <w:t xml:space="preserve"> przed</w:t>
      </w:r>
      <w:r w:rsidR="004C59A8" w:rsidRPr="004C59A8">
        <w:rPr>
          <w:bCs/>
          <w:color w:val="auto"/>
          <w:sz w:val="22"/>
          <w:szCs w:val="22"/>
        </w:rPr>
        <w:t xml:space="preserve"> rozpoczęciem szkolenia</w:t>
      </w:r>
      <w:r w:rsidR="004C59A8">
        <w:rPr>
          <w:bCs/>
          <w:color w:val="FF0000"/>
          <w:sz w:val="22"/>
          <w:szCs w:val="22"/>
        </w:rPr>
        <w:t xml:space="preserve"> </w:t>
      </w:r>
    </w:p>
    <w:p w14:paraId="29BBA764" w14:textId="77777777" w:rsidR="00B92D45" w:rsidRPr="004C59A8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4C59A8">
        <w:rPr>
          <w:rFonts w:eastAsia="Droid Sans Fallback"/>
          <w:color w:val="auto"/>
          <w:sz w:val="22"/>
          <w:szCs w:val="22"/>
          <w:lang w:eastAsia="zh-CN" w:bidi="hi-IN"/>
        </w:rPr>
        <w:t>udokumentowanie faktu udziału uczestników w szkoleniu poprzez sporządzenie list obecności;</w:t>
      </w:r>
    </w:p>
    <w:p w14:paraId="1F11764E" w14:textId="77777777" w:rsidR="00B92D45" w:rsidRPr="004C59A8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4C59A8">
        <w:rPr>
          <w:rFonts w:eastAsia="Droid Sans Fallback"/>
          <w:color w:val="auto"/>
          <w:sz w:val="22"/>
          <w:szCs w:val="22"/>
          <w:lang w:eastAsia="zh-CN" w:bidi="hi-IN"/>
        </w:rPr>
        <w:t>udokumentowanie faktu podniesienia kompetencji przez uczestników szkolenia poprzez przygotowanie i przeprowadzenie przez Wykonawcę testów mających na celu ustalenie poziomu wiedzy uczestników przed rozpoczęciem szkolenia (</w:t>
      </w:r>
      <w:proofErr w:type="spellStart"/>
      <w:r w:rsidRPr="004C59A8">
        <w:rPr>
          <w:rFonts w:eastAsia="Droid Sans Fallback"/>
          <w:color w:val="auto"/>
          <w:sz w:val="22"/>
          <w:szCs w:val="22"/>
          <w:lang w:eastAsia="zh-CN" w:bidi="hi-IN"/>
        </w:rPr>
        <w:t>pre</w:t>
      </w:r>
      <w:proofErr w:type="spellEnd"/>
      <w:r w:rsidRPr="004C59A8">
        <w:rPr>
          <w:rFonts w:eastAsia="Droid Sans Fallback"/>
          <w:color w:val="auto"/>
          <w:sz w:val="22"/>
          <w:szCs w:val="22"/>
          <w:lang w:eastAsia="zh-CN" w:bidi="hi-IN"/>
        </w:rPr>
        <w:t>-test) oraz po zakończeniu szkolenia (post-test);</w:t>
      </w:r>
    </w:p>
    <w:p w14:paraId="7BF4530B" w14:textId="35855506" w:rsidR="00B92D45" w:rsidRPr="003A6BBF" w:rsidRDefault="004C59A8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3A6BBF">
        <w:rPr>
          <w:rFonts w:eastAsia="Droid Sans Fallback"/>
          <w:color w:val="auto"/>
          <w:sz w:val="22"/>
          <w:szCs w:val="22"/>
          <w:lang w:eastAsia="zh-CN" w:bidi="hi-IN"/>
        </w:rPr>
        <w:t>wydanie dla każdego uczestnika szkolenia imiennego certyfikatu ukończenia szkolenia</w:t>
      </w:r>
      <w:r w:rsidR="00B92D45" w:rsidRPr="003A6BBF">
        <w:rPr>
          <w:rFonts w:eastAsia="Droid Sans Fallback"/>
          <w:color w:val="auto"/>
          <w:sz w:val="22"/>
          <w:szCs w:val="22"/>
          <w:lang w:eastAsia="zh-CN" w:bidi="hi-IN"/>
        </w:rPr>
        <w:t>;</w:t>
      </w:r>
    </w:p>
    <w:p w14:paraId="6722BC7D" w14:textId="42D5285F" w:rsidR="00B92D45" w:rsidRPr="003A6BBF" w:rsidRDefault="00B92D45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3A6BBF">
        <w:rPr>
          <w:rFonts w:eastAsia="Droid Sans Fallback"/>
          <w:color w:val="auto"/>
          <w:sz w:val="22"/>
          <w:szCs w:val="22"/>
          <w:lang w:eastAsia="zh-CN" w:bidi="hi-IN"/>
        </w:rPr>
        <w:t xml:space="preserve">przygotowanie przez Wykonawcę i przekazanie Zamawiającemu po zrealizowaniu szkolenia kompletu dokumentów potwierdzających osiągnięcie zakładanych rezultatów i produktów, opisanych wyżej w tym.: listy potwierdzające wzrost kompetencji na podstawie wyników przeprowadzonych </w:t>
      </w:r>
      <w:proofErr w:type="spellStart"/>
      <w:r w:rsidRPr="003A6BBF">
        <w:rPr>
          <w:rFonts w:eastAsia="Droid Sans Fallback"/>
          <w:color w:val="auto"/>
          <w:sz w:val="22"/>
          <w:szCs w:val="22"/>
          <w:lang w:eastAsia="zh-CN" w:bidi="hi-IN"/>
        </w:rPr>
        <w:t>pre</w:t>
      </w:r>
      <w:proofErr w:type="spellEnd"/>
      <w:r w:rsidRPr="003A6BBF">
        <w:rPr>
          <w:rFonts w:eastAsia="Droid Sans Fallback"/>
          <w:color w:val="auto"/>
          <w:sz w:val="22"/>
          <w:szCs w:val="22"/>
          <w:lang w:eastAsia="zh-CN" w:bidi="hi-IN"/>
        </w:rPr>
        <w:t>-testu i post-testu (wraz z tymi testami), listy potwierdzające udział w zajęciach zgodnie z zaplanowanym zakresem i harmonogramem oraz zaświadczenia;</w:t>
      </w:r>
    </w:p>
    <w:p w14:paraId="21E1267A" w14:textId="7B25A95B" w:rsidR="004C59A8" w:rsidRPr="004C59A8" w:rsidRDefault="004C59A8" w:rsidP="00B92D45">
      <w:pPr>
        <w:pStyle w:val="Akapitzlist"/>
        <w:numPr>
          <w:ilvl w:val="0"/>
          <w:numId w:val="21"/>
        </w:numPr>
        <w:suppressAutoHyphens/>
        <w:autoSpaceDN w:val="0"/>
        <w:ind w:left="567" w:hanging="283"/>
        <w:jc w:val="both"/>
        <w:rPr>
          <w:rFonts w:eastAsia="Droid Sans Fallback"/>
          <w:color w:val="auto"/>
          <w:sz w:val="22"/>
          <w:szCs w:val="22"/>
          <w:lang w:eastAsia="zh-CN" w:bidi="hi-IN"/>
        </w:rPr>
      </w:pPr>
      <w:r w:rsidRPr="004C59A8">
        <w:rPr>
          <w:rFonts w:eastAsia="Droid Sans Fallback"/>
          <w:color w:val="auto"/>
          <w:sz w:val="22"/>
          <w:szCs w:val="22"/>
          <w:lang w:eastAsia="zh-CN" w:bidi="hi-IN"/>
        </w:rPr>
        <w:t xml:space="preserve">przygotowanie i przeprowadzenie egzaminów próbnych oraz pełną obsługę egzaminacyjną prowadzącą do uzyskania przez uczestników szkolenia certyfikatów zawodowych (dotyczy </w:t>
      </w:r>
      <w:proofErr w:type="spellStart"/>
      <w:r w:rsidRPr="004C59A8">
        <w:rPr>
          <w:rFonts w:eastAsia="Droid Sans Fallback"/>
          <w:color w:val="auto"/>
          <w:sz w:val="22"/>
          <w:szCs w:val="22"/>
          <w:lang w:eastAsia="zh-CN" w:bidi="hi-IN"/>
        </w:rPr>
        <w:t>szkolęń</w:t>
      </w:r>
      <w:proofErr w:type="spellEnd"/>
      <w:r w:rsidRPr="004C59A8">
        <w:rPr>
          <w:rFonts w:eastAsia="Droid Sans Fallback"/>
          <w:color w:val="auto"/>
          <w:sz w:val="22"/>
          <w:szCs w:val="22"/>
          <w:lang w:eastAsia="zh-CN" w:bidi="hi-IN"/>
        </w:rPr>
        <w:t xml:space="preserve"> certyfikowanych)</w:t>
      </w:r>
      <w:r>
        <w:rPr>
          <w:rFonts w:eastAsia="Droid Sans Fallback"/>
          <w:color w:val="auto"/>
          <w:sz w:val="22"/>
          <w:szCs w:val="22"/>
          <w:lang w:eastAsia="zh-CN" w:bidi="hi-IN"/>
        </w:rPr>
        <w:t>.</w:t>
      </w:r>
    </w:p>
    <w:p w14:paraId="0A5D134D" w14:textId="77777777" w:rsidR="00B92D45" w:rsidRDefault="00B92D45" w:rsidP="00B92D45">
      <w:pPr>
        <w:pStyle w:val="Akapitzlist"/>
        <w:numPr>
          <w:ilvl w:val="0"/>
          <w:numId w:val="32"/>
        </w:numPr>
        <w:tabs>
          <w:tab w:val="left" w:pos="-8222"/>
        </w:tabs>
        <w:ind w:left="426" w:hanging="426"/>
        <w:jc w:val="both"/>
        <w:rPr>
          <w:bCs/>
          <w:sz w:val="22"/>
          <w:szCs w:val="22"/>
        </w:rPr>
      </w:pPr>
      <w:r w:rsidRPr="00415946">
        <w:rPr>
          <w:bCs/>
          <w:color w:val="auto"/>
          <w:sz w:val="22"/>
          <w:szCs w:val="22"/>
        </w:rPr>
        <w:t>Wszystkie działania promocyjne i informacyjne Wykonawcy oraz każdy</w:t>
      </w:r>
      <w:r>
        <w:rPr>
          <w:bCs/>
          <w:sz w:val="22"/>
          <w:szCs w:val="22"/>
        </w:rPr>
        <w:t xml:space="preserve"> dokument, który jest podany do wiadomości publicznej lub jest wykorzystywany przez uczestników szkolenia, w tym wszelkie zaświadczenia o uczestnictwie lub inne certyfikaty winny zawierać informacje o otrzymaniu wsparcia z Unii Europejskiej, w tym Europejskiego Funduszu Społecznego oraz z Programu za pomocą:</w:t>
      </w:r>
    </w:p>
    <w:p w14:paraId="2FBA3861" w14:textId="77777777" w:rsidR="00B92D45" w:rsidRDefault="00B92D45" w:rsidP="00B92D45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znaku Funduszy Europejskich z nazwą Programu;</w:t>
      </w:r>
    </w:p>
    <w:p w14:paraId="1611BF0D" w14:textId="77777777" w:rsidR="00B92D45" w:rsidRDefault="00B92D45" w:rsidP="00B92D45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znaku Unii Europejskiej z nazwą Europejski Fundusz Społeczny,</w:t>
      </w:r>
    </w:p>
    <w:p w14:paraId="41DB1915" w14:textId="77777777" w:rsidR="00B92D45" w:rsidRDefault="00B92D45" w:rsidP="00B92D45">
      <w:pPr>
        <w:pStyle w:val="Akapitzlist"/>
        <w:numPr>
          <w:ilvl w:val="0"/>
          <w:numId w:val="34"/>
        </w:numPr>
        <w:tabs>
          <w:tab w:val="left" w:pos="426"/>
          <w:tab w:val="left" w:pos="1161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flagi Rzeczpospolitej Polskiej. </w:t>
      </w:r>
    </w:p>
    <w:p w14:paraId="3E8306C1" w14:textId="77777777" w:rsidR="00B92D45" w:rsidRDefault="00B92D45" w:rsidP="00B92D45">
      <w:pPr>
        <w:pStyle w:val="Akapitzlist"/>
        <w:numPr>
          <w:ilvl w:val="0"/>
          <w:numId w:val="32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Działania informacyjne i promocyjne Wykonawcy muszą zawierać dodatkowo informacje: projekt realizowany w ramach POWR.03.05.00-00-Z307/17, współfinansowany ze środków Europejskiego Funduszu Rozwoju Społecznego w ramach Programu Operacyjnego Wiedza Edukacja Rozwój 2014-2020 Oś III Szkolnictwo wyższe dla gospodarki i rozwoju , Działanie 3.5 Kompleksowe programy szkół wyższych pt. Zintegrowany Program Rozwoju Akademii Górniczo-Hutniczej w Krakowie.</w:t>
      </w:r>
    </w:p>
    <w:p w14:paraId="1D42E060" w14:textId="67A8BB87" w:rsidR="00B92D45" w:rsidRPr="00B92D45" w:rsidRDefault="00B92D45" w:rsidP="00B92D45">
      <w:pPr>
        <w:pStyle w:val="Akapitzlist"/>
        <w:numPr>
          <w:ilvl w:val="0"/>
          <w:numId w:val="32"/>
        </w:numPr>
        <w:tabs>
          <w:tab w:val="left" w:pos="284"/>
          <w:tab w:val="left" w:pos="426"/>
          <w:tab w:val="left" w:pos="993"/>
        </w:tabs>
        <w:ind w:left="426" w:hanging="426"/>
        <w:jc w:val="both"/>
        <w:rPr>
          <w:bCs/>
          <w:sz w:val="22"/>
          <w:szCs w:val="22"/>
        </w:rPr>
      </w:pPr>
      <w:r w:rsidRPr="00B92D45">
        <w:rPr>
          <w:bCs/>
          <w:sz w:val="22"/>
          <w:szCs w:val="22"/>
        </w:rPr>
        <w:t>Przedmiot umowy musi być realizowany w zgodzie z zasadami zawartymi w dokumencie Zasady</w:t>
      </w:r>
      <w:r w:rsidR="007920CE">
        <w:rPr>
          <w:bCs/>
          <w:sz w:val="22"/>
          <w:szCs w:val="22"/>
        </w:rPr>
        <w:t xml:space="preserve"> </w:t>
      </w:r>
      <w:r w:rsidRPr="00B92D45">
        <w:rPr>
          <w:bCs/>
          <w:sz w:val="22"/>
          <w:szCs w:val="22"/>
        </w:rPr>
        <w:t>promocji i oznakowania projektów w Programie POWER https://www.power.gov.pl/strony/o-programie/promocja/zasady-promocji-i-oznakowania-projektow/. Wykonawcę obowiązują wyłącznie te zasady, które się do niego odnoszą poprzez fakt realizowania usługi</w:t>
      </w:r>
    </w:p>
    <w:p w14:paraId="6F84AC6B" w14:textId="77777777" w:rsidR="00B87D91" w:rsidRPr="002B3BAB" w:rsidRDefault="00B87D91" w:rsidP="00B87D91">
      <w:pPr>
        <w:pStyle w:val="Akapitzlist"/>
        <w:tabs>
          <w:tab w:val="left" w:pos="426"/>
          <w:tab w:val="left" w:pos="1161"/>
        </w:tabs>
        <w:ind w:left="426"/>
        <w:jc w:val="both"/>
        <w:rPr>
          <w:bCs/>
          <w:strike/>
          <w:color w:val="auto"/>
          <w:sz w:val="22"/>
          <w:szCs w:val="22"/>
          <w:lang w:eastAsia="zh-CN"/>
        </w:rPr>
      </w:pPr>
    </w:p>
    <w:p w14:paraId="4FD76707" w14:textId="741549E6" w:rsidR="00B87D91" w:rsidRPr="002B3BAB" w:rsidRDefault="00B87D91" w:rsidP="00B87D91">
      <w:pPr>
        <w:keepNext/>
        <w:widowControl w:val="0"/>
        <w:autoSpaceDE w:val="0"/>
        <w:autoSpaceDN w:val="0"/>
        <w:ind w:left="567" w:right="283"/>
        <w:jc w:val="center"/>
        <w:outlineLvl w:val="0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9</w:t>
      </w:r>
      <w:r w:rsidRPr="002B3BAB">
        <w:rPr>
          <w:b/>
          <w:bCs/>
          <w:sz w:val="22"/>
          <w:szCs w:val="22"/>
        </w:rPr>
        <w:t xml:space="preserve"> Obowiązki Zamawiającego</w:t>
      </w:r>
    </w:p>
    <w:p w14:paraId="15984F96" w14:textId="4B8DDBAA" w:rsidR="00B87D91" w:rsidRPr="002B3BAB" w:rsidRDefault="00B87D91" w:rsidP="007920CE">
      <w:pPr>
        <w:numPr>
          <w:ilvl w:val="3"/>
          <w:numId w:val="32"/>
        </w:numPr>
        <w:ind w:left="426"/>
        <w:jc w:val="both"/>
        <w:rPr>
          <w:bCs/>
          <w:sz w:val="22"/>
          <w:szCs w:val="22"/>
        </w:rPr>
      </w:pPr>
      <w:r w:rsidRPr="002B3BAB">
        <w:rPr>
          <w:bCs/>
          <w:sz w:val="22"/>
          <w:szCs w:val="22"/>
        </w:rPr>
        <w:t>Zamawiający zobowiązuje się do:</w:t>
      </w:r>
    </w:p>
    <w:p w14:paraId="0F31F161" w14:textId="4E41819A" w:rsidR="00B87D91" w:rsidRPr="002B3BAB" w:rsidRDefault="001275C4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2B3BAB">
        <w:rPr>
          <w:bCs/>
          <w:color w:val="auto"/>
          <w:sz w:val="22"/>
          <w:szCs w:val="22"/>
          <w:lang w:eastAsia="zh-CN"/>
        </w:rPr>
        <w:t xml:space="preserve"> p</w:t>
      </w:r>
      <w:r w:rsidR="00B87D91" w:rsidRPr="002B3BAB">
        <w:rPr>
          <w:bCs/>
          <w:color w:val="auto"/>
          <w:sz w:val="22"/>
          <w:szCs w:val="22"/>
          <w:lang w:eastAsia="zh-CN"/>
        </w:rPr>
        <w:t>rzeprowadzenia rekrutacji i delegowania pracowników na kurs</w:t>
      </w:r>
      <w:r w:rsidRPr="002B3BAB">
        <w:rPr>
          <w:bCs/>
          <w:color w:val="auto"/>
          <w:sz w:val="22"/>
          <w:szCs w:val="22"/>
          <w:lang w:eastAsia="zh-CN"/>
        </w:rPr>
        <w:t>,</w:t>
      </w:r>
    </w:p>
    <w:p w14:paraId="4215BF2C" w14:textId="3AFBF9C9" w:rsidR="001275C4" w:rsidRPr="002B3BAB" w:rsidRDefault="001275C4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2B3BAB">
        <w:rPr>
          <w:bCs/>
          <w:color w:val="auto"/>
          <w:sz w:val="22"/>
          <w:szCs w:val="22"/>
          <w:lang w:eastAsia="zh-CN"/>
        </w:rPr>
        <w:t xml:space="preserve"> </w:t>
      </w:r>
      <w:r w:rsidR="003A6BBF">
        <w:rPr>
          <w:bCs/>
          <w:color w:val="auto"/>
          <w:sz w:val="22"/>
          <w:szCs w:val="22"/>
          <w:lang w:eastAsia="zh-CN"/>
        </w:rPr>
        <w:t>p</w:t>
      </w:r>
      <w:r w:rsidR="007920CE">
        <w:rPr>
          <w:bCs/>
          <w:color w:val="auto"/>
          <w:sz w:val="22"/>
          <w:szCs w:val="22"/>
          <w:lang w:eastAsia="zh-CN"/>
        </w:rPr>
        <w:t xml:space="preserve">rzekazanie Wykonawcy ilości uczestników na </w:t>
      </w:r>
      <w:r w:rsidR="007920CE" w:rsidRPr="003A6BBF">
        <w:rPr>
          <w:bCs/>
          <w:color w:val="auto"/>
          <w:sz w:val="22"/>
          <w:szCs w:val="22"/>
          <w:lang w:eastAsia="zh-CN"/>
        </w:rPr>
        <w:t>7 dni przed rozpoczęciem</w:t>
      </w:r>
      <w:r w:rsidR="007920CE">
        <w:rPr>
          <w:bCs/>
          <w:color w:val="auto"/>
          <w:sz w:val="22"/>
          <w:szCs w:val="22"/>
          <w:lang w:eastAsia="zh-CN"/>
        </w:rPr>
        <w:t xml:space="preserve"> szkolenia</w:t>
      </w:r>
    </w:p>
    <w:p w14:paraId="0A05DF72" w14:textId="2F864B2F" w:rsidR="00B87D91" w:rsidRDefault="001275C4" w:rsidP="00B87D91">
      <w:pPr>
        <w:pStyle w:val="Akapitzlist"/>
        <w:numPr>
          <w:ilvl w:val="0"/>
          <w:numId w:val="25"/>
        </w:numPr>
        <w:ind w:left="426"/>
        <w:jc w:val="both"/>
        <w:rPr>
          <w:bCs/>
          <w:color w:val="auto"/>
          <w:sz w:val="22"/>
          <w:szCs w:val="22"/>
          <w:lang w:eastAsia="zh-CN"/>
        </w:rPr>
      </w:pPr>
      <w:r w:rsidRPr="002B3BAB">
        <w:rPr>
          <w:bCs/>
          <w:color w:val="auto"/>
          <w:sz w:val="22"/>
          <w:szCs w:val="22"/>
          <w:lang w:eastAsia="zh-CN"/>
        </w:rPr>
        <w:t xml:space="preserve"> z</w:t>
      </w:r>
      <w:r w:rsidR="00B87D91" w:rsidRPr="002B3BAB">
        <w:rPr>
          <w:bCs/>
          <w:color w:val="auto"/>
          <w:sz w:val="22"/>
          <w:szCs w:val="22"/>
          <w:lang w:eastAsia="zh-CN"/>
        </w:rPr>
        <w:t xml:space="preserve">apewnienia komunikacji pomiędzy Wykonawcą a uczestnikami kursu w celach organizacji zajęć. </w:t>
      </w:r>
    </w:p>
    <w:p w14:paraId="1E59DDA6" w14:textId="77777777" w:rsidR="00B87D91" w:rsidRPr="002B3BAB" w:rsidRDefault="00B87D91" w:rsidP="00B87D91">
      <w:pPr>
        <w:jc w:val="both"/>
        <w:rPr>
          <w:sz w:val="22"/>
          <w:szCs w:val="22"/>
        </w:rPr>
      </w:pPr>
    </w:p>
    <w:p w14:paraId="7898FCD9" w14:textId="59F783DC" w:rsidR="00B87D91" w:rsidRPr="002B3BAB" w:rsidRDefault="00B87D91" w:rsidP="00B87D91">
      <w:pPr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 xml:space="preserve">§ </w:t>
      </w:r>
      <w:r w:rsidR="00B92D45">
        <w:rPr>
          <w:b/>
          <w:bCs/>
          <w:sz w:val="22"/>
          <w:szCs w:val="22"/>
        </w:rPr>
        <w:t>10</w:t>
      </w:r>
      <w:r w:rsidRPr="002B3BAB">
        <w:rPr>
          <w:b/>
          <w:bCs/>
          <w:sz w:val="22"/>
          <w:szCs w:val="22"/>
        </w:rPr>
        <w:t xml:space="preserve"> Kary umowne</w:t>
      </w:r>
      <w:bookmarkEnd w:id="10"/>
      <w:bookmarkEnd w:id="11"/>
    </w:p>
    <w:p w14:paraId="411AE370" w14:textId="77777777" w:rsidR="002366EF" w:rsidRDefault="00B87D91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2B3BAB">
        <w:rPr>
          <w:rFonts w:eastAsia="Arial Unicode MS"/>
          <w:sz w:val="22"/>
          <w:szCs w:val="22"/>
        </w:rPr>
        <w:t xml:space="preserve">1. </w:t>
      </w:r>
      <w:r w:rsidR="002366EF">
        <w:rPr>
          <w:rFonts w:eastAsia="Arial Unicode MS"/>
          <w:sz w:val="22"/>
          <w:szCs w:val="22"/>
        </w:rPr>
        <w:t xml:space="preserve">Wykonawca zapłaci na rzecz Zamawiającego, karę umowną za niedotrzymanie uzgodnionego </w:t>
      </w:r>
      <w:r w:rsidR="002366EF">
        <w:rPr>
          <w:iCs/>
          <w:sz w:val="22"/>
          <w:szCs w:val="22"/>
        </w:rPr>
        <w:t xml:space="preserve">terminu realizacji szkoleń w wysokości 1% </w:t>
      </w:r>
      <w:r w:rsidR="002366EF">
        <w:rPr>
          <w:iCs/>
          <w:color w:val="000000"/>
          <w:sz w:val="22"/>
          <w:szCs w:val="22"/>
        </w:rPr>
        <w:t>całkowitego wynagrodzenia umownego, za każdy rozpoczęty dzień kalendarzowy zwłoki.</w:t>
      </w:r>
    </w:p>
    <w:p w14:paraId="3F9412DC" w14:textId="77777777" w:rsidR="002366EF" w:rsidRDefault="002366EF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000000"/>
          <w:sz w:val="22"/>
          <w:szCs w:val="22"/>
        </w:rPr>
      </w:pPr>
      <w:r>
        <w:rPr>
          <w:rFonts w:eastAsia="Arial Unicode MS"/>
          <w:color w:val="000000"/>
          <w:sz w:val="22"/>
          <w:szCs w:val="22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całkowitego </w:t>
      </w:r>
      <w:r>
        <w:rPr>
          <w:iCs/>
          <w:color w:val="000000"/>
          <w:sz w:val="22"/>
          <w:szCs w:val="22"/>
        </w:rPr>
        <w:t>wynagrodzenia umownego.</w:t>
      </w:r>
    </w:p>
    <w:p w14:paraId="2EA44D3A" w14:textId="77777777" w:rsidR="002366EF" w:rsidRDefault="002366EF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iCs/>
          <w:sz w:val="22"/>
          <w:szCs w:val="22"/>
        </w:rPr>
        <w:t xml:space="preserve">3. Wykonawca zapłaci na rzecz Zamawiającego karę umowną w wysokości 10% całkowitego wynagrodzenia, w przypadku odstąpienia od umowy przez Wykonawcę lub  Zamawiającego, z winy Wykonawcy. </w:t>
      </w:r>
    </w:p>
    <w:p w14:paraId="70337299" w14:textId="77777777" w:rsidR="002366EF" w:rsidRDefault="002366EF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4. Zamawiający zapłaci na rzecz Wykonawcy karę umowną w wysokości 10% całkowitego wynagrodzenia, w przypadku odstąpienia od umowy przez Wykonawcę lub  Zamawiającego, z winy Zamawiającego. </w:t>
      </w:r>
    </w:p>
    <w:p w14:paraId="00C05132" w14:textId="77777777" w:rsidR="002366EF" w:rsidRDefault="002366EF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color w:val="FF0000"/>
          <w:sz w:val="22"/>
          <w:szCs w:val="22"/>
        </w:rPr>
      </w:pPr>
      <w:r>
        <w:rPr>
          <w:iCs/>
          <w:sz w:val="22"/>
          <w:szCs w:val="22"/>
        </w:rPr>
        <w:t xml:space="preserve">5. W przypadku, gdy Zamawiający nie skorzysta z Prawa Opcji lub w przypadku, gdy podstawa uzasadniająca naliczenie kary umownej powstanie przed upływem terminu do skorzystania przez Zamawiającego z Prawa opcji, o którym mowa w </w:t>
      </w:r>
      <w:r>
        <w:rPr>
          <w:rFonts w:eastAsia="Arial Unicode MS"/>
          <w:sz w:val="22"/>
          <w:szCs w:val="22"/>
        </w:rPr>
        <w:t xml:space="preserve">§ 4 umowy, kary umowne będą obliczane od wynagrodzenia za wykonanie zakresu podstawowego (część gwarantowana A), o którym mowa w § 3 ust. 1 Umowy. </w:t>
      </w:r>
    </w:p>
    <w:p w14:paraId="6CF79725" w14:textId="77777777" w:rsidR="002366EF" w:rsidRDefault="002366EF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6. Jeżeli kary umowne, o których mowa w </w:t>
      </w:r>
      <w:r>
        <w:rPr>
          <w:bCs/>
          <w:sz w:val="22"/>
          <w:szCs w:val="22"/>
        </w:rPr>
        <w:t>§ 10,</w:t>
      </w:r>
      <w:r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716E582E" w14:textId="77777777" w:rsidR="002366EF" w:rsidRDefault="002366EF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7. Kary umowne są płatne w terminie 14 dni od daty otrzymania wezwania lub poprzez potrącenie z wynagrodzenia Wykonawcy. </w:t>
      </w:r>
    </w:p>
    <w:p w14:paraId="3139DE1D" w14:textId="77777777" w:rsidR="002366EF" w:rsidRDefault="002366EF" w:rsidP="002366EF">
      <w:pPr>
        <w:pStyle w:val="western"/>
        <w:spacing w:before="0" w:beforeAutospacing="0" w:line="240" w:lineRule="auto"/>
        <w:ind w:left="340" w:right="-45" w:hanging="340"/>
        <w:rPr>
          <w:rFonts w:ascii="Times New Roman" w:eastAsia="Arial Unicode MS" w:hAnsi="Times New Roman" w:cs="Times New Roman"/>
          <w:color w:val="auto"/>
          <w:sz w:val="22"/>
          <w:szCs w:val="22"/>
        </w:rPr>
      </w:pPr>
      <w:r>
        <w:rPr>
          <w:rFonts w:ascii="Times New Roman" w:eastAsia="Arial Unicode MS" w:hAnsi="Times New Roman" w:cs="Times New Roman"/>
          <w:color w:val="auto"/>
          <w:sz w:val="22"/>
          <w:szCs w:val="22"/>
        </w:rPr>
        <w:t>8. Zastrzeżenia co do kar umownych pozostają w mocy w całości lub w części, pomimo oświadczenia o odstąpieniu od umowy.</w:t>
      </w:r>
    </w:p>
    <w:p w14:paraId="53E40C9A" w14:textId="140ACCB0" w:rsidR="00B87D91" w:rsidRPr="006812F7" w:rsidRDefault="002366EF" w:rsidP="002366EF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9. Łączna maksymalna wysokość kar umownych, których mogą dochodzić Strony nie może przekroczyć 20% całkowitego wynagrodzenia brutto, o którym mowa w § 3 ust. 1 umowy, z zastrzeżeniem, że jeśli Zamawiający nie skorzysta z Prawa Opcji, to wówczas łączna maksymalna wysokość kar umownych, których mogą dochodzić strony, wynosi 20% wynagrodzenia brutto za zakres podstawowy (część gwarantowana A).</w:t>
      </w:r>
      <w:r w:rsidR="00B87D91" w:rsidRPr="006812F7">
        <w:rPr>
          <w:rFonts w:eastAsia="Arial Unicode MS"/>
          <w:sz w:val="22"/>
          <w:szCs w:val="22"/>
        </w:rPr>
        <w:t>.</w:t>
      </w:r>
    </w:p>
    <w:p w14:paraId="6EC4602F" w14:textId="77777777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2"/>
          <w:szCs w:val="22"/>
        </w:rPr>
      </w:pPr>
    </w:p>
    <w:p w14:paraId="7EAAEF05" w14:textId="0A26C573" w:rsidR="00B87D91" w:rsidRPr="002B3BAB" w:rsidRDefault="00B87D91" w:rsidP="00B87D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2B3BAB">
        <w:rPr>
          <w:rFonts w:eastAsia="Arial Unicode MS"/>
          <w:b/>
          <w:sz w:val="22"/>
          <w:szCs w:val="22"/>
        </w:rPr>
        <w:t xml:space="preserve">§ </w:t>
      </w:r>
      <w:r w:rsidR="00B92D45">
        <w:rPr>
          <w:rFonts w:eastAsia="Arial Unicode MS"/>
          <w:b/>
          <w:sz w:val="22"/>
          <w:szCs w:val="22"/>
        </w:rPr>
        <w:t>11</w:t>
      </w:r>
      <w:r w:rsidRPr="002B3BAB">
        <w:rPr>
          <w:rFonts w:eastAsia="Arial Unicode MS"/>
          <w:sz w:val="22"/>
          <w:szCs w:val="22"/>
        </w:rPr>
        <w:t xml:space="preserve"> </w:t>
      </w:r>
      <w:r w:rsidRPr="002B3BAB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7EA08E12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 Zamawiający może odstąpić od Umowy w przypadku wystąpienia okoliczności, o których mowa w art. 456 ustawy z dnia 11 września 2019 r. Prawo zamówień publicznych (Dz.U. 2021 ze zm.).</w:t>
      </w:r>
    </w:p>
    <w:p w14:paraId="70774119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2A093FF7" w14:textId="408B44EC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 xml:space="preserve">3. </w:t>
      </w:r>
      <w:r w:rsidR="00C07C42">
        <w:rPr>
          <w:rFonts w:eastAsia="Arial Unicode MS"/>
          <w:sz w:val="22"/>
          <w:szCs w:val="22"/>
        </w:rPr>
        <w:t>W</w:t>
      </w:r>
      <w:r w:rsidRPr="002B3BAB">
        <w:rPr>
          <w:rFonts w:eastAsia="Arial Unicode MS"/>
          <w:sz w:val="22"/>
          <w:szCs w:val="22"/>
        </w:rPr>
        <w:t>ypowiedzenie Umowy wymaga pisemnego oświadczenia z podaniem uzasadnienia pod rygorem nieważności w terminie do 14 dni od wystąpienia okoliczności lub powzięcia informacji o wystąpieniu okoliczności, o których mowa w ust.2.</w:t>
      </w:r>
    </w:p>
    <w:p w14:paraId="3FE79F27" w14:textId="77777777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</w:p>
    <w:p w14:paraId="33D16C64" w14:textId="78243CDC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>§ 1</w:t>
      </w:r>
      <w:r w:rsidR="00B92D45">
        <w:rPr>
          <w:b/>
          <w:bCs/>
          <w:sz w:val="22"/>
          <w:szCs w:val="22"/>
        </w:rPr>
        <w:t>2</w:t>
      </w:r>
      <w:r w:rsidRPr="002B3BAB">
        <w:rPr>
          <w:b/>
          <w:bCs/>
          <w:sz w:val="22"/>
          <w:szCs w:val="22"/>
        </w:rPr>
        <w:t xml:space="preserve"> Zmiany Umowy</w:t>
      </w:r>
    </w:p>
    <w:p w14:paraId="04380E46" w14:textId="77777777" w:rsidR="00B87D91" w:rsidRPr="002B3BAB" w:rsidRDefault="00B87D91" w:rsidP="00B87D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75885404" w14:textId="77777777" w:rsidR="00B87D91" w:rsidRPr="002B3BAB" w:rsidRDefault="00B87D91" w:rsidP="00B87D91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454 oraz 455 ustawy Prawo zamówień publicznych.  </w:t>
      </w:r>
    </w:p>
    <w:p w14:paraId="0A0C0D53" w14:textId="77777777" w:rsidR="00B87D91" w:rsidRPr="002B3BAB" w:rsidRDefault="00B87D91" w:rsidP="00B87D91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</w:t>
      </w:r>
      <w:r w:rsidRPr="002B3BAB">
        <w:rPr>
          <w:kern w:val="2"/>
          <w:sz w:val="22"/>
          <w:szCs w:val="22"/>
        </w:rPr>
        <w:t xml:space="preserve">Wykonawcy </w:t>
      </w:r>
      <w:r w:rsidRPr="002B3BAB">
        <w:rPr>
          <w:color w:val="000000"/>
          <w:kern w:val="2"/>
          <w:sz w:val="22"/>
          <w:szCs w:val="22"/>
        </w:rPr>
        <w:t xml:space="preserve">w następującym zakresie: </w:t>
      </w:r>
    </w:p>
    <w:p w14:paraId="0B67E3F9" w14:textId="77777777" w:rsidR="00B87D91" w:rsidRPr="002B3BAB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b/>
          <w:color w:val="000000"/>
          <w:kern w:val="2"/>
          <w:sz w:val="22"/>
          <w:szCs w:val="22"/>
        </w:rPr>
        <w:t>terminu realizacji przedmiotu zamówienia</w:t>
      </w:r>
      <w:r w:rsidRPr="002B3BAB">
        <w:rPr>
          <w:color w:val="000000"/>
          <w:kern w:val="2"/>
          <w:sz w:val="22"/>
          <w:szCs w:val="22"/>
        </w:rPr>
        <w:t>, gdy jest ona spowodowana:</w:t>
      </w:r>
    </w:p>
    <w:p w14:paraId="2BA1917D" w14:textId="77777777" w:rsidR="00B87D91" w:rsidRPr="002B3BAB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lastRenderedPageBreak/>
        <w:t xml:space="preserve"> epidemią stwierdzona przez uprawnione do tego organy lokalne lub państwowe, klęską żywiołową, strajkiem lub stanem wyjątkowym, wojennym, wojną.</w:t>
      </w:r>
    </w:p>
    <w:p w14:paraId="70572D91" w14:textId="77777777" w:rsidR="00B87D91" w:rsidRPr="002B3BAB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następstwem okoliczności leżących po stronie Zamawiającego lub przeszkodami dającymi się przypisać</w:t>
      </w:r>
      <w:r w:rsidRPr="002B3BAB">
        <w:rPr>
          <w:strike/>
          <w:color w:val="000000"/>
          <w:kern w:val="2"/>
          <w:sz w:val="22"/>
          <w:szCs w:val="22"/>
        </w:rPr>
        <w:t xml:space="preserve"> </w:t>
      </w:r>
      <w:r w:rsidRPr="002B3BAB">
        <w:rPr>
          <w:color w:val="000000"/>
          <w:kern w:val="2"/>
          <w:sz w:val="22"/>
          <w:szCs w:val="22"/>
        </w:rPr>
        <w:t xml:space="preserve">Zamawiającemu, </w:t>
      </w:r>
    </w:p>
    <w:p w14:paraId="5B7C069D" w14:textId="77777777" w:rsidR="00B87D91" w:rsidRDefault="00B87D91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 następstwem wprowadzania zmian w obowiązujących przepisach prawnych mających wpływ na realizację przedmiotu zamówienia. </w:t>
      </w:r>
    </w:p>
    <w:p w14:paraId="021C0858" w14:textId="60B167EB" w:rsidR="00C17AA4" w:rsidRPr="00D47084" w:rsidRDefault="00C17AA4" w:rsidP="00B87D9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>
        <w:rPr>
          <w:color w:val="000000"/>
          <w:kern w:val="2"/>
          <w:sz w:val="22"/>
          <w:szCs w:val="22"/>
        </w:rPr>
        <w:t xml:space="preserve">zgodą </w:t>
      </w:r>
      <w:r w:rsidR="002366EF" w:rsidRPr="00D47084">
        <w:rPr>
          <w:kern w:val="2"/>
          <w:sz w:val="22"/>
          <w:szCs w:val="22"/>
        </w:rPr>
        <w:t>instytucji finansującej na przedłużenie terminu realizacji projektu, z którego finansowane jest zamówienie</w:t>
      </w:r>
    </w:p>
    <w:p w14:paraId="4016A773" w14:textId="77777777" w:rsidR="00B87D91" w:rsidRPr="002B3BAB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b/>
          <w:color w:val="000000"/>
          <w:kern w:val="2"/>
          <w:sz w:val="22"/>
          <w:szCs w:val="22"/>
        </w:rPr>
        <w:t xml:space="preserve">osób przewidzianych do realizacji zamówienia przez Strony </w:t>
      </w:r>
      <w:r w:rsidRPr="002B3BAB">
        <w:rPr>
          <w:color w:val="000000"/>
          <w:kern w:val="2"/>
          <w:sz w:val="22"/>
          <w:szCs w:val="22"/>
        </w:rPr>
        <w:t>pod warunkiem, że osoby zaproponowane będą posiadały co najmniej takie doświadczenie i kompetencje, jak osoby wskazane w ofercie, które potwierdzają spełnienie  warunku w stopniu nie mniejszym niż wymagany w trakcie postepowania o udzielenie zamówienia w zakresie osób,</w:t>
      </w:r>
    </w:p>
    <w:p w14:paraId="4022CEA1" w14:textId="77777777" w:rsidR="00B87D91" w:rsidRPr="002B3BAB" w:rsidRDefault="00B87D91" w:rsidP="00B87D91">
      <w:pPr>
        <w:numPr>
          <w:ilvl w:val="0"/>
          <w:numId w:val="2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powierzenie określonego zakresu podwykonawcy lub zmiany zakresu części prac powierzonych podwykonawcy w przypadku gdy:</w:t>
      </w:r>
    </w:p>
    <w:p w14:paraId="125DC6E4" w14:textId="77777777" w:rsidR="00B87D91" w:rsidRPr="002B3BAB" w:rsidRDefault="00B87D91" w:rsidP="00B87D9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− wprowadzenie nowego podwykonawcy zapewni lepszą realizację danej części zamówienia,</w:t>
      </w:r>
    </w:p>
    <w:p w14:paraId="504F049A" w14:textId="7C4F9A96" w:rsidR="00B87D91" w:rsidRPr="006812F7" w:rsidRDefault="00B87D91" w:rsidP="006812F7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kern w:val="2"/>
          <w:sz w:val="22"/>
          <w:szCs w:val="22"/>
        </w:rPr>
      </w:pPr>
      <w:r w:rsidRPr="002B3BAB">
        <w:rPr>
          <w:sz w:val="22"/>
          <w:szCs w:val="22"/>
        </w:rPr>
        <w:t xml:space="preserve">zmiany </w:t>
      </w:r>
      <w:r w:rsidRPr="002B3BAB">
        <w:rPr>
          <w:bCs/>
          <w:sz w:val="22"/>
          <w:szCs w:val="22"/>
        </w:rPr>
        <w:t>albo</w:t>
      </w:r>
      <w:r w:rsidRPr="002B3BAB">
        <w:rPr>
          <w:sz w:val="22"/>
          <w:szCs w:val="22"/>
        </w:rPr>
        <w:t xml:space="preserve"> rezygnacji z podwykonawcy jeżeli dotyczy podmiotu, na którego zasoby Wykonawca powoływał się, w celu wykazania spełniania warunków udziału w postępowaniu</w:t>
      </w:r>
      <w:r w:rsidR="00844BA2">
        <w:rPr>
          <w:sz w:val="22"/>
          <w:szCs w:val="22"/>
        </w:rPr>
        <w:t xml:space="preserve">. </w:t>
      </w:r>
      <w:r w:rsidRPr="002B3BAB">
        <w:rPr>
          <w:sz w:val="22"/>
          <w:szCs w:val="22"/>
        </w:rPr>
        <w:t>Wykonawca jest obowiązany wykazać Zamawiającemu, iż proponowany inny podwykonawca lub Wykonawca samodzielnie spełnia je w stopniu nie mniejszym niż wymagany w trakcie postępowania o udzielenie zamówienia</w:t>
      </w:r>
      <w:r w:rsidRPr="006812F7">
        <w:rPr>
          <w:color w:val="000000"/>
          <w:kern w:val="2"/>
          <w:sz w:val="22"/>
          <w:szCs w:val="22"/>
        </w:rPr>
        <w:t>.</w:t>
      </w:r>
    </w:p>
    <w:p w14:paraId="027073B2" w14:textId="77777777" w:rsidR="00B87D91" w:rsidRPr="002B3BAB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>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2F132EC9" w14:textId="77777777" w:rsidR="00B87D91" w:rsidRPr="002B3BAB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2B3BAB">
        <w:rPr>
          <w:iCs/>
          <w:sz w:val="22"/>
          <w:szCs w:val="22"/>
        </w:rPr>
        <w:t>gdy nastąpiła zmiana przepisów prawa powszechnie obowiązującego, która ma wpływ na termin, sposób lub zakres realizacji przedmiotu umowy.</w:t>
      </w:r>
    </w:p>
    <w:p w14:paraId="0DF69490" w14:textId="77777777" w:rsidR="00B87D91" w:rsidRPr="002B3BAB" w:rsidRDefault="00B87D91" w:rsidP="00B87D91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right="-189" w:hanging="284"/>
        <w:jc w:val="both"/>
        <w:textAlignment w:val="baseline"/>
        <w:rPr>
          <w:kern w:val="2"/>
          <w:sz w:val="22"/>
          <w:szCs w:val="22"/>
        </w:rPr>
      </w:pPr>
      <w:r w:rsidRPr="002B3BAB">
        <w:rPr>
          <w:iCs/>
          <w:sz w:val="22"/>
          <w:szCs w:val="22"/>
        </w:rPr>
        <w:t>urzędowej zmiany wysokości stawki podatku VAT poprzez wprowadzenie nowej stawki VAT dla towarów, których ta zmiana będzie dotyczyć i zmiany wynagrodzenia brutto wynikającej ze zmiany stawki podatku.</w:t>
      </w:r>
    </w:p>
    <w:p w14:paraId="47AE23FD" w14:textId="77777777" w:rsidR="00B87D91" w:rsidRDefault="00B87D91" w:rsidP="00B87D91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color w:val="000000"/>
          <w:kern w:val="2"/>
          <w:sz w:val="22"/>
          <w:szCs w:val="22"/>
        </w:rPr>
      </w:pPr>
      <w:r w:rsidRPr="002B3BAB">
        <w:rPr>
          <w:color w:val="000000"/>
          <w:kern w:val="2"/>
          <w:sz w:val="22"/>
          <w:szCs w:val="2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</w:t>
      </w:r>
      <w:r w:rsidRPr="002B3BAB">
        <w:rPr>
          <w:kern w:val="2"/>
          <w:sz w:val="22"/>
          <w:szCs w:val="22"/>
        </w:rPr>
        <w:t>wynagrodzenie  Wykonawcy.</w:t>
      </w:r>
      <w:r w:rsidRPr="002B3BAB">
        <w:rPr>
          <w:color w:val="000000"/>
          <w:kern w:val="2"/>
          <w:sz w:val="22"/>
          <w:szCs w:val="22"/>
        </w:rPr>
        <w:t xml:space="preserve">  </w:t>
      </w:r>
    </w:p>
    <w:p w14:paraId="0F09DA85" w14:textId="77777777" w:rsidR="002366EF" w:rsidRDefault="002366EF" w:rsidP="00B87D91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2"/>
          <w:szCs w:val="22"/>
          <w:lang w:eastAsia="en-US"/>
        </w:rPr>
      </w:pPr>
    </w:p>
    <w:p w14:paraId="4131574F" w14:textId="77777777" w:rsidR="002366EF" w:rsidRPr="00D47084" w:rsidRDefault="002366EF" w:rsidP="002366EF">
      <w:pPr>
        <w:ind w:left="567"/>
        <w:jc w:val="center"/>
        <w:rPr>
          <w:b/>
          <w:bCs/>
          <w:sz w:val="22"/>
          <w:szCs w:val="22"/>
        </w:rPr>
      </w:pPr>
      <w:r w:rsidRPr="00D47084">
        <w:rPr>
          <w:b/>
          <w:bCs/>
          <w:sz w:val="22"/>
          <w:szCs w:val="22"/>
        </w:rPr>
        <w:t>§ 13 Zmiany umowy - waloryzacja</w:t>
      </w:r>
    </w:p>
    <w:p w14:paraId="1CEF44CC" w14:textId="77777777" w:rsidR="002366EF" w:rsidRDefault="002366EF" w:rsidP="002366EF">
      <w:pPr>
        <w:numPr>
          <w:ilvl w:val="0"/>
          <w:numId w:val="35"/>
        </w:numPr>
        <w:ind w:left="0" w:firstLine="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Strony przewidują możliwość zmiany poziomu maksymalnego wynagrodzenia, o którym mowa w §3 ust 1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222F0A72" w14:textId="77777777" w:rsidR="002366EF" w:rsidRDefault="002366EF" w:rsidP="002366EF">
      <w:pPr>
        <w:numPr>
          <w:ilvl w:val="0"/>
          <w:numId w:val="36"/>
        </w:numPr>
        <w:ind w:hanging="502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przez zmianę wysokości wynagrodzenia rozumie się jego podwyższenie, jak i obniżenie;</w:t>
      </w:r>
    </w:p>
    <w:p w14:paraId="01B08412" w14:textId="77777777" w:rsidR="002366EF" w:rsidRDefault="002366EF" w:rsidP="002366EF">
      <w:pPr>
        <w:numPr>
          <w:ilvl w:val="0"/>
          <w:numId w:val="36"/>
        </w:numPr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BC7530B" w14:textId="77777777" w:rsidR="002366EF" w:rsidRDefault="002366EF" w:rsidP="002366EF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pierwsza waloryzacja wynagrodzenia wykonawcy w oparciu o  wskaźnik podany w lit. b)  może zostać dokonana po upływie 6 pełnych miesięcy obowiązywania umowy, </w:t>
      </w:r>
    </w:p>
    <w:p w14:paraId="58C9C927" w14:textId="77777777" w:rsidR="002366EF" w:rsidRDefault="002366EF" w:rsidP="002366EF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podstawą do wystąpienia o zmianę wysokości wynagrodzenia jest zmiana miesięcznego wskaźnika cen towarów i usług konsumpcyjnych, o którym mowa w lit. b), w stosunku do analogicznego miesiąca roku poprzedniego o więcej niż 4% punktów procentowych,</w:t>
      </w:r>
    </w:p>
    <w:p w14:paraId="5036CD2F" w14:textId="77777777" w:rsidR="002366EF" w:rsidRDefault="002366EF" w:rsidP="002366EF">
      <w:pPr>
        <w:numPr>
          <w:ilvl w:val="0"/>
          <w:numId w:val="36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 xml:space="preserve"> wynagrodzenie będzie podlegało waloryzacji maksymalnie do 5  %  wysokości wynagrodzenia wykonawcy określonego w §3 ust 1 Umowy i nie częściej niż co 6 miesięcy</w:t>
      </w:r>
    </w:p>
    <w:p w14:paraId="616A731E" w14:textId="77777777" w:rsidR="002366EF" w:rsidRDefault="002366EF" w:rsidP="002366EF">
      <w:pPr>
        <w:numPr>
          <w:ilvl w:val="0"/>
          <w:numId w:val="35"/>
        </w:numPr>
        <w:ind w:left="284" w:hanging="284"/>
        <w:contextualSpacing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Zmiana wynagrodzenia, może zostać wprowadzona na wniosek Stron, zgodnie z poniższymi zasadami:</w:t>
      </w:r>
    </w:p>
    <w:p w14:paraId="4BCF2714" w14:textId="77777777" w:rsidR="002366EF" w:rsidRDefault="002366EF" w:rsidP="002366EF">
      <w:pPr>
        <w:numPr>
          <w:ilvl w:val="0"/>
          <w:numId w:val="37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waloryzacja wynagrodzenia Wykonawcy będzie dotyczyła tylko niezrealizowanej części zamówienia, </w:t>
      </w:r>
    </w:p>
    <w:p w14:paraId="651B1AA8" w14:textId="77777777" w:rsidR="002366EF" w:rsidRDefault="002366EF" w:rsidP="002366EF">
      <w:pPr>
        <w:numPr>
          <w:ilvl w:val="0"/>
          <w:numId w:val="37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5BDA8A8D" w14:textId="77777777" w:rsidR="002366EF" w:rsidRDefault="002366EF" w:rsidP="002366EF">
      <w:pPr>
        <w:numPr>
          <w:ilvl w:val="0"/>
          <w:numId w:val="37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6A023629" w14:textId="77777777" w:rsidR="002366EF" w:rsidRDefault="002366EF" w:rsidP="002366EF">
      <w:pPr>
        <w:numPr>
          <w:ilvl w:val="0"/>
          <w:numId w:val="37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71E4B528" w14:textId="77777777" w:rsidR="002366EF" w:rsidRDefault="002366EF" w:rsidP="002366EF">
      <w:pPr>
        <w:numPr>
          <w:ilvl w:val="0"/>
          <w:numId w:val="37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Warunkiem dokonania zmiany będzie wykazanie, że zmiana cen materiałów lub kosztów związanych z realizacją umowy miała faktyczny wpływ na koszty wykonania przedmiotu umowy.</w:t>
      </w:r>
    </w:p>
    <w:p w14:paraId="6E06BFCE" w14:textId="77777777" w:rsidR="002366EF" w:rsidRDefault="002366EF" w:rsidP="002366EF">
      <w:pPr>
        <w:numPr>
          <w:ilvl w:val="0"/>
          <w:numId w:val="37"/>
        </w:num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W przypadku wniosku  złożonego przez Zamawiającego, Zamawiający wskazuje wielkość procentową obniżenia wynagrodzenia, nieprzekraczającą wielkości przyjętego wskaźnika. </w:t>
      </w:r>
    </w:p>
    <w:p w14:paraId="13F940D8" w14:textId="77777777" w:rsidR="002366EF" w:rsidRDefault="002366EF" w:rsidP="002366EF">
      <w:pPr>
        <w:ind w:left="284" w:hanging="284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Wykonawca, w terminie 14 dni od dnia złożenia wniosku, dokona jego oceny i podejmie decyzję o ewentualnej zmianie wysokości wynagrodzenia lub  odmówi wprowadzania zmiany, przedstawiając swoje stanowisko.</w:t>
      </w:r>
    </w:p>
    <w:p w14:paraId="2AA05A16" w14:textId="5C394D73" w:rsidR="002366EF" w:rsidRPr="002B3BAB" w:rsidRDefault="002366EF" w:rsidP="002366EF">
      <w:pPr>
        <w:tabs>
          <w:tab w:val="left" w:pos="0"/>
          <w:tab w:val="left" w:pos="1040"/>
        </w:tabs>
        <w:suppressAutoHyphens/>
        <w:overflowPunct w:val="0"/>
        <w:autoSpaceDE w:val="0"/>
        <w:autoSpaceDN w:val="0"/>
        <w:adjustRightInd w:val="0"/>
        <w:ind w:right="-189"/>
        <w:jc w:val="both"/>
        <w:textAlignment w:val="baseline"/>
        <w:rPr>
          <w:rFonts w:eastAsia="Calibri"/>
          <w:color w:val="000000"/>
          <w:kern w:val="2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Wykonawca, którego wynagrodzenie zostało zmienione zgodnie z § 13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7EA78C47" w14:textId="77777777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</w:p>
    <w:p w14:paraId="7CBD8B28" w14:textId="1DEED64E" w:rsidR="00B87D91" w:rsidRPr="002B3BAB" w:rsidRDefault="00B87D91" w:rsidP="00B87D91">
      <w:pPr>
        <w:ind w:left="567"/>
        <w:jc w:val="center"/>
        <w:rPr>
          <w:b/>
          <w:bCs/>
          <w:sz w:val="22"/>
          <w:szCs w:val="22"/>
        </w:rPr>
      </w:pPr>
      <w:r w:rsidRPr="002B3BAB">
        <w:rPr>
          <w:b/>
          <w:bCs/>
          <w:sz w:val="22"/>
          <w:szCs w:val="22"/>
        </w:rPr>
        <w:t>§ 1</w:t>
      </w:r>
      <w:r w:rsidR="002366EF">
        <w:rPr>
          <w:b/>
          <w:bCs/>
          <w:sz w:val="22"/>
          <w:szCs w:val="22"/>
        </w:rPr>
        <w:t>4</w:t>
      </w:r>
      <w:r w:rsidRPr="002B3BAB">
        <w:rPr>
          <w:b/>
          <w:bCs/>
          <w:sz w:val="22"/>
          <w:szCs w:val="22"/>
        </w:rPr>
        <w:t xml:space="preserve"> Postanowienia końcowe</w:t>
      </w:r>
    </w:p>
    <w:p w14:paraId="0E90780B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1. W sprawach nieuregulowanych niniejszą umową stosuje się przepisy Kodeksu cywilnego.</w:t>
      </w:r>
    </w:p>
    <w:p w14:paraId="5759F0DF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2. Ewentualne spory powstałe w trakcie realizacji umowy podlegają rozpoznaniu przez sąd właściwy dla siedziby Zamawiającego.</w:t>
      </w:r>
    </w:p>
    <w:p w14:paraId="307A81AA" w14:textId="77777777" w:rsidR="00B87D91" w:rsidRPr="002B3BAB" w:rsidRDefault="00B87D91" w:rsidP="00B87D91">
      <w:pPr>
        <w:tabs>
          <w:tab w:val="left" w:pos="426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rFonts w:eastAsia="Arial Unicode MS"/>
          <w:sz w:val="22"/>
          <w:szCs w:val="22"/>
        </w:rPr>
        <w:t>3. Umowę sporządzono w 2 jednobrzmiących egzemplarzach, po 1 egzemplarzu dla każdej ze Stron.</w:t>
      </w:r>
    </w:p>
    <w:p w14:paraId="66CD2AC0" w14:textId="77777777" w:rsidR="00B87D91" w:rsidRPr="002B3BAB" w:rsidRDefault="00B87D91" w:rsidP="00B87D91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2B3BAB">
        <w:rPr>
          <w:b/>
          <w:bCs/>
          <w:sz w:val="22"/>
          <w:szCs w:val="22"/>
          <w:lang w:eastAsia="zh-CN"/>
        </w:rPr>
        <w:t xml:space="preserve">   </w:t>
      </w:r>
    </w:p>
    <w:p w14:paraId="67EDF957" w14:textId="77777777" w:rsidR="00B87D91" w:rsidRPr="002B3BAB" w:rsidRDefault="00B87D91" w:rsidP="00B87D91">
      <w:pPr>
        <w:tabs>
          <w:tab w:val="left" w:pos="5812"/>
        </w:tabs>
        <w:suppressAutoHyphens/>
        <w:rPr>
          <w:b/>
          <w:bCs/>
          <w:sz w:val="22"/>
          <w:szCs w:val="22"/>
          <w:lang w:eastAsia="zh-CN"/>
        </w:rPr>
      </w:pPr>
      <w:r w:rsidRPr="002B3BAB">
        <w:rPr>
          <w:b/>
          <w:bCs/>
          <w:sz w:val="22"/>
          <w:szCs w:val="22"/>
          <w:lang w:eastAsia="zh-CN"/>
        </w:rPr>
        <w:t xml:space="preserve">   </w:t>
      </w:r>
    </w:p>
    <w:p w14:paraId="2F836688" w14:textId="77777777" w:rsidR="00B87D91" w:rsidRPr="002B3BAB" w:rsidRDefault="00B87D91" w:rsidP="00B87D91">
      <w:pPr>
        <w:tabs>
          <w:tab w:val="left" w:pos="5812"/>
        </w:tabs>
        <w:suppressAutoHyphens/>
        <w:rPr>
          <w:sz w:val="22"/>
          <w:szCs w:val="22"/>
          <w:lang w:eastAsia="zh-CN"/>
        </w:rPr>
      </w:pPr>
      <w:r w:rsidRPr="002B3BAB">
        <w:rPr>
          <w:b/>
          <w:bCs/>
          <w:sz w:val="22"/>
          <w:szCs w:val="22"/>
          <w:lang w:eastAsia="zh-CN"/>
        </w:rPr>
        <w:t xml:space="preserve">  ZAMAWIAJĄCY                                                                                          </w:t>
      </w:r>
      <w:r w:rsidRPr="002B3BAB">
        <w:rPr>
          <w:b/>
          <w:bCs/>
          <w:sz w:val="22"/>
          <w:szCs w:val="22"/>
          <w:lang w:eastAsia="zh-CN"/>
        </w:rPr>
        <w:tab/>
      </w:r>
      <w:r w:rsidRPr="002B3BAB">
        <w:rPr>
          <w:b/>
          <w:bCs/>
          <w:sz w:val="22"/>
          <w:szCs w:val="22"/>
          <w:lang w:eastAsia="zh-CN"/>
        </w:rPr>
        <w:tab/>
      </w:r>
      <w:r w:rsidRPr="002B3BAB">
        <w:rPr>
          <w:b/>
          <w:bCs/>
          <w:sz w:val="22"/>
          <w:szCs w:val="22"/>
          <w:lang w:eastAsia="zh-CN"/>
        </w:rPr>
        <w:tab/>
      </w:r>
      <w:r w:rsidRPr="002B3BAB">
        <w:rPr>
          <w:b/>
          <w:bCs/>
          <w:sz w:val="22"/>
          <w:szCs w:val="22"/>
          <w:lang w:eastAsia="zh-CN"/>
        </w:rPr>
        <w:tab/>
        <w:t>WYKONAWCA</w:t>
      </w:r>
    </w:p>
    <w:p w14:paraId="5F0146C5" w14:textId="77777777" w:rsidR="00B87D91" w:rsidRPr="002B3BAB" w:rsidRDefault="00B87D91" w:rsidP="00B87D91">
      <w:pPr>
        <w:suppressAutoHyphens/>
        <w:rPr>
          <w:sz w:val="22"/>
          <w:szCs w:val="22"/>
          <w:lang w:eastAsia="zh-CN"/>
        </w:rPr>
      </w:pPr>
    </w:p>
    <w:p w14:paraId="4F04EBD3" w14:textId="77777777" w:rsidR="00B87D91" w:rsidRPr="002B3BAB" w:rsidRDefault="00B87D91" w:rsidP="00B87D91">
      <w:pPr>
        <w:rPr>
          <w:sz w:val="22"/>
          <w:szCs w:val="22"/>
        </w:rPr>
      </w:pPr>
    </w:p>
    <w:p w14:paraId="0AD7EBF3" w14:textId="3F1215BA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 xml:space="preserve">………………………………..                                                                    </w:t>
      </w:r>
      <w:r w:rsidRPr="002B3BAB">
        <w:rPr>
          <w:sz w:val="22"/>
          <w:szCs w:val="22"/>
        </w:rPr>
        <w:tab/>
        <w:t>………………………………..</w:t>
      </w:r>
    </w:p>
    <w:p w14:paraId="18838B24" w14:textId="77777777" w:rsidR="00B87D91" w:rsidRPr="002B3BAB" w:rsidRDefault="00B87D91" w:rsidP="00B87D91">
      <w:pPr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          Data i podpis                                                                                                             Data i podpis</w:t>
      </w:r>
    </w:p>
    <w:p w14:paraId="097DB0F5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 xml:space="preserve">                                                                       </w:t>
      </w:r>
    </w:p>
    <w:p w14:paraId="35FA686B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62849A4D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>KONTRASYGNATA FINANSOWA</w:t>
      </w:r>
    </w:p>
    <w:p w14:paraId="1420561D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</w:p>
    <w:p w14:paraId="37945DB8" w14:textId="77777777" w:rsidR="00B87D91" w:rsidRPr="002B3BAB" w:rsidRDefault="00B87D91" w:rsidP="00B87D91">
      <w:pPr>
        <w:rPr>
          <w:bCs/>
          <w:color w:val="000000"/>
          <w:sz w:val="22"/>
          <w:szCs w:val="22"/>
        </w:rPr>
      </w:pPr>
      <w:r w:rsidRPr="002B3BAB">
        <w:rPr>
          <w:bCs/>
          <w:color w:val="000000"/>
          <w:sz w:val="22"/>
          <w:szCs w:val="22"/>
        </w:rPr>
        <w:br w:type="page"/>
      </w:r>
    </w:p>
    <w:p w14:paraId="51DC24C0" w14:textId="77777777" w:rsidR="00B87D91" w:rsidRPr="002B3BAB" w:rsidRDefault="00B87D91" w:rsidP="00B87D91">
      <w:pPr>
        <w:tabs>
          <w:tab w:val="left" w:pos="6690"/>
        </w:tabs>
        <w:autoSpaceDE w:val="0"/>
        <w:autoSpaceDN w:val="0"/>
        <w:adjustRightInd w:val="0"/>
        <w:rPr>
          <w:bCs/>
          <w:color w:val="000000"/>
          <w:sz w:val="22"/>
          <w:szCs w:val="22"/>
        </w:rPr>
      </w:pPr>
      <w:r w:rsidRPr="002B3BAB">
        <w:rPr>
          <w:bCs/>
          <w:color w:val="000000"/>
          <w:sz w:val="22"/>
          <w:szCs w:val="22"/>
        </w:rPr>
        <w:t>Zał. Nr 2 do umowy</w:t>
      </w:r>
    </w:p>
    <w:p w14:paraId="057AA97A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4DC46AFC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03493232" w14:textId="77777777" w:rsidR="00B87D91" w:rsidRPr="002B3BAB" w:rsidRDefault="00B87D91" w:rsidP="00B87D9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2B3BAB">
        <w:rPr>
          <w:b/>
          <w:bCs/>
          <w:color w:val="000000"/>
          <w:sz w:val="22"/>
          <w:szCs w:val="22"/>
        </w:rPr>
        <w:t>Umowa powierzenia przetwarzania danych osobowych</w:t>
      </w:r>
    </w:p>
    <w:p w14:paraId="2A176A2D" w14:textId="77777777" w:rsidR="00B87D91" w:rsidRPr="002B3BAB" w:rsidRDefault="00B87D91" w:rsidP="00B87D91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14:paraId="5F511B2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 xml:space="preserve">zawarta w dniu ...................................... w ......................................  </w:t>
      </w:r>
    </w:p>
    <w:p w14:paraId="458BEA6E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pomiędzy:</w:t>
      </w:r>
    </w:p>
    <w:p w14:paraId="23AD6570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b/>
          <w:sz w:val="22"/>
          <w:szCs w:val="22"/>
        </w:rPr>
        <w:t xml:space="preserve">Akademią Górniczo-Hutniczą im. Stanisława Staszica w Krakowie </w:t>
      </w:r>
      <w:r w:rsidRPr="002B3BAB">
        <w:rPr>
          <w:b/>
          <w:sz w:val="22"/>
          <w:szCs w:val="22"/>
        </w:rPr>
        <w:br/>
      </w:r>
      <w:r w:rsidRPr="002B3BAB">
        <w:rPr>
          <w:sz w:val="22"/>
          <w:szCs w:val="22"/>
        </w:rPr>
        <w:t xml:space="preserve">Al. Mickiewicza 30, 30-059 Kraków </w:t>
      </w:r>
    </w:p>
    <w:p w14:paraId="4E194D9B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reprezentowaną przez:</w:t>
      </w:r>
    </w:p>
    <w:p w14:paraId="3BC31DEF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……………………………………………………………………………………………</w:t>
      </w:r>
    </w:p>
    <w:p w14:paraId="47601F82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color w:val="000000"/>
          <w:sz w:val="22"/>
          <w:szCs w:val="22"/>
        </w:rPr>
        <w:t>zwaną dalej również „AGH”</w:t>
      </w:r>
    </w:p>
    <w:p w14:paraId="4DA59538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t>a</w:t>
      </w:r>
    </w:p>
    <w:p w14:paraId="645A5AC3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7958C760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* </w:t>
      </w:r>
      <w:r w:rsidRPr="002B3BAB">
        <w:rPr>
          <w:i/>
          <w:sz w:val="22"/>
          <w:szCs w:val="22"/>
        </w:rPr>
        <w:t>dotyczy podmiotów podlegających wpisowi do KRS (spółki prawa handlowego, fundacje, stowarzyszenia itp.)</w:t>
      </w:r>
    </w:p>
    <w:p w14:paraId="5DE5943A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>reprezentowaną przez: ....</w:t>
      </w:r>
    </w:p>
    <w:p w14:paraId="4B7453B4" w14:textId="77777777" w:rsidR="00B87D91" w:rsidRPr="002B3BAB" w:rsidRDefault="00B87D91" w:rsidP="00B87D91">
      <w:pPr>
        <w:autoSpaceDE w:val="0"/>
        <w:autoSpaceDN w:val="0"/>
        <w:adjustRightInd w:val="0"/>
        <w:rPr>
          <w:sz w:val="22"/>
          <w:szCs w:val="22"/>
        </w:rPr>
      </w:pPr>
      <w:r w:rsidRPr="002B3BAB">
        <w:rPr>
          <w:sz w:val="22"/>
          <w:szCs w:val="22"/>
        </w:rPr>
        <w:t xml:space="preserve">lub </w:t>
      </w:r>
    </w:p>
    <w:p w14:paraId="48BC0A0A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2B3BAB">
        <w:rPr>
          <w:sz w:val="22"/>
          <w:szCs w:val="22"/>
        </w:rPr>
        <w:br/>
        <w:t>i Informacji o Działalności Gospodarczej, NIP …………., REGON ……….,</w:t>
      </w:r>
    </w:p>
    <w:p w14:paraId="70D9FFD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2B3BAB">
        <w:rPr>
          <w:i/>
          <w:sz w:val="22"/>
          <w:szCs w:val="22"/>
        </w:rPr>
        <w:t xml:space="preserve">** dotyczy przedsiębiorców będący osobami fizycznymi </w:t>
      </w:r>
    </w:p>
    <w:p w14:paraId="7637DB20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zwaną(</w:t>
      </w:r>
      <w:proofErr w:type="spellStart"/>
      <w:r w:rsidRPr="002B3BAB">
        <w:rPr>
          <w:color w:val="000000"/>
          <w:sz w:val="22"/>
          <w:szCs w:val="22"/>
        </w:rPr>
        <w:t>ym</w:t>
      </w:r>
      <w:proofErr w:type="spellEnd"/>
      <w:r w:rsidRPr="002B3BAB">
        <w:rPr>
          <w:color w:val="000000"/>
          <w:sz w:val="22"/>
          <w:szCs w:val="22"/>
        </w:rPr>
        <w:t>) dalej również „Podmiotem przetwarzającym”.</w:t>
      </w:r>
    </w:p>
    <w:p w14:paraId="57DE5189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06EAD8CD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łącznie zwanymi „</w:t>
      </w:r>
      <w:r w:rsidRPr="002B3BAB">
        <w:rPr>
          <w:b/>
          <w:color w:val="000000"/>
          <w:sz w:val="22"/>
          <w:szCs w:val="22"/>
        </w:rPr>
        <w:t>Stronami</w:t>
      </w:r>
      <w:r w:rsidRPr="002B3BAB">
        <w:rPr>
          <w:color w:val="000000"/>
          <w:sz w:val="22"/>
          <w:szCs w:val="22"/>
        </w:rPr>
        <w:t>”.</w:t>
      </w:r>
    </w:p>
    <w:p w14:paraId="7A8BF6C1" w14:textId="77777777" w:rsidR="00B87D91" w:rsidRPr="002B3BAB" w:rsidRDefault="00B87D91" w:rsidP="00B87D91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686327D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W związku z:</w:t>
      </w:r>
    </w:p>
    <w:p w14:paraId="454BC04C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sz w:val="22"/>
          <w:szCs w:val="22"/>
          <w:lang w:eastAsia="zh-CN"/>
        </w:rPr>
      </w:pPr>
      <w:r w:rsidRPr="002B3BAB">
        <w:rPr>
          <w:color w:val="000000"/>
          <w:sz w:val="22"/>
          <w:szCs w:val="22"/>
        </w:rPr>
        <w:t xml:space="preserve">I. realizacją projektu </w:t>
      </w:r>
      <w:r w:rsidRPr="002B3BAB">
        <w:rPr>
          <w:sz w:val="22"/>
          <w:szCs w:val="22"/>
          <w:lang w:eastAsia="zh-CN"/>
        </w:rPr>
        <w:t>POWR.03.05.00-00-Z307/17</w:t>
      </w:r>
    </w:p>
    <w:p w14:paraId="061D0A1D" w14:textId="77777777" w:rsidR="00B87D91" w:rsidRPr="002B3BAB" w:rsidRDefault="00B87D91" w:rsidP="00B87D91">
      <w:pPr>
        <w:pStyle w:val="Akapitzlist"/>
        <w:autoSpaceDE w:val="0"/>
        <w:autoSpaceDN w:val="0"/>
        <w:adjustRightInd w:val="0"/>
        <w:ind w:left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II. zawarciem przez Strony umowy nr Kc-zp.272-……/22.</w:t>
      </w:r>
    </w:p>
    <w:p w14:paraId="2319C098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2DFE5AB1" w14:textId="77777777" w:rsidR="00B87D91" w:rsidRPr="002B3BAB" w:rsidRDefault="00B87D91" w:rsidP="00B87D91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2B3BAB">
        <w:rPr>
          <w:color w:val="000000"/>
          <w:sz w:val="22"/>
          <w:szCs w:val="22"/>
        </w:rPr>
        <w:t>Strony zawierają niniejszą umowę powierzenia przetwarzania danych.</w:t>
      </w:r>
    </w:p>
    <w:p w14:paraId="11E9F91E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</w:p>
    <w:p w14:paraId="5806ABF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1.</w:t>
      </w:r>
    </w:p>
    <w:p w14:paraId="12FF37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powierza Podmiotowi przetwarzającemu, w trybie art. 28 </w:t>
      </w:r>
      <w:r w:rsidRPr="002B3BAB">
        <w:rPr>
          <w:spacing w:val="-6"/>
          <w:sz w:val="22"/>
          <w:szCs w:val="22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2B3BAB">
        <w:rPr>
          <w:sz w:val="22"/>
          <w:szCs w:val="22"/>
        </w:rPr>
        <w:t>zwanego dalej części „RODO” dane osobowe do przetwarzania wyłącznie w celu realizacji umowy nr KC-zp.272-……../22 na zasadach i w zakresie określonym w niniejszej Umowie.</w:t>
      </w:r>
    </w:p>
    <w:p w14:paraId="6407129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E609CD7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oświadcza, iż stosuje środki bezpieczeństwa spełniające wymogi zawarte w RODO. </w:t>
      </w:r>
    </w:p>
    <w:p w14:paraId="5B6DE59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2.</w:t>
      </w:r>
    </w:p>
    <w:p w14:paraId="220D5A2D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1. Podmiot przetwarzający będzie przetwarzał, powierzone na podstawie niniejszej umowy następujące dane osobowe pracowników AGH: imię i nazwisko, mail .</w:t>
      </w:r>
    </w:p>
    <w:p w14:paraId="75492A0A" w14:textId="77777777" w:rsidR="00B87D91" w:rsidRPr="002B3BAB" w:rsidRDefault="00B87D91" w:rsidP="00B87D91">
      <w:pPr>
        <w:pStyle w:val="Bezodstpw"/>
        <w:ind w:left="0" w:firstLine="0"/>
        <w:rPr>
          <w:rFonts w:ascii="Times New Roman" w:hAnsi="Times New Roman" w:cs="Times New Roman"/>
          <w:sz w:val="22"/>
          <w:szCs w:val="22"/>
        </w:rPr>
      </w:pPr>
      <w:r w:rsidRPr="002B3BAB">
        <w:rPr>
          <w:rFonts w:ascii="Times New Roman" w:hAnsi="Times New Roman" w:cs="Times New Roman"/>
          <w:sz w:val="22"/>
          <w:szCs w:val="22"/>
        </w:rPr>
        <w:t>2. Odbiorcą danych będą wyłącznie upoważnieni pracownicy/współpracownicy Podmiotu przetwarzającego.</w:t>
      </w:r>
    </w:p>
    <w:p w14:paraId="027E0219" w14:textId="77777777" w:rsidR="006C663F" w:rsidRDefault="006C663F" w:rsidP="00B87D91">
      <w:pPr>
        <w:jc w:val="center"/>
        <w:rPr>
          <w:b/>
          <w:sz w:val="22"/>
          <w:szCs w:val="22"/>
        </w:rPr>
      </w:pPr>
    </w:p>
    <w:p w14:paraId="5AE461F6" w14:textId="77777777" w:rsidR="006C663F" w:rsidRDefault="006C663F" w:rsidP="00B87D91">
      <w:pPr>
        <w:jc w:val="center"/>
        <w:rPr>
          <w:b/>
          <w:sz w:val="22"/>
          <w:szCs w:val="22"/>
        </w:rPr>
      </w:pPr>
    </w:p>
    <w:p w14:paraId="12DEBC98" w14:textId="372328E3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lastRenderedPageBreak/>
        <w:t>§ 3.</w:t>
      </w:r>
    </w:p>
    <w:p w14:paraId="05F5C98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4141A76C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dołożyć należytej staranności przy przetwarzaniu powierzonych danych osobowych.</w:t>
      </w:r>
    </w:p>
    <w:p w14:paraId="0EC0B07B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113F14C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3C0D1C0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5. 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DF98E3D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49D2957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7. Podmiot przetwarzający po stwierdzeniu naruszenia ochrony danych osobowych bez zbędnej zwłoki zgłasza je AGH - najpóźniej w ciągu 24h.</w:t>
      </w:r>
    </w:p>
    <w:p w14:paraId="2EBE1316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4.</w:t>
      </w:r>
    </w:p>
    <w:p w14:paraId="4CEF06B0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08E063A9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AGH realizować będzie prawo kontroli w godzinach pracy Podmiotu przetwarzającego i z minimum 3 dniowym jego uprzedzeniem.</w:t>
      </w:r>
    </w:p>
    <w:p w14:paraId="235BF614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Podmiot przetwarzający zobowiązuje się do usunięcia uchybień stwierdzonych podczas kontroli w terminie wskazanym przez AGH nie dłuższym niż 7 dni.</w:t>
      </w:r>
    </w:p>
    <w:p w14:paraId="19FC3323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Podmiot przetwarzający udostępnia AGH wszelkie informacje niezbędne do wykazania spełnienia obowiązków określonych w art. 28 RODO. </w:t>
      </w:r>
    </w:p>
    <w:p w14:paraId="7B427F5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5.</w:t>
      </w:r>
    </w:p>
    <w:p w14:paraId="411BD3DE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Podmiot przetwarzający nie może powierzyć danych osobowych objętych niniejszą umową do dalszego przetwarzania.  </w:t>
      </w:r>
    </w:p>
    <w:p w14:paraId="639BCC61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6.</w:t>
      </w:r>
    </w:p>
    <w:p w14:paraId="6AFC922F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680F2F5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4BF591C5" w14:textId="77777777" w:rsidR="00B87D91" w:rsidRPr="002B3BAB" w:rsidRDefault="00B87D91" w:rsidP="00B87D91">
      <w:pPr>
        <w:jc w:val="both"/>
        <w:rPr>
          <w:b/>
          <w:sz w:val="22"/>
          <w:szCs w:val="22"/>
        </w:rPr>
      </w:pPr>
      <w:r w:rsidRPr="002B3BAB">
        <w:rPr>
          <w:sz w:val="22"/>
          <w:szCs w:val="22"/>
        </w:rPr>
        <w:t xml:space="preserve">3. W przypadku wystąpienia przez osobę trzecią do AGH z roszczeniem z tytułu naruszenia ochrony danych osobowych powierzonych do przetwarzania na podstawie niniejszej umowy, Podmiot przetwarzający </w:t>
      </w:r>
      <w:r w:rsidRPr="002B3BAB">
        <w:rPr>
          <w:sz w:val="22"/>
          <w:szCs w:val="22"/>
          <w:lang w:eastAsia="zh-CN"/>
        </w:rPr>
        <w:t>zobowiązuje się do całkowitego zaspokojenia tego roszczenia oraz zwolnienia AGH od obowiązku świadczenia z powyższego tytułu.</w:t>
      </w:r>
    </w:p>
    <w:p w14:paraId="26E61AA5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7.</w:t>
      </w:r>
    </w:p>
    <w:p w14:paraId="6498EAE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AGH może rozwiązać niniejszą umowę ze skutkiem natychmiastowym, gdy Podmiot przetwarzający:</w:t>
      </w:r>
    </w:p>
    <w:p w14:paraId="5977A9C1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1) pomimo zobowiązania go do usunięcia uchybień stwierdzonych podczas kontroli nie usunie ich w wyznaczonym terminie;</w:t>
      </w:r>
    </w:p>
    <w:p w14:paraId="5EB84028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lastRenderedPageBreak/>
        <w:t>2) przetwarza dane osobowe w sposób niezgodny z umową lub przepisami prawa;</w:t>
      </w:r>
    </w:p>
    <w:p w14:paraId="5D821FB6" w14:textId="77777777" w:rsidR="00B87D91" w:rsidRPr="002B3BAB" w:rsidRDefault="00B87D91" w:rsidP="00B87D91">
      <w:pPr>
        <w:pStyle w:val="Akapitzlist"/>
        <w:ind w:left="284"/>
        <w:jc w:val="both"/>
        <w:rPr>
          <w:sz w:val="22"/>
          <w:szCs w:val="22"/>
        </w:rPr>
      </w:pPr>
      <w:r w:rsidRPr="002B3BAB">
        <w:rPr>
          <w:sz w:val="22"/>
          <w:szCs w:val="22"/>
        </w:rPr>
        <w:t>3) powierzył przetwarzanie danych osobowych innemu podmiotowi bez zgody AGH.</w:t>
      </w:r>
    </w:p>
    <w:p w14:paraId="64077982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8.</w:t>
      </w:r>
    </w:p>
    <w:p w14:paraId="0DCD5BC1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1A45A154" w14:textId="068EEE84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2. 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7C4ADF6A" w14:textId="77777777" w:rsidR="00B87D91" w:rsidRPr="002B3BAB" w:rsidRDefault="00B87D91" w:rsidP="00B87D91">
      <w:pPr>
        <w:jc w:val="both"/>
        <w:rPr>
          <w:sz w:val="22"/>
          <w:szCs w:val="22"/>
        </w:rPr>
      </w:pPr>
      <w:r w:rsidRPr="002B3BAB">
        <w:rPr>
          <w:sz w:val="22"/>
          <w:szCs w:val="22"/>
        </w:rPr>
        <w:t>3. Obowiązek zachowania w tajemnicy danych osobowych powierzonych do przetwarzania obowiązuje bezterminowo.</w:t>
      </w:r>
    </w:p>
    <w:p w14:paraId="5F69E5C9" w14:textId="77777777" w:rsidR="00B87D91" w:rsidRPr="002B3BAB" w:rsidRDefault="00B87D91" w:rsidP="00B87D91">
      <w:pPr>
        <w:jc w:val="center"/>
        <w:rPr>
          <w:b/>
          <w:sz w:val="22"/>
          <w:szCs w:val="22"/>
        </w:rPr>
      </w:pPr>
      <w:r w:rsidRPr="002B3BAB">
        <w:rPr>
          <w:b/>
          <w:sz w:val="22"/>
          <w:szCs w:val="22"/>
        </w:rPr>
        <w:t>§ 9.</w:t>
      </w:r>
    </w:p>
    <w:p w14:paraId="7CA128A8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>1. Niniejsza umowa zostaje zawarta na czas realizacji umowy KC-zp.272-…../22.</w:t>
      </w:r>
    </w:p>
    <w:p w14:paraId="4DA1B0AA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2. Umowa została sporządzona w dwóch jednobrzmiących egzemplarzach po jednym </w:t>
      </w:r>
      <w:r w:rsidRPr="002B3BAB">
        <w:rPr>
          <w:sz w:val="22"/>
          <w:szCs w:val="22"/>
        </w:rPr>
        <w:tab/>
        <w:t xml:space="preserve">dla każdej ze stron. </w:t>
      </w:r>
    </w:p>
    <w:p w14:paraId="4F033882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3. W sprawach nieuregulowanych zastosowanie będą miały przepisy Kodeksu </w:t>
      </w:r>
      <w:r w:rsidRPr="002B3BAB">
        <w:rPr>
          <w:sz w:val="22"/>
          <w:szCs w:val="22"/>
        </w:rPr>
        <w:tab/>
        <w:t>cywilnego oraz RODO.</w:t>
      </w:r>
    </w:p>
    <w:p w14:paraId="499BA965" w14:textId="77777777" w:rsidR="00B87D91" w:rsidRPr="002B3BAB" w:rsidRDefault="00B87D91" w:rsidP="00B87D91">
      <w:pPr>
        <w:tabs>
          <w:tab w:val="left" w:pos="0"/>
          <w:tab w:val="left" w:pos="426"/>
        </w:tabs>
        <w:jc w:val="both"/>
        <w:rPr>
          <w:sz w:val="22"/>
          <w:szCs w:val="22"/>
        </w:rPr>
      </w:pPr>
      <w:r w:rsidRPr="002B3BAB">
        <w:rPr>
          <w:sz w:val="22"/>
          <w:szCs w:val="22"/>
        </w:rPr>
        <w:t xml:space="preserve">4. Sądem właściwym dla rozpatrzenia sporów wynikających z niniejszej umowy będzie </w:t>
      </w:r>
      <w:r w:rsidRPr="002B3BAB">
        <w:rPr>
          <w:sz w:val="22"/>
          <w:szCs w:val="22"/>
        </w:rPr>
        <w:tab/>
        <w:t>sąd właściwy dla siedziby AGH.</w:t>
      </w:r>
    </w:p>
    <w:p w14:paraId="73BE5D2F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09B794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</w:t>
      </w:r>
    </w:p>
    <w:p w14:paraId="34D48AFF" w14:textId="77777777" w:rsidR="00B87D91" w:rsidRPr="002B3BAB" w:rsidRDefault="00B87D91" w:rsidP="00B87D91">
      <w:pPr>
        <w:ind w:firstLine="360"/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…………………………………                           </w:t>
      </w:r>
      <w:r w:rsidRPr="002B3BAB">
        <w:rPr>
          <w:sz w:val="22"/>
          <w:szCs w:val="22"/>
        </w:rPr>
        <w:tab/>
        <w:t>…………………………………………………</w:t>
      </w:r>
    </w:p>
    <w:p w14:paraId="58E5377F" w14:textId="77777777" w:rsidR="00B87D91" w:rsidRPr="002B3BAB" w:rsidRDefault="00B87D91" w:rsidP="00B87D91">
      <w:pPr>
        <w:jc w:val="center"/>
        <w:rPr>
          <w:sz w:val="22"/>
          <w:szCs w:val="22"/>
        </w:rPr>
      </w:pPr>
      <w:r w:rsidRPr="002B3BAB">
        <w:rPr>
          <w:sz w:val="22"/>
          <w:szCs w:val="22"/>
        </w:rPr>
        <w:t xml:space="preserve">      AGH                                                            Podmiot przetwarzający</w:t>
      </w:r>
    </w:p>
    <w:p w14:paraId="6C8EDB53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3F80F756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519D859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2319F80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64CCAAF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B08608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B6B394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B80979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F44EE1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6F185C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B06751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1C79E66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2145FC2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2AA71DD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FDF03B3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99DD0C1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165E5727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C42413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4CDCBB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60C8C9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A7B1CCE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00CE67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9F28F6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7974BF1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0ED35FD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E10CBCA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4566FAEB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33549897" w14:textId="77777777" w:rsidR="00B87D91" w:rsidRPr="002B3BAB" w:rsidRDefault="00B87D91" w:rsidP="002B3BAB">
      <w:pPr>
        <w:pStyle w:val="Nagwek"/>
        <w:rPr>
          <w:sz w:val="22"/>
          <w:szCs w:val="22"/>
        </w:rPr>
      </w:pPr>
    </w:p>
    <w:p w14:paraId="4F6EB4A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514E4F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6DA105C9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</w:p>
    <w:p w14:paraId="5567EE59" w14:textId="77777777" w:rsidR="00B87D91" w:rsidRPr="002B3BAB" w:rsidRDefault="00B87D91" w:rsidP="00B87D91">
      <w:pPr>
        <w:rPr>
          <w:sz w:val="22"/>
          <w:szCs w:val="22"/>
        </w:rPr>
      </w:pPr>
      <w:r w:rsidRPr="002B3BAB">
        <w:rPr>
          <w:sz w:val="22"/>
          <w:szCs w:val="22"/>
        </w:rPr>
        <w:br w:type="page"/>
      </w:r>
    </w:p>
    <w:p w14:paraId="0F2FAFC4" w14:textId="77777777" w:rsidR="00B87D91" w:rsidRPr="002B3BAB" w:rsidRDefault="00B87D91" w:rsidP="00B87D91">
      <w:pPr>
        <w:pStyle w:val="Nagwek"/>
        <w:jc w:val="right"/>
        <w:rPr>
          <w:sz w:val="22"/>
          <w:szCs w:val="22"/>
        </w:rPr>
      </w:pPr>
      <w:r w:rsidRPr="002B3BAB">
        <w:rPr>
          <w:sz w:val="22"/>
          <w:szCs w:val="22"/>
        </w:rPr>
        <w:t>Załącznik nr 1 do umowy powierzenia przetwarzania danych osobowych</w:t>
      </w:r>
    </w:p>
    <w:p w14:paraId="3376A71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69F5736C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0859F46B" w14:textId="77777777" w:rsidR="00B87D91" w:rsidRPr="002B3BAB" w:rsidRDefault="00B87D91" w:rsidP="00B87D91">
      <w:pPr>
        <w:jc w:val="center"/>
        <w:rPr>
          <w:sz w:val="22"/>
          <w:szCs w:val="22"/>
        </w:rPr>
      </w:pPr>
    </w:p>
    <w:p w14:paraId="7E025BD9" w14:textId="77777777" w:rsidR="00B87D91" w:rsidRPr="002B3BAB" w:rsidRDefault="00B87D91" w:rsidP="00B87D91">
      <w:pPr>
        <w:jc w:val="center"/>
        <w:rPr>
          <w:rFonts w:eastAsia="Calibri"/>
          <w:b/>
          <w:bCs/>
          <w:sz w:val="22"/>
          <w:szCs w:val="22"/>
        </w:rPr>
      </w:pPr>
      <w:r w:rsidRPr="002B3BAB">
        <w:rPr>
          <w:rFonts w:eastAsia="Calibri"/>
          <w:b/>
          <w:bCs/>
          <w:sz w:val="22"/>
          <w:szCs w:val="22"/>
        </w:rPr>
        <w:t>UPOWAŻNIENIE Nr______</w:t>
      </w:r>
      <w:r w:rsidRPr="002B3BAB">
        <w:rPr>
          <w:rFonts w:eastAsia="Calibri"/>
          <w:b/>
          <w:bCs/>
          <w:sz w:val="22"/>
          <w:szCs w:val="22"/>
        </w:rPr>
        <w:br/>
        <w:t xml:space="preserve">DO PRZETWARZANIA DANYCH OSOBOWYCH </w:t>
      </w:r>
    </w:p>
    <w:p w14:paraId="3B8A8FC4" w14:textId="77777777" w:rsidR="00B87D91" w:rsidRPr="002B3BAB" w:rsidRDefault="00B87D91" w:rsidP="00B87D91">
      <w:pPr>
        <w:rPr>
          <w:spacing w:val="-6"/>
          <w:sz w:val="22"/>
          <w:szCs w:val="22"/>
        </w:rPr>
      </w:pPr>
    </w:p>
    <w:p w14:paraId="4DBA167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76FC98E9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53832000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 xml:space="preserve">(imię nazwisko, stanowisko) </w:t>
      </w:r>
    </w:p>
    <w:p w14:paraId="686F757E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16FB464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  <w:r w:rsidRPr="002B3BAB">
        <w:rPr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40C3F406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3875690A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0B4B7CD4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  <w:r w:rsidRPr="002B3BAB">
        <w:rPr>
          <w:rFonts w:eastAsia="Calibri"/>
          <w:sz w:val="22"/>
          <w:szCs w:val="22"/>
        </w:rPr>
        <w:t>________________________________</w:t>
      </w:r>
      <w:r w:rsidRPr="002B3BAB">
        <w:rPr>
          <w:rFonts w:eastAsia="Calibri"/>
          <w:sz w:val="22"/>
          <w:szCs w:val="22"/>
        </w:rPr>
        <w:br/>
        <w:t>Czytelny podpis osoby upoważnionej do wydawania i odwoływania upoważnień.</w:t>
      </w:r>
    </w:p>
    <w:p w14:paraId="6A007C7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FB41549" w14:textId="77777777" w:rsidR="00B87D91" w:rsidRPr="002B3BAB" w:rsidRDefault="00B87D91" w:rsidP="00B87D91">
      <w:pPr>
        <w:jc w:val="both"/>
        <w:rPr>
          <w:rFonts w:eastAsia="Calibri"/>
          <w:sz w:val="22"/>
          <w:szCs w:val="22"/>
        </w:rPr>
      </w:pPr>
    </w:p>
    <w:p w14:paraId="2AA15781" w14:textId="77777777" w:rsidR="00B87D91" w:rsidRPr="002B3BAB" w:rsidRDefault="00B87D91" w:rsidP="00B87D91">
      <w:pPr>
        <w:suppressAutoHyphens/>
        <w:ind w:left="5664" w:firstLine="708"/>
        <w:jc w:val="both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Upoważnienie otrzymałem</w:t>
      </w:r>
    </w:p>
    <w:p w14:paraId="0AA6BC5E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39952715" w14:textId="77777777" w:rsidR="00B87D91" w:rsidRPr="002B3BAB" w:rsidRDefault="00B87D91" w:rsidP="00B87D91">
      <w:pPr>
        <w:suppressAutoHyphens/>
        <w:ind w:left="15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         </w:t>
      </w:r>
    </w:p>
    <w:p w14:paraId="2A092EAA" w14:textId="77777777" w:rsidR="00B87D91" w:rsidRPr="002B3BAB" w:rsidRDefault="00B87D91" w:rsidP="00B87D91">
      <w:pPr>
        <w:suppressAutoHyphens/>
        <w:ind w:left="6372"/>
        <w:jc w:val="both"/>
        <w:rPr>
          <w:sz w:val="22"/>
          <w:szCs w:val="22"/>
          <w:lang w:eastAsia="ar-SA"/>
        </w:rPr>
      </w:pPr>
      <w:r w:rsidRPr="002B3BAB">
        <w:rPr>
          <w:sz w:val="22"/>
          <w:szCs w:val="22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3D500806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18"/>
          <w:szCs w:val="18"/>
          <w:lang w:eastAsia="ar-SA"/>
        </w:rPr>
      </w:pPr>
      <w:r w:rsidRPr="002B3BAB">
        <w:rPr>
          <w:sz w:val="18"/>
          <w:szCs w:val="18"/>
          <w:lang w:eastAsia="ar-SA"/>
        </w:rPr>
        <w:br/>
      </w:r>
      <w:r w:rsidRPr="002B3BAB">
        <w:rPr>
          <w:color w:val="000000"/>
          <w:spacing w:val="-1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  (miejscowość, data, podpis)</w:t>
      </w:r>
    </w:p>
    <w:p w14:paraId="4250A6F8" w14:textId="77777777" w:rsidR="00B87D91" w:rsidRPr="002B3BAB" w:rsidRDefault="00B87D91" w:rsidP="00B87D91">
      <w:pPr>
        <w:pStyle w:val="Tekstpodstawowy"/>
        <w:rPr>
          <w:spacing w:val="-6"/>
          <w:sz w:val="22"/>
          <w:szCs w:val="22"/>
        </w:rPr>
      </w:pPr>
    </w:p>
    <w:p w14:paraId="2B225B4D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2B3BAB">
        <w:rPr>
          <w:noProof/>
          <w:color w:val="000000"/>
          <w:sz w:val="22"/>
          <w:szCs w:val="22"/>
          <w:lang w:eastAsia="ar-SA"/>
        </w:rPr>
        <w:t>służącym</w:t>
      </w:r>
      <w:r w:rsidRPr="002B3BAB">
        <w:rPr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60155F54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14:paraId="2EF708DC" w14:textId="77777777" w:rsidR="00B87D91" w:rsidRPr="002B3BAB" w:rsidRDefault="00B87D91" w:rsidP="00B87D91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2B3BAB">
        <w:rPr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2B3BAB">
        <w:rPr>
          <w:color w:val="000000"/>
          <w:sz w:val="22"/>
          <w:szCs w:val="22"/>
          <w:lang w:eastAsia="ar-SA"/>
        </w:rPr>
        <w:t>am</w:t>
      </w:r>
      <w:proofErr w:type="spellEnd"/>
      <w:r w:rsidRPr="002B3BAB">
        <w:rPr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561BB69D" w14:textId="77777777" w:rsidR="00B87D91" w:rsidRPr="002B3BAB" w:rsidRDefault="00B87D91" w:rsidP="00B87D91">
      <w:pPr>
        <w:suppressAutoHyphens/>
        <w:jc w:val="both"/>
        <w:rPr>
          <w:color w:val="000000"/>
          <w:spacing w:val="-1"/>
          <w:sz w:val="22"/>
          <w:szCs w:val="22"/>
          <w:lang w:eastAsia="ar-SA"/>
        </w:rPr>
      </w:pPr>
    </w:p>
    <w:p w14:paraId="003984F3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39ADFE92" w14:textId="77777777" w:rsidR="00B87D91" w:rsidRPr="002B3BAB" w:rsidRDefault="00B87D91" w:rsidP="00B87D91">
      <w:pPr>
        <w:suppressAutoHyphens/>
        <w:ind w:firstLine="1440"/>
        <w:jc w:val="right"/>
        <w:rPr>
          <w:color w:val="000000"/>
          <w:spacing w:val="-1"/>
          <w:sz w:val="22"/>
          <w:szCs w:val="22"/>
          <w:lang w:eastAsia="ar-SA"/>
        </w:rPr>
      </w:pPr>
      <w:r w:rsidRPr="002B3BAB">
        <w:rPr>
          <w:color w:val="000000"/>
          <w:spacing w:val="-1"/>
          <w:sz w:val="22"/>
          <w:szCs w:val="22"/>
          <w:lang w:eastAsia="ar-SA"/>
        </w:rPr>
        <w:t xml:space="preserve">                                                                            Czytelny podpis osoby składającej oświadczenie</w:t>
      </w:r>
    </w:p>
    <w:p w14:paraId="630C0BE4" w14:textId="77777777" w:rsidR="00B87D91" w:rsidRPr="002B3BAB" w:rsidRDefault="00B87D91" w:rsidP="00B87D91">
      <w:pPr>
        <w:rPr>
          <w:b/>
          <w:bCs/>
          <w:spacing w:val="-6"/>
          <w:sz w:val="22"/>
          <w:szCs w:val="22"/>
        </w:rPr>
      </w:pPr>
      <w:r w:rsidRPr="002B3BAB">
        <w:rPr>
          <w:rFonts w:eastAsia="Calibri"/>
          <w:b/>
          <w:sz w:val="22"/>
          <w:szCs w:val="22"/>
          <w:lang w:eastAsia="en-US"/>
        </w:rPr>
        <w:t>*</w:t>
      </w:r>
      <w:r w:rsidRPr="002B3BAB">
        <w:rPr>
          <w:rFonts w:eastAsia="Calibri"/>
          <w:sz w:val="22"/>
          <w:szCs w:val="22"/>
          <w:lang w:eastAsia="en-US"/>
        </w:rPr>
        <w:t>niepotrzebne skreślić</w:t>
      </w:r>
    </w:p>
    <w:p w14:paraId="603124C9" w14:textId="77777777" w:rsidR="00B87D91" w:rsidRPr="002B3BAB" w:rsidRDefault="00B87D91" w:rsidP="00B87D91">
      <w:pPr>
        <w:rPr>
          <w:sz w:val="22"/>
          <w:szCs w:val="22"/>
        </w:rPr>
      </w:pPr>
    </w:p>
    <w:p w14:paraId="585D0FA1" w14:textId="77777777" w:rsidR="00B87D91" w:rsidRPr="002B3BAB" w:rsidRDefault="00B87D91" w:rsidP="00B87D91">
      <w:pPr>
        <w:rPr>
          <w:sz w:val="22"/>
          <w:szCs w:val="22"/>
        </w:rPr>
      </w:pPr>
    </w:p>
    <w:p w14:paraId="052D80D0" w14:textId="77777777" w:rsidR="00B87D91" w:rsidRPr="002B3BAB" w:rsidRDefault="00B87D91" w:rsidP="00B87D91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DB35F90" w14:textId="4BD2E6A3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4E6D906" w14:textId="5720A4E7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A631726" w14:textId="667BCF7D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36D3E193" w14:textId="7981A535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7DABD62A" w14:textId="4444097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12BC59E" w14:textId="0748F866" w:rsid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2A06CD33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61FAEED3" w14:textId="77777777" w:rsidR="002B3BAB" w:rsidRDefault="002B3BAB" w:rsidP="002B3BAB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72A8F190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56480424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3D3C966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0EE20C40" w14:textId="77777777" w:rsidR="002B3BAB" w:rsidRDefault="002B3BAB" w:rsidP="002B3BAB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10FC9D96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46364F05" w14:textId="77777777" w:rsidR="002B3BAB" w:rsidRDefault="002B3BAB" w:rsidP="002B3BAB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2C825041" w14:textId="77777777" w:rsidR="002B3BAB" w:rsidRDefault="002B3BAB" w:rsidP="002B3BAB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1E4D947F" w14:textId="77777777" w:rsidR="002B3BAB" w:rsidRDefault="002B3BAB" w:rsidP="002B3BAB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469F89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D63049E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AB4DD9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17A4D80C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2A010C11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0538BB80" w14:textId="77777777" w:rsidR="002B3BAB" w:rsidRDefault="002B3BAB" w:rsidP="002B3BAB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C7DD060" w14:textId="77777777" w:rsidR="002B3BAB" w:rsidRDefault="002B3BAB" w:rsidP="002B3BAB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31AFD987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4238E430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1B96DE9B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</w:t>
      </w:r>
      <w:r>
        <w:rPr>
          <w:rFonts w:ascii="Verdana" w:eastAsia="Calibri" w:hAnsi="Verdana" w:cs="Arial"/>
          <w:lang w:eastAsia="en-US"/>
        </w:rPr>
        <w:lastRenderedPageBreak/>
        <w:t>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5E699A2" w14:textId="77777777" w:rsidR="002B3BAB" w:rsidRDefault="002B3BAB" w:rsidP="002B3BAB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7AA08D9A" w14:textId="77777777" w:rsidR="002B3BAB" w:rsidRDefault="002B3BAB" w:rsidP="002B3BAB">
      <w:pPr>
        <w:spacing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7C653E29" w14:textId="77777777" w:rsidR="002B3BAB" w:rsidRDefault="002B3BAB" w:rsidP="002B3BAB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530E966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1AD5385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16A0E8D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CBD0D29" w14:textId="77777777" w:rsidR="002B3BAB" w:rsidRDefault="002B3BAB" w:rsidP="002B3BAB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2B3BAB" w14:paraId="1FE88630" w14:textId="77777777" w:rsidTr="002B3BAB">
        <w:tc>
          <w:tcPr>
            <w:tcW w:w="4105" w:type="dxa"/>
            <w:hideMark/>
          </w:tcPr>
          <w:p w14:paraId="7BAEEB35" w14:textId="77777777" w:rsidR="002B3BAB" w:rsidRDefault="002B3BAB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00824047" w14:textId="77777777" w:rsidR="002B3BAB" w:rsidRDefault="002B3BAB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670A13A" w14:textId="77777777" w:rsidR="002B3BAB" w:rsidRDefault="002B3BAB" w:rsidP="002B3BAB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9E5FF7C" w14:textId="77777777" w:rsidR="002B3BAB" w:rsidRDefault="002B3BAB" w:rsidP="002B3BAB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2786E5E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D2EAF0C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2FE614A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3E70628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0E4282B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BE5B8EF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6F49552" w14:textId="77777777" w:rsidR="002B3BAB" w:rsidRDefault="002B3BAB" w:rsidP="002B3BAB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301150B1" w14:textId="77777777" w:rsidR="002B3BAB" w:rsidRDefault="002B3BAB" w:rsidP="002B3BAB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56E04CD" w14:textId="77777777" w:rsidR="002B3BAB" w:rsidRPr="002B3BAB" w:rsidRDefault="002B3BAB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2B3BAB" w:rsidRPr="002B3BAB" w:rsidSect="00D679EB">
      <w:headerReference w:type="default" r:id="rId9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2B14E" w14:textId="77777777" w:rsidR="00943977" w:rsidRDefault="00943977">
      <w:r>
        <w:separator/>
      </w:r>
    </w:p>
  </w:endnote>
  <w:endnote w:type="continuationSeparator" w:id="0">
    <w:p w14:paraId="7F0E424B" w14:textId="77777777" w:rsidR="00943977" w:rsidRDefault="009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772F6" w14:textId="77777777" w:rsidR="00943977" w:rsidRDefault="00943977">
      <w:r>
        <w:separator/>
      </w:r>
    </w:p>
  </w:footnote>
  <w:footnote w:type="continuationSeparator" w:id="0">
    <w:p w14:paraId="2FA7CF72" w14:textId="77777777" w:rsidR="00943977" w:rsidRDefault="00943977">
      <w:r>
        <w:continuationSeparator/>
      </w:r>
    </w:p>
  </w:footnote>
  <w:footnote w:id="1">
    <w:p w14:paraId="23517157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675E4AF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3D2CB63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D18F8B" w14:textId="77777777" w:rsidR="002B3BAB" w:rsidRDefault="002B3BAB" w:rsidP="002B3BAB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A7CCDFF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F764E9" w14:textId="77777777" w:rsidR="002B3BAB" w:rsidRDefault="002B3BAB" w:rsidP="002B3BAB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E71E1A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67AB505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3C7F581C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63F519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BEB280" w14:textId="77777777" w:rsidR="002B3BAB" w:rsidRDefault="002B3BAB" w:rsidP="002B3BAB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BD29A10" w14:textId="77777777" w:rsidR="002B3BAB" w:rsidRDefault="002B3BAB" w:rsidP="002B3BAB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6D2F2E" w14:textId="77777777" w:rsidR="002B3BAB" w:rsidRDefault="002B3BAB" w:rsidP="002B3BA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CB7C99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1BE2D9B" w14:textId="77777777" w:rsidR="002B3BAB" w:rsidRDefault="002B3BAB" w:rsidP="002B3BA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7E8552B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71845DC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93CF0B2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ACC76" w14:textId="77777777" w:rsidR="002B3BAB" w:rsidRDefault="002B3BAB" w:rsidP="002B3BAB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7B27EA4" w14:textId="77777777" w:rsidR="002B3BAB" w:rsidRDefault="002B3BAB" w:rsidP="002B3BA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15B14720" w14:textId="77777777" w:rsidR="002B3BAB" w:rsidRDefault="002B3BAB" w:rsidP="002B3BA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025FAE" w14:textId="77777777" w:rsidR="002B3BAB" w:rsidRDefault="002B3BAB" w:rsidP="002B3BA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6F1D73DE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57F30DCC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22653895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0386E11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2FE35606" w14:textId="77777777" w:rsidR="002B3BAB" w:rsidRDefault="002B3BAB" w:rsidP="002B3BA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67E179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F41A8C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4F41774" w14:textId="77777777" w:rsidR="002B3BAB" w:rsidRDefault="002B3BAB" w:rsidP="002B3BA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34CE" w14:textId="77777777" w:rsidR="00D679EB" w:rsidRDefault="00D679EB">
    <w:pPr>
      <w:pStyle w:val="Nagwek"/>
    </w:pPr>
    <w: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8"/>
    <w:multiLevelType w:val="multilevel"/>
    <w:tmpl w:val="00000008"/>
    <w:name w:val="WWNum74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7A4B82"/>
    <w:multiLevelType w:val="hybridMultilevel"/>
    <w:tmpl w:val="67EE784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>
      <w:start w:val="1"/>
      <w:numFmt w:val="lowerLetter"/>
      <w:lvlText w:val="%5."/>
      <w:lvlJc w:val="left"/>
      <w:pPr>
        <w:ind w:left="3654" w:hanging="360"/>
      </w:pPr>
    </w:lvl>
    <w:lvl w:ilvl="5" w:tplc="0415001B">
      <w:start w:val="1"/>
      <w:numFmt w:val="lowerRoman"/>
      <w:lvlText w:val="%6."/>
      <w:lvlJc w:val="right"/>
      <w:pPr>
        <w:ind w:left="4374" w:hanging="180"/>
      </w:pPr>
    </w:lvl>
    <w:lvl w:ilvl="6" w:tplc="0415000F">
      <w:start w:val="1"/>
      <w:numFmt w:val="decimal"/>
      <w:lvlText w:val="%7."/>
      <w:lvlJc w:val="left"/>
      <w:pPr>
        <w:ind w:left="5094" w:hanging="360"/>
      </w:pPr>
    </w:lvl>
    <w:lvl w:ilvl="7" w:tplc="04150019">
      <w:start w:val="1"/>
      <w:numFmt w:val="lowerLetter"/>
      <w:lvlText w:val="%8."/>
      <w:lvlJc w:val="left"/>
      <w:pPr>
        <w:ind w:left="5814" w:hanging="360"/>
      </w:pPr>
    </w:lvl>
    <w:lvl w:ilvl="8" w:tplc="0415001B">
      <w:start w:val="1"/>
      <w:numFmt w:val="lowerRoman"/>
      <w:lvlText w:val="%9."/>
      <w:lvlJc w:val="right"/>
      <w:pPr>
        <w:ind w:left="6534" w:hanging="18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61384"/>
    <w:multiLevelType w:val="hybridMultilevel"/>
    <w:tmpl w:val="D408DE8A"/>
    <w:lvl w:ilvl="0" w:tplc="8822E3C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4794EA4"/>
    <w:multiLevelType w:val="hybridMultilevel"/>
    <w:tmpl w:val="50F2B40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7663D90"/>
    <w:multiLevelType w:val="hybridMultilevel"/>
    <w:tmpl w:val="E0AEFD4E"/>
    <w:lvl w:ilvl="0" w:tplc="04150001">
      <w:start w:val="1"/>
      <w:numFmt w:val="bullet"/>
      <w:lvlText w:val=""/>
      <w:lvlJc w:val="left"/>
      <w:pPr>
        <w:ind w:left="107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95" w:hanging="360"/>
      </w:pPr>
    </w:lvl>
    <w:lvl w:ilvl="2" w:tplc="0415001B">
      <w:start w:val="1"/>
      <w:numFmt w:val="lowerRoman"/>
      <w:lvlText w:val="%3."/>
      <w:lvlJc w:val="right"/>
      <w:pPr>
        <w:ind w:left="2515" w:hanging="180"/>
      </w:pPr>
    </w:lvl>
    <w:lvl w:ilvl="3" w:tplc="0415000F">
      <w:start w:val="1"/>
      <w:numFmt w:val="decimal"/>
      <w:lvlText w:val="%4."/>
      <w:lvlJc w:val="left"/>
      <w:pPr>
        <w:ind w:left="3235" w:hanging="360"/>
      </w:pPr>
    </w:lvl>
    <w:lvl w:ilvl="4" w:tplc="04150019">
      <w:start w:val="1"/>
      <w:numFmt w:val="lowerLetter"/>
      <w:lvlText w:val="%5."/>
      <w:lvlJc w:val="left"/>
      <w:pPr>
        <w:ind w:left="3955" w:hanging="360"/>
      </w:pPr>
    </w:lvl>
    <w:lvl w:ilvl="5" w:tplc="0415001B">
      <w:start w:val="1"/>
      <w:numFmt w:val="lowerRoman"/>
      <w:lvlText w:val="%6."/>
      <w:lvlJc w:val="right"/>
      <w:pPr>
        <w:ind w:left="4675" w:hanging="180"/>
      </w:pPr>
    </w:lvl>
    <w:lvl w:ilvl="6" w:tplc="0415000F">
      <w:start w:val="1"/>
      <w:numFmt w:val="decimal"/>
      <w:lvlText w:val="%7."/>
      <w:lvlJc w:val="left"/>
      <w:pPr>
        <w:ind w:left="5395" w:hanging="360"/>
      </w:pPr>
    </w:lvl>
    <w:lvl w:ilvl="7" w:tplc="04150019">
      <w:start w:val="1"/>
      <w:numFmt w:val="lowerLetter"/>
      <w:lvlText w:val="%8."/>
      <w:lvlJc w:val="left"/>
      <w:pPr>
        <w:ind w:left="6115" w:hanging="360"/>
      </w:pPr>
    </w:lvl>
    <w:lvl w:ilvl="8" w:tplc="0415001B">
      <w:start w:val="1"/>
      <w:numFmt w:val="lowerRoman"/>
      <w:lvlText w:val="%9."/>
      <w:lvlJc w:val="right"/>
      <w:pPr>
        <w:ind w:left="6835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38E779C"/>
    <w:multiLevelType w:val="hybridMultilevel"/>
    <w:tmpl w:val="D00C024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5A78F5"/>
    <w:multiLevelType w:val="hybridMultilevel"/>
    <w:tmpl w:val="54802C90"/>
    <w:lvl w:ilvl="0" w:tplc="04150001">
      <w:start w:val="1"/>
      <w:numFmt w:val="bullet"/>
      <w:lvlText w:val=""/>
      <w:lvlJc w:val="left"/>
      <w:pPr>
        <w:ind w:left="11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33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E46772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0218482">
    <w:abstractNumId w:val="27"/>
  </w:num>
  <w:num w:numId="2" w16cid:durableId="432868915">
    <w:abstractNumId w:val="35"/>
  </w:num>
  <w:num w:numId="3" w16cid:durableId="1340111632">
    <w:abstractNumId w:val="5"/>
  </w:num>
  <w:num w:numId="4" w16cid:durableId="1172066961">
    <w:abstractNumId w:val="21"/>
  </w:num>
  <w:num w:numId="5" w16cid:durableId="1886411158">
    <w:abstractNumId w:val="26"/>
  </w:num>
  <w:num w:numId="6" w16cid:durableId="314264843">
    <w:abstractNumId w:val="20"/>
  </w:num>
  <w:num w:numId="7" w16cid:durableId="181937493">
    <w:abstractNumId w:val="31"/>
  </w:num>
  <w:num w:numId="8" w16cid:durableId="333806443">
    <w:abstractNumId w:val="22"/>
  </w:num>
  <w:num w:numId="9" w16cid:durableId="1649287931">
    <w:abstractNumId w:val="4"/>
  </w:num>
  <w:num w:numId="10" w16cid:durableId="370305930">
    <w:abstractNumId w:val="15"/>
  </w:num>
  <w:num w:numId="11" w16cid:durableId="966353216">
    <w:abstractNumId w:val="8"/>
  </w:num>
  <w:num w:numId="12" w16cid:durableId="425612096">
    <w:abstractNumId w:val="13"/>
  </w:num>
  <w:num w:numId="13" w16cid:durableId="156849549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97493212">
    <w:abstractNumId w:val="24"/>
  </w:num>
  <w:num w:numId="15" w16cid:durableId="1993488167">
    <w:abstractNumId w:val="19"/>
  </w:num>
  <w:num w:numId="16" w16cid:durableId="865942456">
    <w:abstractNumId w:val="29"/>
  </w:num>
  <w:num w:numId="17" w16cid:durableId="486632326">
    <w:abstractNumId w:val="0"/>
  </w:num>
  <w:num w:numId="18" w16cid:durableId="837964574">
    <w:abstractNumId w:val="11"/>
  </w:num>
  <w:num w:numId="19" w16cid:durableId="1471049362">
    <w:abstractNumId w:val="18"/>
  </w:num>
  <w:num w:numId="20" w16cid:durableId="1251280554">
    <w:abstractNumId w:val="33"/>
  </w:num>
  <w:num w:numId="21" w16cid:durableId="8149541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25669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7211826">
    <w:abstractNumId w:val="32"/>
  </w:num>
  <w:num w:numId="24" w16cid:durableId="97218593">
    <w:abstractNumId w:val="25"/>
  </w:num>
  <w:num w:numId="25" w16cid:durableId="1122186657">
    <w:abstractNumId w:val="28"/>
  </w:num>
  <w:num w:numId="26" w16cid:durableId="16571027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93700338">
    <w:abstractNumId w:val="6"/>
  </w:num>
  <w:num w:numId="28" w16cid:durableId="14843533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208282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93162398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295786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7618610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192076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13759103">
    <w:abstractNumId w:val="14"/>
  </w:num>
  <w:num w:numId="35" w16cid:durableId="119473379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3005137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294344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977"/>
    <w:rsid w:val="000B6493"/>
    <w:rsid w:val="000E6EAF"/>
    <w:rsid w:val="001275C4"/>
    <w:rsid w:val="001836C1"/>
    <w:rsid w:val="001B682A"/>
    <w:rsid w:val="002366EF"/>
    <w:rsid w:val="00256F07"/>
    <w:rsid w:val="002631B2"/>
    <w:rsid w:val="002B3BAB"/>
    <w:rsid w:val="002D5E0A"/>
    <w:rsid w:val="00381AB5"/>
    <w:rsid w:val="003A6BBF"/>
    <w:rsid w:val="003D76A6"/>
    <w:rsid w:val="00415946"/>
    <w:rsid w:val="00430A20"/>
    <w:rsid w:val="00446B8D"/>
    <w:rsid w:val="00451B18"/>
    <w:rsid w:val="00476926"/>
    <w:rsid w:val="004973AF"/>
    <w:rsid w:val="004A0F0D"/>
    <w:rsid w:val="004C1054"/>
    <w:rsid w:val="004C59A8"/>
    <w:rsid w:val="004E544F"/>
    <w:rsid w:val="0050385D"/>
    <w:rsid w:val="0057228A"/>
    <w:rsid w:val="005D69AA"/>
    <w:rsid w:val="006230F3"/>
    <w:rsid w:val="006812F7"/>
    <w:rsid w:val="00691104"/>
    <w:rsid w:val="006C1FFA"/>
    <w:rsid w:val="006C663F"/>
    <w:rsid w:val="006D0F7E"/>
    <w:rsid w:val="007007FD"/>
    <w:rsid w:val="007613A2"/>
    <w:rsid w:val="00774622"/>
    <w:rsid w:val="007858A8"/>
    <w:rsid w:val="007920CE"/>
    <w:rsid w:val="00804536"/>
    <w:rsid w:val="00844BA2"/>
    <w:rsid w:val="00892E0C"/>
    <w:rsid w:val="008C634A"/>
    <w:rsid w:val="00943977"/>
    <w:rsid w:val="0097145A"/>
    <w:rsid w:val="00976B68"/>
    <w:rsid w:val="009D554D"/>
    <w:rsid w:val="00A326F9"/>
    <w:rsid w:val="00A82F98"/>
    <w:rsid w:val="00AA52F4"/>
    <w:rsid w:val="00AE506E"/>
    <w:rsid w:val="00AE721B"/>
    <w:rsid w:val="00AF42D3"/>
    <w:rsid w:val="00B46AF2"/>
    <w:rsid w:val="00B75500"/>
    <w:rsid w:val="00B8264E"/>
    <w:rsid w:val="00B87D91"/>
    <w:rsid w:val="00B92D45"/>
    <w:rsid w:val="00B93047"/>
    <w:rsid w:val="00C07C42"/>
    <w:rsid w:val="00C17AA4"/>
    <w:rsid w:val="00D15551"/>
    <w:rsid w:val="00D47084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3137C"/>
    <w:rsid w:val="00F54208"/>
    <w:rsid w:val="00FB6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399FDCC"/>
  <w15:chartTrackingRefBased/>
  <w15:docId w15:val="{65527FDB-30B5-4B5A-A1F6-D4712705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76A6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3D76A6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3D76A6"/>
    <w:rPr>
      <w:sz w:val="24"/>
    </w:rPr>
  </w:style>
  <w:style w:type="character" w:customStyle="1" w:styleId="AkapitzlistZnak">
    <w:name w:val="Akapit z listą Znak"/>
    <w:link w:val="Akapitzlist"/>
    <w:uiPriority w:val="34"/>
    <w:qFormat/>
    <w:rsid w:val="003D76A6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3D76A6"/>
  </w:style>
  <w:style w:type="paragraph" w:styleId="Bezodstpw">
    <w:name w:val="No Spacing"/>
    <w:uiPriority w:val="1"/>
    <w:qFormat/>
    <w:rsid w:val="003D76A6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3D76A6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D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D91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3BAB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3BAB"/>
    <w:rPr>
      <w:lang w:val="en-US"/>
    </w:rPr>
  </w:style>
  <w:style w:type="character" w:customStyle="1" w:styleId="ZwykytekstZnak">
    <w:name w:val="Zwykły tekst Znak"/>
    <w:link w:val="Zwykytekst"/>
    <w:rsid w:val="002B3BAB"/>
    <w:rPr>
      <w:rFonts w:ascii="Courier New" w:hAnsi="Courier New" w:cs="Courier New"/>
    </w:rPr>
  </w:style>
  <w:style w:type="paragraph" w:customStyle="1" w:styleId="paragraph">
    <w:name w:val="paragraph"/>
    <w:basedOn w:val="Normalny"/>
    <w:rsid w:val="002B3BAB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2B3BAB"/>
    <w:rPr>
      <w:vertAlign w:val="superscript"/>
    </w:rPr>
  </w:style>
  <w:style w:type="character" w:customStyle="1" w:styleId="normaltextrun">
    <w:name w:val="normaltextrun"/>
    <w:basedOn w:val="Domylnaczcionkaakapitu"/>
    <w:rsid w:val="002B3BAB"/>
  </w:style>
  <w:style w:type="character" w:customStyle="1" w:styleId="eop">
    <w:name w:val="eop"/>
    <w:basedOn w:val="Domylnaczcionkaakapitu"/>
    <w:rsid w:val="002B3BAB"/>
  </w:style>
  <w:style w:type="paragraph" w:customStyle="1" w:styleId="western">
    <w:name w:val="western"/>
    <w:basedOn w:val="Normalny"/>
    <w:rsid w:val="006812F7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0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C752F-A70F-40D9-94F5-ED15C95FA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12</Pages>
  <Words>4132</Words>
  <Characters>29210</Characters>
  <Application>Microsoft Office Word</Application>
  <DocSecurity>0</DocSecurity>
  <Lines>243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33276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2023-04-26T12:34:00Z</cp:lastPrinted>
  <dcterms:created xsi:type="dcterms:W3CDTF">2023-04-26T12:34:00Z</dcterms:created>
  <dcterms:modified xsi:type="dcterms:W3CDTF">2023-04-26T12:34:00Z</dcterms:modified>
</cp:coreProperties>
</file>