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9823F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5AC655BF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5D45655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3E00BB78" w14:textId="77777777" w:rsidR="0097361C" w:rsidRPr="00873DDB" w:rsidRDefault="0097361C" w:rsidP="00873DDB">
      <w:pPr>
        <w:tabs>
          <w:tab w:val="left" w:pos="0"/>
        </w:tabs>
        <w:spacing w:after="0" w:line="240" w:lineRule="auto"/>
        <w:ind w:right="1"/>
        <w:mirrorIndents/>
        <w:jc w:val="center"/>
        <w:rPr>
          <w:rFonts w:ascii="Verdana" w:hAnsi="Verdana"/>
          <w:i/>
          <w:sz w:val="14"/>
          <w:szCs w:val="18"/>
        </w:rPr>
      </w:pPr>
      <w:r w:rsidRPr="00873DDB">
        <w:rPr>
          <w:rFonts w:ascii="Verdana" w:hAnsi="Verdana"/>
          <w:i/>
          <w:sz w:val="14"/>
          <w:szCs w:val="18"/>
        </w:rPr>
        <w:t xml:space="preserve">Ostateczna treść umowy może ulec zmianie wyłącznie w zakresie </w:t>
      </w:r>
      <w:r w:rsidR="00A47868" w:rsidRPr="00873DDB">
        <w:rPr>
          <w:rFonts w:ascii="Verdana" w:hAnsi="Verdana"/>
          <w:i/>
          <w:sz w:val="14"/>
          <w:szCs w:val="18"/>
        </w:rPr>
        <w:t>niezmieniającym</w:t>
      </w:r>
      <w:r w:rsidRPr="00873DDB">
        <w:rPr>
          <w:rFonts w:ascii="Verdana" w:hAnsi="Verdana"/>
          <w:i/>
          <w:sz w:val="14"/>
          <w:szCs w:val="18"/>
        </w:rPr>
        <w:t xml:space="preserve"> istotnych warunków złożonej oferty i </w:t>
      </w:r>
      <w:r w:rsidR="004F487C" w:rsidRPr="00873DDB">
        <w:rPr>
          <w:rFonts w:ascii="Verdana" w:hAnsi="Verdana"/>
          <w:i/>
          <w:sz w:val="14"/>
          <w:szCs w:val="18"/>
        </w:rPr>
        <w:t>SWZ</w:t>
      </w:r>
      <w:r w:rsidRPr="00873DDB">
        <w:rPr>
          <w:rFonts w:ascii="Verdana" w:hAnsi="Verdana"/>
          <w:i/>
          <w:sz w:val="14"/>
          <w:szCs w:val="18"/>
        </w:rPr>
        <w:t>.</w:t>
      </w:r>
    </w:p>
    <w:p w14:paraId="3D24B419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441E0430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4E938EDC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0DDC7D92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5EC9EFE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4045A2B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603C56A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49B94A46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6463464E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4F8D073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05B6E06" w14:textId="77777777" w:rsidR="00324335" w:rsidRPr="003C0026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A0264F">
        <w:rPr>
          <w:rFonts w:ascii="Verdana" w:hAnsi="Verdana" w:cs="Verdana"/>
          <w:sz w:val="18"/>
          <w:szCs w:val="18"/>
        </w:rPr>
        <w:t xml:space="preserve">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3C0026">
        <w:rPr>
          <w:rFonts w:ascii="Verdana" w:hAnsi="Verdana" w:cs="Verdana"/>
          <w:sz w:val="18"/>
          <w:szCs w:val="18"/>
        </w:rPr>
        <w:t>-………/……… )</w:t>
      </w:r>
      <w:r w:rsidR="00324335" w:rsidRPr="003C0026">
        <w:rPr>
          <w:rFonts w:ascii="Verdana" w:hAnsi="Verdana" w:cs="Verdana"/>
          <w:sz w:val="18"/>
          <w:szCs w:val="18"/>
        </w:rPr>
        <w:t>, o którym mowa w art. 275 ustawy Prawo zamówień publicznych, została zawarta umowa o następującej treści:</w:t>
      </w:r>
    </w:p>
    <w:p w14:paraId="7E98C53A" w14:textId="77777777" w:rsidR="00324335" w:rsidRPr="003C0026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5D33563" w14:textId="77777777" w:rsidR="0097361C" w:rsidRPr="003C0026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3C0026">
        <w:rPr>
          <w:rFonts w:ascii="Verdana" w:hAnsi="Verdana" w:cs="Verdana"/>
          <w:sz w:val="18"/>
          <w:szCs w:val="18"/>
        </w:rPr>
        <w:t>§1</w:t>
      </w:r>
    </w:p>
    <w:p w14:paraId="52B3DF6B" w14:textId="12FABAB8" w:rsidR="0097361C" w:rsidRPr="001E2B70" w:rsidRDefault="0097361C" w:rsidP="001E2B70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1E2B70">
        <w:rPr>
          <w:rFonts w:ascii="Verdana" w:hAnsi="Verdana" w:cs="Verdana"/>
          <w:sz w:val="18"/>
          <w:szCs w:val="18"/>
        </w:rPr>
        <w:t>Przedmiotem umowy jest</w:t>
      </w:r>
      <w:r w:rsidR="001E2B70" w:rsidRPr="001E2B70">
        <w:rPr>
          <w:rFonts w:ascii="Verdana" w:hAnsi="Verdana" w:cs="Verdana"/>
          <w:sz w:val="18"/>
          <w:szCs w:val="18"/>
        </w:rPr>
        <w:t>:</w:t>
      </w:r>
      <w:r w:rsidRPr="001E2B70">
        <w:rPr>
          <w:rFonts w:ascii="Verdana" w:hAnsi="Verdana" w:cs="Verdana"/>
          <w:sz w:val="18"/>
          <w:szCs w:val="18"/>
        </w:rPr>
        <w:t xml:space="preserve"> </w:t>
      </w:r>
      <w:r w:rsidR="005926BC" w:rsidRPr="00E16768">
        <w:rPr>
          <w:rFonts w:ascii="Verdana" w:hAnsi="Verdana" w:cs="Times New Roman"/>
          <w:b/>
          <w:bCs/>
          <w:i/>
          <w:kern w:val="0"/>
          <w:sz w:val="18"/>
          <w:szCs w:val="18"/>
          <w:lang w:eastAsia="ar-SA"/>
        </w:rPr>
        <w:t>Remont instalacji oświetlenia zewnętrznego na terenie Miasteczka Studenckiego AGH</w:t>
      </w:r>
      <w:r w:rsidR="001E2B70" w:rsidRPr="00E16768">
        <w:rPr>
          <w:rFonts w:ascii="Verdana" w:hAnsi="Verdana" w:cs="Times New Roman"/>
          <w:bCs/>
          <w:kern w:val="0"/>
          <w:sz w:val="18"/>
          <w:szCs w:val="18"/>
          <w:lang w:eastAsia="ar-SA"/>
        </w:rPr>
        <w:t xml:space="preserve"> </w:t>
      </w:r>
      <w:r w:rsidRPr="00E16768">
        <w:rPr>
          <w:rFonts w:ascii="Verdana" w:hAnsi="Verdana" w:cs="Verdana"/>
          <w:bCs/>
          <w:sz w:val="18"/>
          <w:szCs w:val="18"/>
        </w:rPr>
        <w:t>(zwan</w:t>
      </w:r>
      <w:r w:rsidRPr="001E2B70">
        <w:rPr>
          <w:rFonts w:ascii="Verdana" w:hAnsi="Verdana" w:cs="Verdana"/>
          <w:bCs/>
          <w:sz w:val="18"/>
          <w:szCs w:val="18"/>
        </w:rPr>
        <w:t>ej dalej Umową)</w:t>
      </w:r>
      <w:r w:rsidRPr="001E2B70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1E2B70">
        <w:rPr>
          <w:rFonts w:ascii="Verdana" w:hAnsi="Verdana" w:cs="Verdana"/>
          <w:bCs/>
          <w:sz w:val="18"/>
          <w:szCs w:val="18"/>
        </w:rPr>
        <w:t xml:space="preserve">                       </w:t>
      </w:r>
      <w:r w:rsidRPr="001E2B70">
        <w:rPr>
          <w:rFonts w:ascii="Verdana" w:hAnsi="Verdana"/>
          <w:sz w:val="18"/>
          <w:szCs w:val="18"/>
        </w:rPr>
        <w:t xml:space="preserve">           </w:t>
      </w:r>
    </w:p>
    <w:p w14:paraId="598EFE8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5DC6BDFB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733095" w14:textId="77777777" w:rsidR="00DA74D3" w:rsidRPr="00C528FB" w:rsidRDefault="0049684D" w:rsidP="001D7743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C528FB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1B9B45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020896B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2B44C888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>mowy ustala się do</w:t>
      </w:r>
      <w:r w:rsidR="00554EDD">
        <w:rPr>
          <w:rFonts w:ascii="Verdana" w:hAnsi="Verdana" w:cs="Verdana"/>
          <w:sz w:val="18"/>
          <w:szCs w:val="18"/>
        </w:rPr>
        <w:t>: ……………………</w:t>
      </w:r>
    </w:p>
    <w:p w14:paraId="08CDCA39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1FBCA77A" w14:textId="199CAB7C" w:rsidR="004E2989" w:rsidRPr="00E16768" w:rsidRDefault="004E2989" w:rsidP="004E298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>W okresie od 15 czerwca do 10 lipca, w związku z odbywającymi się w Krakowie Igrzyskami Europejskimi Miasteczko Studenckie pełnić będzie funkcję Wioski Olimpijskiej. W okresie tym wystąpią duże utrudnienia w realizacji prac, aż do całkowitego uniemożliwienia ich realizacji włącznie. Cześć terenu zostanie wygrodzona i poddana ostremu reżimowi bezpieczeństwa w zakresie dostępu osób. Za</w:t>
      </w:r>
      <w:r w:rsidR="00C101C5" w:rsidRPr="00E16768">
        <w:rPr>
          <w:rFonts w:ascii="Verdana" w:hAnsi="Verdana"/>
          <w:sz w:val="18"/>
          <w:szCs w:val="18"/>
        </w:rPr>
        <w:t>mawiający zastrzega, że Wykonawca</w:t>
      </w:r>
      <w:r w:rsidRPr="00E16768">
        <w:rPr>
          <w:rFonts w:ascii="Verdana" w:hAnsi="Verdana"/>
          <w:sz w:val="18"/>
          <w:szCs w:val="18"/>
        </w:rPr>
        <w:t xml:space="preserve"> mus</w:t>
      </w:r>
      <w:r w:rsidR="00C101C5" w:rsidRPr="00E16768">
        <w:rPr>
          <w:rFonts w:ascii="Verdana" w:hAnsi="Verdana"/>
          <w:sz w:val="18"/>
          <w:szCs w:val="18"/>
        </w:rPr>
        <w:t>i</w:t>
      </w:r>
      <w:r w:rsidRPr="00E16768">
        <w:rPr>
          <w:rFonts w:ascii="Verdana" w:hAnsi="Verdana"/>
          <w:sz w:val="18"/>
          <w:szCs w:val="18"/>
        </w:rPr>
        <w:t xml:space="preserve"> liczyć</w:t>
      </w:r>
      <w:r w:rsidR="00C101C5" w:rsidRPr="00E16768">
        <w:rPr>
          <w:rFonts w:ascii="Verdana" w:hAnsi="Verdana"/>
          <w:sz w:val="18"/>
          <w:szCs w:val="18"/>
        </w:rPr>
        <w:t xml:space="preserve"> się</w:t>
      </w:r>
      <w:r w:rsidRPr="00E16768">
        <w:rPr>
          <w:rFonts w:ascii="Verdana" w:hAnsi="Verdana"/>
          <w:sz w:val="18"/>
          <w:szCs w:val="18"/>
        </w:rPr>
        <w:t xml:space="preserve"> z dużymi ograniczeniami w możliwości realizacji prac </w:t>
      </w:r>
      <w:r w:rsidR="00C101C5" w:rsidRPr="00E16768">
        <w:rPr>
          <w:rFonts w:ascii="Verdana" w:hAnsi="Verdana"/>
          <w:sz w:val="18"/>
          <w:szCs w:val="18"/>
        </w:rPr>
        <w:t xml:space="preserve">na terenach </w:t>
      </w:r>
      <w:r w:rsidRPr="00E16768">
        <w:rPr>
          <w:rFonts w:ascii="Verdana" w:hAnsi="Verdana"/>
          <w:sz w:val="18"/>
          <w:szCs w:val="18"/>
        </w:rPr>
        <w:t>nie wyłączonych na potrzeby Wioski Olimpijskiej oraz z całkowitym brakiem możliwości prowadzenia prac na jej terenie.</w:t>
      </w:r>
    </w:p>
    <w:p w14:paraId="276454DC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F18401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706030E2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35404F94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7F39B5C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6400A641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7F706B9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Pisemne wyjaśnianie zgłoszonych wpisem na spotkaniach przez Wykonawcę uwag do dokumentacji projektowej w ciągu </w:t>
      </w:r>
      <w:r w:rsidR="00554EDD">
        <w:rPr>
          <w:rFonts w:ascii="Verdana" w:hAnsi="Verdana" w:cs="Verdana"/>
          <w:sz w:val="18"/>
          <w:szCs w:val="18"/>
        </w:rPr>
        <w:t>3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AC9AB65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15C10069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283970E5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EACD63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07A39BD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2A9EF527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2F2FB5C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545D809D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221BE167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22A2E225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5DCA61FB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81DD165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6AF6E927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Prowadzenie </w:t>
      </w:r>
      <w:r w:rsidRPr="003C0026">
        <w:rPr>
          <w:rFonts w:ascii="Verdana" w:hAnsi="Verdana"/>
          <w:sz w:val="18"/>
          <w:szCs w:val="18"/>
        </w:rPr>
        <w:t>dziennika</w:t>
      </w:r>
      <w:r w:rsidRPr="002E2CF0">
        <w:rPr>
          <w:rFonts w:ascii="Verdana" w:hAnsi="Verdana"/>
          <w:sz w:val="18"/>
          <w:szCs w:val="18"/>
        </w:rPr>
        <w:t xml:space="preserve"> budowy</w:t>
      </w:r>
      <w:r w:rsidR="00554EDD">
        <w:rPr>
          <w:rFonts w:ascii="Verdana" w:hAnsi="Verdana"/>
          <w:sz w:val="18"/>
          <w:szCs w:val="18"/>
        </w:rPr>
        <w:t xml:space="preserve"> (rozbiórki)</w:t>
      </w:r>
      <w:r w:rsidRPr="002E2CF0">
        <w:rPr>
          <w:rFonts w:ascii="Verdana" w:hAnsi="Verdana"/>
          <w:sz w:val="18"/>
          <w:szCs w:val="18"/>
        </w:rPr>
        <w:t xml:space="preserve">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1D5B78BA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</w:t>
      </w:r>
      <w:r w:rsidR="00554EDD">
        <w:rPr>
          <w:rFonts w:ascii="Verdana" w:hAnsi="Verdana" w:cs="Verdana"/>
          <w:sz w:val="18"/>
          <w:szCs w:val="18"/>
        </w:rPr>
        <w:t xml:space="preserve"> (</w:t>
      </w:r>
      <w:r w:rsidR="00554EDD">
        <w:rPr>
          <w:rFonts w:ascii="Verdana" w:hAnsi="Verdana"/>
          <w:sz w:val="18"/>
          <w:szCs w:val="18"/>
        </w:rPr>
        <w:t>rozbiórki)</w:t>
      </w:r>
      <w:r w:rsidRPr="002E2CF0">
        <w:rPr>
          <w:rFonts w:ascii="Verdana" w:hAnsi="Verdana" w:cs="Verdana"/>
          <w:sz w:val="18"/>
          <w:szCs w:val="18"/>
        </w:rPr>
        <w:t>.</w:t>
      </w:r>
    </w:p>
    <w:p w14:paraId="59333F47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E0F5A1E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4E00E3C6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2F0996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0E8F6D20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2F5A2FDB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31EAA61F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11F3CAA2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0B15462" w14:textId="77777777" w:rsidR="00D2087F" w:rsidRPr="00554EDD" w:rsidRDefault="0097361C" w:rsidP="00554ED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 xml:space="preserve">wynikających z obowiązujących przepisów oraz zapisów specyfikacji </w:t>
      </w:r>
      <w:r w:rsidRPr="00554EDD">
        <w:rPr>
          <w:rFonts w:ascii="Verdana" w:hAnsi="Verdana"/>
          <w:sz w:val="18"/>
          <w:szCs w:val="18"/>
        </w:rPr>
        <w:t>warunków zamówienia</w:t>
      </w:r>
      <w:r w:rsidR="00554EDD" w:rsidRPr="00554EDD">
        <w:rPr>
          <w:rFonts w:ascii="Verdana" w:hAnsi="Verdana"/>
          <w:sz w:val="18"/>
          <w:szCs w:val="18"/>
        </w:rPr>
        <w:t xml:space="preserve"> </w:t>
      </w:r>
      <w:r w:rsidR="00CB0BCB" w:rsidRPr="00554EDD">
        <w:rPr>
          <w:rFonts w:ascii="Verdana" w:hAnsi="Verdana" w:cs="Verdana"/>
          <w:sz w:val="18"/>
          <w:szCs w:val="18"/>
        </w:rPr>
        <w:t xml:space="preserve">procedur zgłoszeniowych </w:t>
      </w:r>
      <w:r w:rsidR="0088483C" w:rsidRPr="00554EDD">
        <w:rPr>
          <w:rFonts w:ascii="Verdana" w:hAnsi="Verdana" w:cs="Verdana"/>
          <w:sz w:val="18"/>
          <w:szCs w:val="18"/>
        </w:rPr>
        <w:t>w j</w:t>
      </w:r>
      <w:r w:rsidR="00CB0BCB" w:rsidRPr="00554EDD">
        <w:rPr>
          <w:rFonts w:ascii="Verdana" w:hAnsi="Verdana" w:cs="Verdana"/>
          <w:sz w:val="18"/>
          <w:szCs w:val="18"/>
        </w:rPr>
        <w:t>ednostkach administracji państwowej i samorządowej</w:t>
      </w:r>
      <w:r w:rsidR="00554EDD" w:rsidRPr="00554EDD">
        <w:rPr>
          <w:rFonts w:ascii="Verdana" w:hAnsi="Verdana" w:cs="Verdana"/>
          <w:sz w:val="18"/>
          <w:szCs w:val="18"/>
        </w:rPr>
        <w:t>, dysponentów sieci i przyłączy itp.</w:t>
      </w:r>
    </w:p>
    <w:p w14:paraId="3DFF21E5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7FC4366A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56873C0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32D4E50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6C222A6D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75C28FDB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415B2EE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F7E1D5F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396EDF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5F450A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13E87D5B" w14:textId="77777777" w:rsidR="002E353E" w:rsidRPr="00554EDD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554EDD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591DD50A" w14:textId="77777777" w:rsidR="00430900" w:rsidRPr="00554EDD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54EDD">
        <w:rPr>
          <w:rFonts w:ascii="Verdana" w:hAnsi="Verdana"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</w:t>
      </w:r>
    </w:p>
    <w:p w14:paraId="79BFCB0F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4DDDEB78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559F3F85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5954C4DB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410E2D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36DB57C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7C348E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39D1B1E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3CA36DF2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64BDB42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5CB4404F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 xml:space="preserve">, w oparciu o umowę </w:t>
      </w:r>
      <w:r w:rsidR="00851029">
        <w:rPr>
          <w:rFonts w:ascii="Verdana" w:hAnsi="Verdana" w:cs="Verdana"/>
          <w:sz w:val="18"/>
          <w:szCs w:val="18"/>
        </w:rPr>
        <w:lastRenderedPageBreak/>
        <w:t>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A140D3D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3E4C9E46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1C60B75A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4566BBF4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11456BB1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2F4115EE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6EF320E0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00413447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07F47DB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0DF48204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782C931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6112D52E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A893608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CEA8F18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7D8082C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25FE42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A980E7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</w:t>
      </w:r>
      <w:r w:rsidRPr="00056AE0">
        <w:rPr>
          <w:rFonts w:ascii="Verdana" w:hAnsi="Verdana" w:cs="Verdana"/>
          <w:sz w:val="18"/>
          <w:szCs w:val="18"/>
        </w:rPr>
        <w:lastRenderedPageBreak/>
        <w:t>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66F683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AFE957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3B8138E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7D2D998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7EF28018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38291DC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C68BF01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79743D10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7B577563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653F4A6D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817345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3D404B1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668DAED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647A114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39F5A517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1FCB2419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lastRenderedPageBreak/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4F348429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CBEF1C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44D89A7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DA68DE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99EC6A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7B372E62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0EFB574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B4FBAAC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1CB932B3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07DACB2E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6FB1687E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402A03D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73C9FE60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2730AE40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11998D0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4AC39C0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4D45C6F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8EF707E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BB351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7CEF95DA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0E54D3BE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674BEA20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6661C01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4F14075A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4E6AFA56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9128BA2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5783B040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20D5E64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5EB05B0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2445DF0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2789917E" w14:textId="77777777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</w:t>
      </w:r>
      <w:r w:rsidR="00023151" w:rsidRPr="003C0026">
        <w:rPr>
          <w:rFonts w:ascii="Verdana" w:hAnsi="Verdana" w:cs="Verdana"/>
          <w:sz w:val="18"/>
          <w:szCs w:val="18"/>
        </w:rPr>
        <w:t>Kierownika budowy</w:t>
      </w:r>
      <w:r w:rsidR="003C0026" w:rsidRPr="003C0026">
        <w:rPr>
          <w:rFonts w:ascii="Verdana" w:hAnsi="Verdana" w:cs="Verdana"/>
          <w:sz w:val="18"/>
          <w:szCs w:val="18"/>
        </w:rPr>
        <w:t xml:space="preserve"> </w:t>
      </w:r>
      <w:r w:rsidR="00023151" w:rsidRPr="003C0026">
        <w:rPr>
          <w:rFonts w:ascii="Verdana" w:hAnsi="Verdana" w:cs="Verdana"/>
          <w:sz w:val="18"/>
          <w:szCs w:val="18"/>
        </w:rPr>
        <w:t>i nadzór</w:t>
      </w:r>
      <w:r w:rsidR="00023151" w:rsidRPr="00AC35AA">
        <w:rPr>
          <w:rFonts w:ascii="Verdana" w:hAnsi="Verdana" w:cs="Verdana"/>
          <w:sz w:val="18"/>
          <w:szCs w:val="18"/>
        </w:rPr>
        <w:t xml:space="preserve">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639F5DF9" w14:textId="77777777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3E4F312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314DDCAC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131771F4" w14:textId="77777777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057B4B5A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66066787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1EBE89DA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0EBB2194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3C03D2C7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</w:t>
      </w:r>
      <w:r w:rsidR="0073543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79B9F5FB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6E1E8848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245F13C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§9</w:t>
      </w:r>
    </w:p>
    <w:p w14:paraId="6E86F9EE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4B2F1F97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9DBAEB5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2BCA4134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09342D81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1C25786" w14:textId="77777777" w:rsidR="0097361C" w:rsidRPr="004D611F" w:rsidRDefault="0097361C" w:rsidP="004D611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D611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07A48939" w14:textId="7777777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1E2B7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E310581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0F419264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6199B9CD" w14:textId="77777777" w:rsidR="001B4EED" w:rsidRPr="000F392F" w:rsidRDefault="001B4EED" w:rsidP="005926BC">
      <w:pPr>
        <w:suppressAutoHyphens/>
        <w:adjustRightInd/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17533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C66859E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2420CCA0" w14:textId="77777777" w:rsidR="00FA1AAE" w:rsidRPr="000F392F" w:rsidRDefault="00EC4B6D" w:rsidP="005926BC">
      <w:pPr>
        <w:suppressAutoHyphens/>
        <w:adjustRightInd/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3C0026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52440B7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4AD38D5D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0E2FD4E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</w:t>
      </w:r>
      <w:r w:rsidR="00735439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F1C6EFB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4A3C41" w:rsidRPr="004A3C41">
        <w:rPr>
          <w:rFonts w:ascii="Verdana" w:hAnsi="Verdana"/>
          <w:sz w:val="18"/>
          <w:szCs w:val="18"/>
        </w:rPr>
        <w:t>3</w:t>
      </w:r>
      <w:r w:rsidRPr="004A3C41">
        <w:rPr>
          <w:rFonts w:ascii="Verdana" w:hAnsi="Verdana" w:cs="Verdana"/>
          <w:sz w:val="18"/>
          <w:szCs w:val="18"/>
        </w:rPr>
        <w:t> dni</w:t>
      </w:r>
      <w:r w:rsidR="004A3C41">
        <w:rPr>
          <w:rFonts w:ascii="Verdana" w:hAnsi="Verdana" w:cs="Verdana"/>
          <w:sz w:val="18"/>
          <w:szCs w:val="18"/>
        </w:rPr>
        <w:t xml:space="preserve"> robocze</w:t>
      </w:r>
      <w:r w:rsidRPr="004A3C41">
        <w:rPr>
          <w:rFonts w:ascii="Verdana" w:hAnsi="Verdana" w:cs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="004A3C41" w:rsidRPr="004A3C41">
        <w:rPr>
          <w:rFonts w:ascii="Verdana" w:hAnsi="Verdana" w:cs="Verdana"/>
          <w:sz w:val="18"/>
          <w:szCs w:val="18"/>
        </w:rPr>
        <w:t>2</w:t>
      </w:r>
      <w:r w:rsidRPr="004A3C41">
        <w:rPr>
          <w:rFonts w:ascii="Verdana" w:hAnsi="Verdana" w:cs="Verdana"/>
          <w:sz w:val="18"/>
          <w:szCs w:val="18"/>
        </w:rPr>
        <w:t xml:space="preserve"> dni</w:t>
      </w:r>
      <w:r w:rsidR="004A3C41" w:rsidRPr="004A3C41">
        <w:rPr>
          <w:rFonts w:ascii="Verdana" w:hAnsi="Verdana" w:cs="Verdana"/>
          <w:sz w:val="18"/>
          <w:szCs w:val="18"/>
        </w:rPr>
        <w:t xml:space="preserve"> </w:t>
      </w:r>
      <w:r w:rsidRPr="004A3C41">
        <w:rPr>
          <w:rFonts w:ascii="Verdana" w:hAnsi="Verdana" w:cs="Verdana"/>
          <w:sz w:val="18"/>
          <w:szCs w:val="18"/>
        </w:rPr>
        <w:t>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14:paraId="50DA5E43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4A3C41" w:rsidRPr="004A3C41">
        <w:rPr>
          <w:rFonts w:ascii="Verdana" w:hAnsi="Verdana" w:cs="Verdana"/>
          <w:sz w:val="18"/>
          <w:szCs w:val="18"/>
        </w:rPr>
        <w:t>3</w:t>
      </w:r>
      <w:r w:rsidRPr="004A3C41">
        <w:rPr>
          <w:rFonts w:ascii="Verdana" w:hAnsi="Verdana" w:cs="Verdana"/>
          <w:sz w:val="18"/>
          <w:szCs w:val="18"/>
        </w:rPr>
        <w:t xml:space="preserve">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</w:t>
      </w:r>
      <w:r w:rsidR="004A3C41">
        <w:rPr>
          <w:rFonts w:ascii="Verdana" w:hAnsi="Verdana" w:cs="Verdana"/>
          <w:sz w:val="18"/>
          <w:szCs w:val="18"/>
        </w:rPr>
        <w:t xml:space="preserve">. </w:t>
      </w:r>
      <w:r w:rsidR="00177248" w:rsidRPr="00E17D47">
        <w:rPr>
          <w:rFonts w:ascii="Verdana" w:hAnsi="Verdana" w:cs="Verdana"/>
          <w:sz w:val="18"/>
          <w:szCs w:val="18"/>
        </w:rPr>
        <w:t>Wykonawca winien przedłożyć Komisji kopię zawiadomienia o zakończeniu budowy złożon</w:t>
      </w:r>
      <w:r w:rsidR="00E17D47" w:rsidRPr="00E17D47">
        <w:rPr>
          <w:rFonts w:ascii="Verdana" w:hAnsi="Verdana" w:cs="Verdana"/>
          <w:sz w:val="18"/>
          <w:szCs w:val="18"/>
        </w:rPr>
        <w:t>e</w:t>
      </w:r>
      <w:r w:rsidR="00177248" w:rsidRPr="00E17D47">
        <w:rPr>
          <w:rFonts w:ascii="Verdana" w:hAnsi="Verdana" w:cs="Verdana"/>
          <w:sz w:val="18"/>
          <w:szCs w:val="18"/>
        </w:rPr>
        <w:t xml:space="preserve"> w PINB</w:t>
      </w:r>
      <w:r w:rsidR="00E17D47" w:rsidRPr="00E17D47">
        <w:rPr>
          <w:rFonts w:ascii="Verdana" w:hAnsi="Verdana" w:cs="Verdana"/>
          <w:sz w:val="18"/>
          <w:szCs w:val="18"/>
        </w:rPr>
        <w:t xml:space="preserve"> w Krakowie</w:t>
      </w:r>
      <w:r w:rsidR="00177248" w:rsidRPr="00E17D47">
        <w:rPr>
          <w:rFonts w:ascii="Verdana" w:hAnsi="Verdana" w:cs="Verdana"/>
          <w:sz w:val="18"/>
          <w:szCs w:val="18"/>
        </w:rPr>
        <w:t xml:space="preserve"> Powiat Grodzki</w:t>
      </w:r>
      <w:r w:rsidR="0032520A">
        <w:rPr>
          <w:rFonts w:ascii="Verdana" w:hAnsi="Verdana" w:cs="Verdana"/>
          <w:sz w:val="18"/>
          <w:szCs w:val="18"/>
        </w:rPr>
        <w:t xml:space="preserve"> – o ile jest to wymagane</w:t>
      </w:r>
      <w:r w:rsidR="00177248" w:rsidRPr="00E17D47">
        <w:rPr>
          <w:rFonts w:ascii="Verdana" w:hAnsi="Verdana" w:cs="Verdana"/>
          <w:sz w:val="18"/>
          <w:szCs w:val="18"/>
        </w:rPr>
        <w:t xml:space="preserve">. </w:t>
      </w:r>
      <w:r w:rsidRPr="00753980">
        <w:rPr>
          <w:rFonts w:ascii="Verdana" w:hAnsi="Verdana" w:cs="Verdana"/>
          <w:sz w:val="18"/>
          <w:szCs w:val="18"/>
        </w:rPr>
        <w:t xml:space="preserve">Odbiór zakończy się nie później niż w terminie określonym w §3 ust. 2. </w:t>
      </w:r>
    </w:p>
    <w:p w14:paraId="645F0A54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2D1C1820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wady pozwalają na </w:t>
      </w:r>
      <w:r w:rsidR="004A3C41">
        <w:rPr>
          <w:rFonts w:ascii="Verdana" w:hAnsi="Verdana" w:cs="Verdana"/>
          <w:sz w:val="18"/>
          <w:szCs w:val="18"/>
        </w:rPr>
        <w:t>uznanie</w:t>
      </w:r>
      <w:r w:rsidRPr="00001768">
        <w:rPr>
          <w:rFonts w:ascii="Verdana" w:hAnsi="Verdana" w:cs="Verdana"/>
          <w:sz w:val="18"/>
          <w:szCs w:val="18"/>
        </w:rPr>
        <w:t xml:space="preserve"> przedmiotu</w:t>
      </w:r>
      <w:r w:rsidRPr="00001768">
        <w:rPr>
          <w:rFonts w:ascii="Verdana" w:hAnsi="Verdana"/>
          <w:sz w:val="18"/>
          <w:szCs w:val="18"/>
        </w:rPr>
        <w:t xml:space="preserve"> odbioru </w:t>
      </w:r>
      <w:r w:rsidR="004A3C41">
        <w:rPr>
          <w:rFonts w:ascii="Verdana" w:hAnsi="Verdana"/>
          <w:sz w:val="18"/>
          <w:szCs w:val="18"/>
        </w:rPr>
        <w:t>za</w:t>
      </w:r>
      <w:r w:rsidRPr="00001768">
        <w:rPr>
          <w:rFonts w:ascii="Verdana" w:hAnsi="Verdana"/>
          <w:sz w:val="18"/>
          <w:szCs w:val="18"/>
        </w:rPr>
        <w:t xml:space="preserve">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29D654C6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pozwalają </w:t>
      </w:r>
      <w:r w:rsidR="004A3C41" w:rsidRPr="00001768">
        <w:rPr>
          <w:rFonts w:ascii="Verdana" w:hAnsi="Verdana" w:cs="Verdana"/>
          <w:sz w:val="18"/>
          <w:szCs w:val="18"/>
        </w:rPr>
        <w:t xml:space="preserve">na </w:t>
      </w:r>
      <w:r w:rsidR="004A3C41">
        <w:rPr>
          <w:rFonts w:ascii="Verdana" w:hAnsi="Verdana" w:cs="Verdana"/>
          <w:sz w:val="18"/>
          <w:szCs w:val="18"/>
        </w:rPr>
        <w:t>uznanie</w:t>
      </w:r>
      <w:r w:rsidR="004A3C41" w:rsidRPr="00001768">
        <w:rPr>
          <w:rFonts w:ascii="Verdana" w:hAnsi="Verdana" w:cs="Verdana"/>
          <w:sz w:val="18"/>
          <w:szCs w:val="18"/>
        </w:rPr>
        <w:t xml:space="preserve"> przedmiotu</w:t>
      </w:r>
      <w:r w:rsidR="004A3C41" w:rsidRPr="00001768">
        <w:rPr>
          <w:rFonts w:ascii="Verdana" w:hAnsi="Verdana"/>
          <w:sz w:val="18"/>
          <w:szCs w:val="18"/>
        </w:rPr>
        <w:t xml:space="preserve"> odbioru </w:t>
      </w:r>
      <w:r w:rsidR="004A3C41">
        <w:rPr>
          <w:rFonts w:ascii="Verdana" w:hAnsi="Verdana"/>
          <w:sz w:val="18"/>
          <w:szCs w:val="18"/>
        </w:rPr>
        <w:t>za</w:t>
      </w:r>
      <w:r w:rsidR="004A3C41" w:rsidRPr="00001768">
        <w:rPr>
          <w:rFonts w:ascii="Verdana" w:hAnsi="Verdana"/>
          <w:sz w:val="18"/>
          <w:szCs w:val="18"/>
        </w:rPr>
        <w:t xml:space="preserve"> odpowiadający</w:t>
      </w:r>
      <w:r w:rsidRPr="00001768">
        <w:rPr>
          <w:rFonts w:ascii="Verdana" w:hAnsi="Verdana"/>
          <w:sz w:val="18"/>
          <w:szCs w:val="18"/>
        </w:rPr>
        <w:t xml:space="preserve">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E7EFEE8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</w:t>
      </w:r>
      <w:r w:rsidR="004A3C41">
        <w:rPr>
          <w:rFonts w:ascii="Verdana" w:hAnsi="Verdana" w:cs="Verdana"/>
          <w:sz w:val="18"/>
          <w:szCs w:val="18"/>
        </w:rPr>
        <w:t>uznanie</w:t>
      </w:r>
      <w:r w:rsidR="004A3C41" w:rsidRPr="00001768">
        <w:rPr>
          <w:rFonts w:ascii="Verdana" w:hAnsi="Verdana" w:cs="Verdana"/>
          <w:sz w:val="18"/>
          <w:szCs w:val="18"/>
        </w:rPr>
        <w:t xml:space="preserve"> przedmiotu</w:t>
      </w:r>
      <w:r w:rsidR="004A3C41" w:rsidRPr="00001768">
        <w:rPr>
          <w:rFonts w:ascii="Verdana" w:hAnsi="Verdana"/>
          <w:sz w:val="18"/>
          <w:szCs w:val="18"/>
        </w:rPr>
        <w:t xml:space="preserve"> odbioru</w:t>
      </w:r>
      <w:r w:rsidRPr="00001768">
        <w:rPr>
          <w:rFonts w:ascii="Verdana" w:hAnsi="Verdana"/>
          <w:sz w:val="18"/>
          <w:szCs w:val="18"/>
        </w:rPr>
        <w:t xml:space="preserve"> </w:t>
      </w:r>
      <w:r w:rsidR="004A3C41">
        <w:rPr>
          <w:rFonts w:ascii="Verdana" w:hAnsi="Verdana"/>
          <w:sz w:val="18"/>
          <w:szCs w:val="18"/>
        </w:rPr>
        <w:t>za</w:t>
      </w:r>
      <w:r w:rsidRPr="00001768">
        <w:rPr>
          <w:rFonts w:ascii="Verdana" w:hAnsi="Verdana"/>
          <w:sz w:val="18"/>
          <w:szCs w:val="18"/>
        </w:rPr>
        <w:t xml:space="preserve">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0905CEFF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3EE2AF67" w14:textId="77777777" w:rsidR="002A703D" w:rsidRPr="00990AA1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990AA1">
        <w:rPr>
          <w:rFonts w:ascii="Verdana" w:hAnsi="Verdana" w:cs="Verdana"/>
          <w:sz w:val="18"/>
          <w:szCs w:val="18"/>
        </w:rPr>
        <w:t>najpóźniej w ostatnim dniu odbioru końcowego</w:t>
      </w:r>
      <w:r w:rsidRPr="00990AA1">
        <w:rPr>
          <w:rFonts w:ascii="Verdana" w:hAnsi="Verdana" w:cs="Verdana"/>
          <w:sz w:val="18"/>
          <w:szCs w:val="18"/>
        </w:rPr>
        <w:t>:</w:t>
      </w:r>
    </w:p>
    <w:p w14:paraId="196FE70D" w14:textId="77777777" w:rsidR="002A703D" w:rsidRPr="00990AA1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 w:cs="Verdana"/>
          <w:sz w:val="18"/>
          <w:szCs w:val="18"/>
        </w:rPr>
        <w:t xml:space="preserve">2 </w:t>
      </w:r>
      <w:r w:rsidR="004B2420" w:rsidRPr="00990AA1">
        <w:rPr>
          <w:rFonts w:ascii="Verdana" w:hAnsi="Verdana" w:cs="Verdana"/>
          <w:sz w:val="18"/>
          <w:szCs w:val="18"/>
        </w:rPr>
        <w:t>komplety</w:t>
      </w:r>
      <w:r w:rsidRPr="00990AA1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990AA1">
        <w:rPr>
          <w:rFonts w:ascii="Verdana" w:hAnsi="Verdana"/>
          <w:sz w:val="18"/>
          <w:szCs w:val="18"/>
        </w:rPr>
        <w:t xml:space="preserve"> i zapisami specyfikacji warunków zamówienia</w:t>
      </w:r>
      <w:r w:rsidRPr="00990AA1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990AA1">
        <w:rPr>
          <w:rFonts w:ascii="Verdana" w:hAnsi="Verdana"/>
          <w:sz w:val="18"/>
          <w:szCs w:val="18"/>
        </w:rPr>
        <w:t xml:space="preserve"> </w:t>
      </w:r>
      <w:r w:rsidRPr="00990AA1">
        <w:rPr>
          <w:rFonts w:ascii="Verdana" w:hAnsi="Verdana" w:cs="Verdana"/>
          <w:sz w:val="18"/>
          <w:szCs w:val="18"/>
        </w:rPr>
        <w:t>kopie uwierzytelnione</w:t>
      </w:r>
      <w:r w:rsidRPr="00990AA1">
        <w:rPr>
          <w:rFonts w:ascii="Verdana" w:hAnsi="Verdana"/>
          <w:sz w:val="18"/>
          <w:szCs w:val="18"/>
        </w:rPr>
        <w:t xml:space="preserve"> </w:t>
      </w:r>
      <w:r w:rsidRPr="00990AA1">
        <w:rPr>
          <w:rFonts w:ascii="Verdana" w:hAnsi="Verdana" w:cs="Verdana"/>
          <w:sz w:val="18"/>
          <w:szCs w:val="18"/>
        </w:rPr>
        <w:t>przez</w:t>
      </w:r>
      <w:r w:rsidRPr="00990AA1">
        <w:rPr>
          <w:rFonts w:ascii="Verdana" w:hAnsi="Verdana"/>
          <w:sz w:val="18"/>
          <w:szCs w:val="18"/>
        </w:rPr>
        <w:t xml:space="preserve"> </w:t>
      </w:r>
      <w:r w:rsidR="00566433" w:rsidRPr="00990AA1">
        <w:rPr>
          <w:rFonts w:ascii="Verdana" w:hAnsi="Verdana" w:cs="Verdana"/>
          <w:sz w:val="18"/>
          <w:szCs w:val="18"/>
        </w:rPr>
        <w:t>K</w:t>
      </w:r>
      <w:r w:rsidRPr="00990AA1">
        <w:rPr>
          <w:rFonts w:ascii="Verdana" w:hAnsi="Verdana" w:cs="Verdana"/>
          <w:sz w:val="18"/>
          <w:szCs w:val="18"/>
        </w:rPr>
        <w:t>ierownika budowy)</w:t>
      </w:r>
      <w:r w:rsidRPr="00990AA1">
        <w:rPr>
          <w:rFonts w:ascii="Verdana" w:hAnsi="Verdana"/>
          <w:sz w:val="18"/>
          <w:szCs w:val="18"/>
        </w:rPr>
        <w:t>;</w:t>
      </w:r>
      <w:r w:rsidRPr="00990AA1">
        <w:rPr>
          <w:rFonts w:ascii="Verdana" w:hAnsi="Verdana" w:cs="Verdana"/>
          <w:sz w:val="18"/>
          <w:szCs w:val="18"/>
        </w:rPr>
        <w:t xml:space="preserve"> w</w:t>
      </w:r>
      <w:r w:rsidRPr="00990AA1">
        <w:rPr>
          <w:rFonts w:ascii="Verdana" w:hAnsi="Verdana"/>
          <w:sz w:val="18"/>
          <w:szCs w:val="18"/>
        </w:rPr>
        <w:t xml:space="preserve"> szczególności zawierające:</w:t>
      </w:r>
    </w:p>
    <w:p w14:paraId="74FF8F06" w14:textId="77777777" w:rsidR="002A703D" w:rsidRPr="00990AA1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 w:cs="Verdana"/>
          <w:sz w:val="18"/>
          <w:szCs w:val="18"/>
        </w:rPr>
        <w:t xml:space="preserve">oświadczenie Kierownika </w:t>
      </w:r>
      <w:r w:rsidR="00D5294E" w:rsidRPr="00990AA1">
        <w:rPr>
          <w:rFonts w:ascii="Verdana" w:hAnsi="Verdana" w:cs="Verdana"/>
          <w:sz w:val="18"/>
          <w:szCs w:val="18"/>
        </w:rPr>
        <w:t>budowy (rozbiórki) o</w:t>
      </w:r>
      <w:r w:rsidRPr="00990AA1">
        <w:rPr>
          <w:rFonts w:ascii="Verdana" w:hAnsi="Verdana" w:cs="Verdana"/>
          <w:sz w:val="18"/>
          <w:szCs w:val="18"/>
        </w:rPr>
        <w:t xml:space="preserve"> zakończeniu prac</w:t>
      </w:r>
      <w:r w:rsidR="002A703D" w:rsidRPr="00990AA1">
        <w:rPr>
          <w:rFonts w:ascii="Verdana" w:hAnsi="Verdana" w:cs="Verdana"/>
          <w:sz w:val="18"/>
          <w:szCs w:val="18"/>
        </w:rPr>
        <w:t>;</w:t>
      </w:r>
    </w:p>
    <w:p w14:paraId="0B1EC6F4" w14:textId="77777777" w:rsidR="002A703D" w:rsidRPr="00990AA1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90AA1">
        <w:rPr>
          <w:rFonts w:ascii="Verdana" w:hAnsi="Verdana"/>
          <w:sz w:val="18"/>
          <w:szCs w:val="18"/>
        </w:rPr>
        <w:t xml:space="preserve">dności na wbudowane materiały </w:t>
      </w:r>
    </w:p>
    <w:p w14:paraId="36C3362A" w14:textId="77777777" w:rsidR="00566433" w:rsidRPr="00990AA1" w:rsidRDefault="00E17D47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90AA1">
        <w:rPr>
          <w:rFonts w:ascii="Verdana" w:hAnsi="Verdana"/>
          <w:sz w:val="18"/>
          <w:szCs w:val="18"/>
        </w:rPr>
        <w:t>geodezyjna inwentaryzacja powykonawcza</w:t>
      </w:r>
    </w:p>
    <w:p w14:paraId="7A01B395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E536287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="00E17D47">
        <w:rPr>
          <w:rFonts w:ascii="Verdana" w:hAnsi="Verdana" w:cs="Verdana"/>
          <w:sz w:val="18"/>
          <w:szCs w:val="18"/>
        </w:rPr>
        <w:t xml:space="preserve">) </w:t>
      </w:r>
      <w:r w:rsidRPr="00B07CCD">
        <w:rPr>
          <w:rFonts w:ascii="Verdana" w:hAnsi="Verdana" w:cs="Verdana"/>
          <w:sz w:val="18"/>
          <w:szCs w:val="18"/>
        </w:rPr>
        <w:t>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4FF79136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Zamawiający wyznaczy także ostateczny, pogwarancyjny odbiór robót po upływie terminu </w:t>
      </w:r>
      <w:r w:rsidRPr="00B07CCD">
        <w:rPr>
          <w:rFonts w:ascii="Verdana" w:hAnsi="Verdana"/>
          <w:sz w:val="18"/>
          <w:szCs w:val="18"/>
        </w:rPr>
        <w:lastRenderedPageBreak/>
        <w:t>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78A98FC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4B1BE99E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DE25B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D59DD1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B8355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86B7F2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EF9C66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F3CF89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11A9CC4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4FCDD1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3BAF66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68AA91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086176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33C6C6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018CA2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0FD5E4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648D6D9C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20B2D529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07A8576C" w14:textId="77777777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="00E14FA1" w:rsidRPr="00E14FA1">
        <w:rPr>
          <w:rFonts w:ascii="Verdana" w:hAnsi="Verdana" w:cs="Times New Roman"/>
          <w:b/>
          <w:color w:val="000000" w:themeColor="text1"/>
          <w:sz w:val="18"/>
          <w:szCs w:val="18"/>
        </w:rPr>
        <w:t>dwóch</w:t>
      </w:r>
      <w:r w:rsidRPr="00E14FA1">
        <w:rPr>
          <w:rFonts w:ascii="Verdana" w:hAnsi="Verdana" w:cs="Times New Roman"/>
          <w:b/>
          <w:color w:val="000000" w:themeColor="text1"/>
          <w:sz w:val="18"/>
          <w:szCs w:val="18"/>
        </w:rPr>
        <w:t xml:space="preserve"> lat</w:t>
      </w:r>
      <w:r w:rsidRPr="00E14FA1">
        <w:rPr>
          <w:rFonts w:ascii="Verdana" w:hAnsi="Verdana" w:cs="Times New Roman"/>
          <w:color w:val="000000" w:themeColor="text1"/>
          <w:sz w:val="18"/>
          <w:szCs w:val="18"/>
        </w:rPr>
        <w:t>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02E6F52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1999E" w14:textId="77777777" w:rsidR="0097361C" w:rsidRPr="004B15C4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B15C4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4B15C4">
        <w:rPr>
          <w:rFonts w:ascii="Verdana" w:hAnsi="Verdana" w:cs="Times New Roman"/>
          <w:sz w:val="18"/>
          <w:szCs w:val="18"/>
        </w:rPr>
        <w:t>3.</w:t>
      </w:r>
      <w:r w:rsidRPr="004B15C4">
        <w:rPr>
          <w:rFonts w:ascii="Verdana" w:hAnsi="Verdana" w:cs="Times New Roman"/>
          <w:sz w:val="18"/>
          <w:szCs w:val="18"/>
        </w:rPr>
        <w:t>, je</w:t>
      </w:r>
      <w:r w:rsidR="006A6913" w:rsidRPr="004B15C4">
        <w:rPr>
          <w:rFonts w:ascii="Verdana" w:hAnsi="Verdana" w:cs="Times New Roman"/>
          <w:sz w:val="18"/>
          <w:szCs w:val="18"/>
        </w:rPr>
        <w:t>żeli Wykonawca nie usunie wad w </w:t>
      </w:r>
      <w:r w:rsidRPr="004B15C4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4B15C4">
        <w:rPr>
          <w:rFonts w:ascii="Verdana" w:hAnsi="Verdana" w:cs="Times New Roman"/>
          <w:sz w:val="18"/>
          <w:szCs w:val="18"/>
        </w:rPr>
        <w:t>.</w:t>
      </w:r>
    </w:p>
    <w:p w14:paraId="511F33C4" w14:textId="77777777" w:rsidR="001D77D5" w:rsidRPr="004B15C4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B15C4">
        <w:rPr>
          <w:rFonts w:ascii="Verdana" w:hAnsi="Verdana" w:cs="Verdana"/>
          <w:kern w:val="2"/>
          <w:sz w:val="18"/>
          <w:szCs w:val="18"/>
        </w:rPr>
        <w:t xml:space="preserve">Wykonawca udziela </w:t>
      </w:r>
      <w:r w:rsidR="00A33338">
        <w:rPr>
          <w:rFonts w:ascii="Verdana" w:hAnsi="Verdana" w:cs="Verdana"/>
          <w:b/>
          <w:kern w:val="2"/>
          <w:sz w:val="18"/>
          <w:szCs w:val="18"/>
        </w:rPr>
        <w:t>…………</w:t>
      </w:r>
      <w:r w:rsidRPr="004B15C4">
        <w:rPr>
          <w:rFonts w:ascii="Verdana" w:hAnsi="Verdana" w:cs="Verdana"/>
          <w:kern w:val="2"/>
          <w:sz w:val="18"/>
          <w:szCs w:val="18"/>
        </w:rPr>
        <w:t xml:space="preserve"> gwarancji na przedmiot Umowy, licząc od dnia podpisania protokołu odbioru końcowego, zgodnie z warunkami określonymi w oświadczeniu gwarancyjnym Wykonawcy-Gwaranta stanowiącym zał. Nr …… do niniejszej Umowy.</w:t>
      </w:r>
    </w:p>
    <w:p w14:paraId="3511B94D" w14:textId="77777777" w:rsidR="001D77D5" w:rsidRPr="004B15C4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4B15C4">
        <w:rPr>
          <w:rFonts w:ascii="Verdana" w:hAnsi="Verdana" w:cs="Verdana"/>
          <w:kern w:val="2"/>
          <w:sz w:val="18"/>
          <w:szCs w:val="18"/>
        </w:rPr>
        <w:t>Okres gwarancji dla naprawianego elementu ulega wydłużeniu o czas usunięcia wad liczony od dnia zgłoszenia wady Wykonawcy do dnia jej usunięcia.</w:t>
      </w:r>
    </w:p>
    <w:p w14:paraId="03FE835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 </w:t>
      </w:r>
      <w:r w:rsidR="00F704A0">
        <w:rPr>
          <w:rFonts w:ascii="Verdana" w:hAnsi="Verdana" w:cs="Verdana"/>
          <w:kern w:val="2"/>
          <w:sz w:val="18"/>
          <w:szCs w:val="18"/>
        </w:rPr>
        <w:t>naprawy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elementu na wolny od wad, termin gwarancji dla tego elementu biegnie na nowo od chwi</w:t>
      </w:r>
      <w:r>
        <w:rPr>
          <w:rFonts w:ascii="Verdana" w:hAnsi="Verdana" w:cs="Verdana"/>
          <w:kern w:val="2"/>
          <w:sz w:val="18"/>
          <w:szCs w:val="18"/>
        </w:rPr>
        <w:t xml:space="preserve">li </w:t>
      </w:r>
      <w:r w:rsidR="00F704A0">
        <w:rPr>
          <w:rFonts w:ascii="Verdana" w:hAnsi="Verdana" w:cs="Verdana"/>
          <w:kern w:val="2"/>
          <w:sz w:val="18"/>
          <w:szCs w:val="18"/>
        </w:rPr>
        <w:t>zabudowania</w:t>
      </w:r>
      <w:r>
        <w:rPr>
          <w:rFonts w:ascii="Verdana" w:hAnsi="Verdana" w:cs="Verdana"/>
          <w:kern w:val="2"/>
          <w:sz w:val="18"/>
          <w:szCs w:val="18"/>
        </w:rPr>
        <w:t xml:space="preserve"> </w:t>
      </w:r>
      <w:r w:rsidRPr="001D77D5">
        <w:rPr>
          <w:rFonts w:ascii="Verdana" w:hAnsi="Verdana" w:cs="Verdana"/>
          <w:kern w:val="2"/>
          <w:sz w:val="18"/>
          <w:szCs w:val="18"/>
        </w:rPr>
        <w:t>wolnego od wad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56003A5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61CB619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26ACD78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6594D9B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B032B6C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13A5883B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50680989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4242BF4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4B15C4">
        <w:rPr>
          <w:rFonts w:ascii="Verdana" w:hAnsi="Verdana"/>
          <w:b/>
          <w:kern w:val="2"/>
          <w:sz w:val="18"/>
          <w:szCs w:val="18"/>
        </w:rPr>
        <w:t>0,</w:t>
      </w:r>
      <w:r w:rsidR="004B15C4" w:rsidRPr="004B15C4">
        <w:rPr>
          <w:rFonts w:ascii="Verdana" w:hAnsi="Verdana" w:cs="Verdana"/>
          <w:b/>
          <w:kern w:val="2"/>
          <w:sz w:val="18"/>
          <w:szCs w:val="18"/>
        </w:rPr>
        <w:t>5</w:t>
      </w:r>
      <w:r w:rsidRPr="004B15C4">
        <w:rPr>
          <w:rFonts w:ascii="Verdana" w:hAnsi="Verdana"/>
          <w:b/>
          <w:kern w:val="2"/>
          <w:sz w:val="18"/>
          <w:szCs w:val="18"/>
        </w:rPr>
        <w:t>%</w:t>
      </w:r>
      <w:r w:rsidRPr="004B15C4"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5B035CC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4B15C4">
        <w:rPr>
          <w:rFonts w:ascii="Verdana" w:hAnsi="Verdana"/>
          <w:b/>
          <w:kern w:val="2"/>
          <w:sz w:val="18"/>
          <w:szCs w:val="18"/>
        </w:rPr>
        <w:t>0,</w:t>
      </w:r>
      <w:r w:rsidR="006A40AB" w:rsidRPr="004B15C4">
        <w:rPr>
          <w:rFonts w:ascii="Verdana" w:hAnsi="Verdana" w:cs="Verdana"/>
          <w:b/>
          <w:kern w:val="2"/>
          <w:sz w:val="18"/>
          <w:szCs w:val="18"/>
        </w:rPr>
        <w:t>5</w:t>
      </w:r>
      <w:r w:rsidRPr="004B15C4">
        <w:rPr>
          <w:rFonts w:ascii="Verdana" w:hAnsi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40C9F6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</w:t>
      </w:r>
      <w:r w:rsidR="006A6913" w:rsidRPr="004B15C4">
        <w:rPr>
          <w:rFonts w:ascii="Verdana" w:hAnsi="Verdana" w:cs="Verdana"/>
          <w:b/>
          <w:kern w:val="2"/>
          <w:sz w:val="18"/>
          <w:szCs w:val="18"/>
        </w:rPr>
        <w:t>10</w:t>
      </w:r>
      <w:r w:rsidRPr="004B15C4">
        <w:rPr>
          <w:rFonts w:ascii="Verdana" w:hAnsi="Verdana" w:cs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34B6F5C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</w:t>
      </w:r>
      <w:r w:rsidR="006A6913" w:rsidRPr="004B15C4">
        <w:rPr>
          <w:rFonts w:ascii="Verdana" w:hAnsi="Verdana" w:cs="Verdana"/>
          <w:b/>
          <w:kern w:val="2"/>
          <w:sz w:val="18"/>
          <w:szCs w:val="18"/>
        </w:rPr>
        <w:t>10</w:t>
      </w:r>
      <w:r w:rsidRPr="004B15C4">
        <w:rPr>
          <w:rFonts w:ascii="Verdana" w:hAnsi="Verdana" w:cs="Verdana"/>
          <w:b/>
          <w:kern w:val="2"/>
          <w:sz w:val="18"/>
          <w:szCs w:val="18"/>
        </w:rPr>
        <w:t xml:space="preserve">% </w:t>
      </w:r>
      <w:r w:rsidRPr="00001768">
        <w:rPr>
          <w:rFonts w:ascii="Verdana" w:hAnsi="Verdana" w:cs="Verdana"/>
          <w:kern w:val="2"/>
          <w:sz w:val="18"/>
          <w:szCs w:val="18"/>
        </w:rPr>
        <w:t>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FFBE075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CDEBFA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86B004C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BF737E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288004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AC41743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FBD17E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344B5D2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</w:t>
      </w:r>
      <w:r w:rsidRPr="004B15C4">
        <w:rPr>
          <w:rFonts w:ascii="Verdana" w:hAnsi="Verdana"/>
          <w:b/>
          <w:kern w:val="2"/>
          <w:sz w:val="18"/>
          <w:szCs w:val="18"/>
        </w:rPr>
        <w:t>500 zł</w:t>
      </w:r>
      <w:r w:rsidRPr="0049684D">
        <w:rPr>
          <w:rFonts w:ascii="Verdana" w:hAnsi="Verdana"/>
          <w:kern w:val="2"/>
          <w:sz w:val="18"/>
          <w:szCs w:val="18"/>
        </w:rPr>
        <w:t>, za każdy stwierdzony przez nadzór inwestorski lub Zamawiającego przypadek;</w:t>
      </w:r>
    </w:p>
    <w:p w14:paraId="4A415F49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 xml:space="preserve">wysokości </w:t>
      </w:r>
      <w:r w:rsidRPr="004B15C4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>, za każdy udokumentowany przypadek naruszenia obowiązku oznaczania zasobów Wykonawcy realizujących przedmiot umowy.</w:t>
      </w:r>
    </w:p>
    <w:p w14:paraId="48F13D40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69C78FE6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27E8479E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4B15C4">
        <w:rPr>
          <w:rFonts w:ascii="Verdana" w:hAnsi="Verdana"/>
          <w:b/>
          <w:kern w:val="2"/>
          <w:sz w:val="18"/>
          <w:szCs w:val="18"/>
        </w:rPr>
        <w:t>0,</w:t>
      </w:r>
      <w:r w:rsidRPr="004B15C4">
        <w:rPr>
          <w:rFonts w:ascii="Verdana" w:hAnsi="Verdana" w:cs="Verdana"/>
          <w:b/>
          <w:kern w:val="2"/>
          <w:sz w:val="18"/>
          <w:szCs w:val="18"/>
        </w:rPr>
        <w:t>2</w:t>
      </w:r>
      <w:r w:rsidRPr="004B15C4">
        <w:rPr>
          <w:rFonts w:ascii="Verdana" w:hAnsi="Verdana"/>
          <w:b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51042CE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</w:t>
      </w:r>
      <w:r w:rsidRPr="004B15C4">
        <w:rPr>
          <w:rFonts w:ascii="Verdana" w:hAnsi="Verdana" w:cs="Verdana"/>
          <w:b/>
          <w:kern w:val="2"/>
          <w:sz w:val="18"/>
          <w:szCs w:val="18"/>
        </w:rPr>
        <w:t>10%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BDF9A7A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</w:t>
      </w:r>
      <w:r w:rsidR="006A6913" w:rsidRPr="004B15C4">
        <w:rPr>
          <w:rFonts w:ascii="Verdana" w:hAnsi="Verdana" w:cs="Verdana"/>
          <w:b/>
          <w:kern w:val="2"/>
          <w:sz w:val="18"/>
          <w:szCs w:val="18"/>
        </w:rPr>
        <w:t>10</w:t>
      </w:r>
      <w:r w:rsidRPr="004B15C4">
        <w:rPr>
          <w:rFonts w:ascii="Verdana" w:hAnsi="Verdana" w:cs="Verdana"/>
          <w:b/>
          <w:kern w:val="2"/>
          <w:sz w:val="18"/>
          <w:szCs w:val="18"/>
        </w:rPr>
        <w:t>%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C35F24B" w14:textId="77777777" w:rsidR="009F62C2" w:rsidRPr="005B058B" w:rsidRDefault="009F62C2" w:rsidP="006A590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B058B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5B058B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7C9CF505" w14:textId="77777777" w:rsidR="006A5906" w:rsidRDefault="0097361C" w:rsidP="005B058B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B058B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5B058B">
        <w:rPr>
          <w:rFonts w:ascii="Verdana" w:hAnsi="Verdana" w:cs="Verdana"/>
          <w:sz w:val="18"/>
          <w:szCs w:val="18"/>
        </w:rPr>
        <w:t>U</w:t>
      </w:r>
      <w:r w:rsidRPr="005B058B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5B058B">
        <w:rPr>
          <w:rFonts w:ascii="Verdana" w:hAnsi="Verdana" w:cs="Verdana"/>
          <w:sz w:val="18"/>
          <w:szCs w:val="18"/>
        </w:rPr>
        <w:t>adach określonych w art. 471</w:t>
      </w:r>
      <w:r w:rsidR="00B74765" w:rsidRPr="005B058B">
        <w:rPr>
          <w:rFonts w:ascii="Verdana" w:hAnsi="Verdana" w:cs="Verdana"/>
          <w:sz w:val="18"/>
          <w:szCs w:val="18"/>
        </w:rPr>
        <w:t xml:space="preserve"> k.c</w:t>
      </w:r>
      <w:r w:rsidRPr="005B058B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2C70AF7D" w14:textId="77777777" w:rsidR="0097361C" w:rsidRPr="006A5906" w:rsidRDefault="0097361C" w:rsidP="005B058B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A5906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A090CD2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83DE041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8D10325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55725AA3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1F0C01E6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AB1908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 xml:space="preserve">co najmniej jednego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lastRenderedPageBreak/>
        <w:t>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9013DF6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3FB300C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51328AD1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1B0465A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12BD20A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C9942E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1EA7D11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270E0680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01C227B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263BB8D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371ED528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31ABBF1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23A8E558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21731DD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584B7AEB" w14:textId="77777777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62B77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339EDB2C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704B06E4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095445D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01087AC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D5A580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DEF6EB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7578336E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F59FCF2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5A499EAA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5558B5ED" w14:textId="77777777" w:rsidR="00E37E20" w:rsidRPr="00E37E20" w:rsidRDefault="0097361C" w:rsidP="00AE09A9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47481A97" w14:textId="77777777" w:rsidR="0097361C" w:rsidRPr="00E37E20" w:rsidRDefault="005E74AD" w:rsidP="00AE09A9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E37E20">
        <w:rPr>
          <w:rFonts w:ascii="Verdana" w:hAnsi="Verdana" w:cs="Verdana"/>
          <w:kern w:val="2"/>
          <w:sz w:val="18"/>
          <w:szCs w:val="18"/>
        </w:rPr>
        <w:t>454 oraz 455</w:t>
      </w:r>
      <w:r w:rsidRPr="00E37E20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E37E20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3430F65C" w14:textId="77777777" w:rsidR="0097361C" w:rsidRPr="00AE09A9" w:rsidRDefault="0097361C" w:rsidP="00AE09A9">
      <w:pPr>
        <w:pStyle w:val="Akapitzlist"/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E09A9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AE09A9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AE09A9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556809A7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3472A88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C37553C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1CDB09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2AFD84BA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AD9998D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68E4A91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7379C4B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1B73A0EC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3DF12FA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68BD5901" w14:textId="77777777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2FE09C75" w14:textId="77777777" w:rsidR="00583A10" w:rsidRDefault="00BD2751" w:rsidP="00583A1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37D46685" w14:textId="6DEE92F4" w:rsidR="00583A10" w:rsidRPr="00583A10" w:rsidRDefault="00583A10" w:rsidP="00583A10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83A10">
        <w:rPr>
          <w:rFonts w:ascii="Verdana" w:hAnsi="Verdana" w:cs="Verdana"/>
          <w:kern w:val="2"/>
          <w:sz w:val="18"/>
          <w:szCs w:val="18"/>
        </w:rPr>
        <w:t>wstrzymani</w:t>
      </w:r>
      <w:r w:rsidR="00F00F27">
        <w:rPr>
          <w:rFonts w:ascii="Verdana" w:hAnsi="Verdana" w:cs="Verdana"/>
          <w:kern w:val="2"/>
          <w:sz w:val="18"/>
          <w:szCs w:val="18"/>
        </w:rPr>
        <w:t>em</w:t>
      </w:r>
      <w:r w:rsidRPr="00583A10">
        <w:rPr>
          <w:rFonts w:ascii="Verdana" w:hAnsi="Verdana" w:cs="Verdana"/>
          <w:kern w:val="2"/>
          <w:sz w:val="18"/>
          <w:szCs w:val="18"/>
        </w:rPr>
        <w:t xml:space="preserve"> prac z uwagi na utrudnienia związane z Igrzyskami </w:t>
      </w:r>
    </w:p>
    <w:p w14:paraId="2DF1E90F" w14:textId="77777777" w:rsidR="00583A10" w:rsidRPr="006C0440" w:rsidRDefault="00583A10" w:rsidP="00583A10">
      <w:pPr>
        <w:suppressAutoHyphens/>
        <w:spacing w:after="0" w:line="240" w:lineRule="auto"/>
        <w:ind w:left="907"/>
        <w:jc w:val="both"/>
        <w:rPr>
          <w:rFonts w:ascii="Verdana" w:hAnsi="Verdana" w:cs="Verdana"/>
          <w:kern w:val="2"/>
          <w:sz w:val="18"/>
          <w:szCs w:val="18"/>
        </w:rPr>
      </w:pPr>
    </w:p>
    <w:p w14:paraId="4C94CD65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03988B0A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E1AAEF7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30B6F34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59FB173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A676DA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3CE5A636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 xml:space="preserve">rakcie postępowania </w:t>
      </w:r>
      <w:r>
        <w:rPr>
          <w:rFonts w:ascii="Verdana" w:hAnsi="Verdana" w:cs="Verdana"/>
          <w:kern w:val="2"/>
          <w:sz w:val="18"/>
          <w:szCs w:val="18"/>
        </w:rPr>
        <w:lastRenderedPageBreak/>
        <w:t>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51262E99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40D67A46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F1DAF56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30DC6344" w14:textId="77777777" w:rsidR="00E37E20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11D8E645" w14:textId="77777777" w:rsidR="00E37E20" w:rsidRPr="00E37E20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906B23E" w14:textId="77777777" w:rsidR="0064738E" w:rsidRPr="00E37E20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E37E20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E37E20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E37E20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E37E20">
        <w:rPr>
          <w:rFonts w:ascii="Verdana" w:hAnsi="Verdana" w:cs="Verdana"/>
          <w:kern w:val="2"/>
          <w:sz w:val="18"/>
          <w:szCs w:val="18"/>
        </w:rPr>
        <w:t>termin realizacji</w:t>
      </w:r>
      <w:r w:rsidRPr="00E37E20">
        <w:rPr>
          <w:rFonts w:ascii="Verdana" w:hAnsi="Verdana" w:cs="Verdana"/>
          <w:kern w:val="2"/>
          <w:sz w:val="18"/>
          <w:szCs w:val="18"/>
        </w:rPr>
        <w:t>.</w:t>
      </w:r>
      <w:r w:rsidR="00C82D21" w:rsidRPr="00E37E20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E37E20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E37E20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E37E20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20F0D1D0" w14:textId="77777777" w:rsidR="0064738E" w:rsidRPr="0064738E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51ADD182" w14:textId="77777777" w:rsidR="0064738E" w:rsidRPr="00252F29" w:rsidRDefault="0064738E" w:rsidP="00F704A0">
      <w:pPr>
        <w:numPr>
          <w:ilvl w:val="2"/>
          <w:numId w:val="17"/>
        </w:numPr>
        <w:suppressAutoHyphens/>
        <w:spacing w:after="0" w:line="240" w:lineRule="auto"/>
        <w:ind w:left="547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144B43DE" w14:textId="77777777" w:rsidR="0064738E" w:rsidRPr="0064738E" w:rsidRDefault="0064738E" w:rsidP="00F704A0">
      <w:pPr>
        <w:numPr>
          <w:ilvl w:val="2"/>
          <w:numId w:val="17"/>
        </w:numPr>
        <w:suppressAutoHyphens/>
        <w:spacing w:after="0" w:line="240" w:lineRule="auto"/>
        <w:ind w:left="547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</w:t>
      </w:r>
    </w:p>
    <w:p w14:paraId="267754BF" w14:textId="77777777" w:rsidR="0064738E" w:rsidRDefault="0064738E" w:rsidP="00F704A0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166D52CD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7B0E466E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6DB0E07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5A14FC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087DCDC6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5D4BE7EA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440CE4AF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3DADDDE6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2268F9A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2C5FF8FD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78DFC6EA" w14:textId="7777777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3BDF0A60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69DD90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209B6DFC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5D71605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7747D82" w14:textId="77777777" w:rsidR="003E0834" w:rsidRDefault="0072175A" w:rsidP="00C528FB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  <w:r w:rsidR="00512D5F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AFFA6D7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CB04BEF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25E1B1E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3F431B26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C756510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EB2CBA4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7C3B0839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7FB77501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3C10A2C5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65413FB3" w14:textId="334BC940" w:rsidR="00B005D3" w:rsidRPr="00F704A0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704A0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F704A0">
        <w:rPr>
          <w:rFonts w:ascii="Verdana" w:hAnsi="Verdana"/>
          <w:b/>
          <w:sz w:val="18"/>
          <w:szCs w:val="18"/>
        </w:rPr>
        <w:t>„</w:t>
      </w:r>
      <w:r w:rsidR="005926BC" w:rsidRPr="00E16768">
        <w:rPr>
          <w:rFonts w:ascii="Verdana" w:hAnsi="Verdana"/>
          <w:b/>
          <w:bCs/>
          <w:i/>
          <w:sz w:val="18"/>
          <w:szCs w:val="18"/>
        </w:rPr>
        <w:t>Remont instalacji oświetlenia zewnętrznego na terenie Miasteczka Studenckiego AGH</w:t>
      </w:r>
      <w:r w:rsidR="003C0026" w:rsidRPr="00E16768">
        <w:rPr>
          <w:rFonts w:ascii="Verdana" w:hAnsi="Verdana"/>
          <w:b/>
          <w:i/>
          <w:sz w:val="18"/>
          <w:szCs w:val="18"/>
        </w:rPr>
        <w:t>”</w:t>
      </w:r>
      <w:r w:rsidRPr="00E16768">
        <w:rPr>
          <w:rFonts w:ascii="Verdana" w:hAnsi="Verdana"/>
          <w:sz w:val="18"/>
          <w:szCs w:val="18"/>
        </w:rPr>
        <w:t>, z</w:t>
      </w:r>
      <w:r w:rsidRPr="00F704A0">
        <w:rPr>
          <w:rFonts w:ascii="Verdana" w:hAnsi="Verdana"/>
          <w:sz w:val="18"/>
          <w:szCs w:val="18"/>
        </w:rPr>
        <w:t>wana dalej „Umową”.</w:t>
      </w:r>
    </w:p>
    <w:p w14:paraId="091F265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0B0EEBA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Termin gwarancji wynosi: </w:t>
      </w:r>
      <w:r w:rsidR="00F704A0" w:rsidRPr="00F704A0">
        <w:rPr>
          <w:rFonts w:ascii="Verdana" w:hAnsi="Verdana"/>
          <w:b/>
          <w:sz w:val="18"/>
          <w:szCs w:val="18"/>
        </w:rPr>
        <w:t xml:space="preserve">24 </w:t>
      </w:r>
      <w:r w:rsidRPr="00F704A0">
        <w:rPr>
          <w:rFonts w:ascii="Verdana" w:hAnsi="Verdana"/>
          <w:b/>
          <w:sz w:val="18"/>
          <w:szCs w:val="18"/>
        </w:rPr>
        <w:t>miesi</w:t>
      </w:r>
      <w:r w:rsidR="00F704A0" w:rsidRPr="00F704A0">
        <w:rPr>
          <w:rFonts w:ascii="Verdana" w:hAnsi="Verdana"/>
          <w:b/>
          <w:sz w:val="18"/>
          <w:szCs w:val="18"/>
        </w:rPr>
        <w:t>ące</w:t>
      </w:r>
    </w:p>
    <w:p w14:paraId="5673AF9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F246E6E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3AD3061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4625B87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</w:t>
      </w:r>
      <w:r w:rsidR="00F704A0">
        <w:rPr>
          <w:rFonts w:ascii="Verdana" w:hAnsi="Verdana"/>
          <w:sz w:val="18"/>
          <w:szCs w:val="18"/>
        </w:rPr>
        <w:t>naprawy</w:t>
      </w:r>
      <w:r w:rsidRPr="00EC7C7C">
        <w:rPr>
          <w:rFonts w:ascii="Verdana" w:hAnsi="Verdana"/>
          <w:sz w:val="18"/>
          <w:szCs w:val="18"/>
        </w:rPr>
        <w:t xml:space="preserve"> wadliwego elementu na wolny od wad, termin gwarancji dla tego elementu biegnie na nowo od chwili </w:t>
      </w:r>
      <w:r w:rsidR="00F704A0">
        <w:rPr>
          <w:rFonts w:ascii="Verdana" w:hAnsi="Verdana"/>
          <w:sz w:val="18"/>
          <w:szCs w:val="18"/>
        </w:rPr>
        <w:t xml:space="preserve">zabudowania </w:t>
      </w:r>
      <w:r w:rsidRPr="00EC7C7C">
        <w:rPr>
          <w:rFonts w:ascii="Verdana" w:hAnsi="Verdana"/>
          <w:sz w:val="18"/>
          <w:szCs w:val="18"/>
        </w:rPr>
        <w:t>wolnego od wad elementu.</w:t>
      </w:r>
    </w:p>
    <w:p w14:paraId="302305D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4AA4346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187AC303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3898060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3B2C46BC" w14:textId="7D150C47" w:rsidR="00B005D3" w:rsidRPr="00E16768" w:rsidRDefault="00B005D3" w:rsidP="005926BC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i/>
          <w:sz w:val="18"/>
          <w:szCs w:val="18"/>
        </w:rPr>
      </w:pPr>
      <w:r w:rsidRPr="00FD71F5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3C0026" w:rsidRPr="00E16768">
        <w:rPr>
          <w:rFonts w:ascii="Verdana" w:hAnsi="Verdana"/>
          <w:i/>
          <w:sz w:val="18"/>
          <w:szCs w:val="18"/>
        </w:rPr>
        <w:t>„</w:t>
      </w:r>
      <w:r w:rsidR="005926BC" w:rsidRPr="00E16768">
        <w:rPr>
          <w:rFonts w:ascii="Verdana" w:hAnsi="Verdana"/>
          <w:bCs/>
          <w:i/>
          <w:sz w:val="18"/>
          <w:szCs w:val="18"/>
        </w:rPr>
        <w:t>Remont instalacji oświetlenia zewnętrznego na terenie Miasteczka Studenckiego AGH</w:t>
      </w:r>
      <w:r w:rsidR="003C0026" w:rsidRPr="00E16768">
        <w:rPr>
          <w:rFonts w:ascii="Verdana" w:hAnsi="Verdana"/>
          <w:i/>
          <w:sz w:val="18"/>
          <w:szCs w:val="18"/>
        </w:rPr>
        <w:t>”</w:t>
      </w:r>
      <w:r w:rsidRPr="00E16768">
        <w:rPr>
          <w:rFonts w:ascii="Verdana" w:hAnsi="Verdana"/>
          <w:sz w:val="18"/>
          <w:szCs w:val="18"/>
        </w:rPr>
        <w:t xml:space="preserve">, </w:t>
      </w:r>
      <w:r w:rsidRPr="00E16768">
        <w:rPr>
          <w:rFonts w:ascii="Verdana" w:hAnsi="Verdana"/>
          <w:i/>
          <w:sz w:val="18"/>
          <w:szCs w:val="18"/>
        </w:rPr>
        <w:t xml:space="preserve">na terenie </w:t>
      </w:r>
      <w:r w:rsidR="005926BC" w:rsidRPr="00E16768">
        <w:rPr>
          <w:rFonts w:ascii="Verdana" w:hAnsi="Verdana"/>
          <w:i/>
          <w:sz w:val="18"/>
          <w:szCs w:val="18"/>
        </w:rPr>
        <w:t xml:space="preserve">Miasteczka Studenckiego </w:t>
      </w:r>
      <w:r w:rsidRPr="00E16768">
        <w:rPr>
          <w:rFonts w:ascii="Verdana" w:hAnsi="Verdana"/>
          <w:i/>
          <w:sz w:val="18"/>
          <w:szCs w:val="18"/>
        </w:rPr>
        <w:t>AGH w Krakowie</w:t>
      </w:r>
      <w:r w:rsidR="00FD71F5" w:rsidRPr="00E16768">
        <w:rPr>
          <w:rFonts w:ascii="Verdana" w:hAnsi="Verdana"/>
          <w:i/>
          <w:sz w:val="18"/>
          <w:szCs w:val="18"/>
        </w:rPr>
        <w:t>.</w:t>
      </w:r>
    </w:p>
    <w:p w14:paraId="2CA26E5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</w:t>
      </w:r>
      <w:r w:rsidR="00FD71F5">
        <w:rPr>
          <w:rFonts w:ascii="Verdana" w:hAnsi="Verdana"/>
          <w:sz w:val="18"/>
          <w:szCs w:val="18"/>
        </w:rPr>
        <w:t xml:space="preserve"> uznanie</w:t>
      </w:r>
      <w:r w:rsidRPr="00EC7C7C">
        <w:rPr>
          <w:rFonts w:ascii="Verdana" w:hAnsi="Verdana"/>
          <w:sz w:val="18"/>
          <w:szCs w:val="18"/>
        </w:rPr>
        <w:t xml:space="preserve"> przedmiotu Umowy </w:t>
      </w:r>
      <w:r w:rsidR="00FD71F5">
        <w:rPr>
          <w:rFonts w:ascii="Verdana" w:hAnsi="Verdana"/>
          <w:sz w:val="18"/>
          <w:szCs w:val="18"/>
        </w:rPr>
        <w:t xml:space="preserve">za </w:t>
      </w:r>
      <w:r w:rsidRPr="00EC7C7C">
        <w:rPr>
          <w:rFonts w:ascii="Verdana" w:hAnsi="Verdana"/>
          <w:sz w:val="18"/>
          <w:szCs w:val="18"/>
        </w:rPr>
        <w:t>zgodn</w:t>
      </w:r>
      <w:r w:rsidR="00FD71F5">
        <w:rPr>
          <w:rFonts w:ascii="Verdana" w:hAnsi="Verdana"/>
          <w:sz w:val="18"/>
          <w:szCs w:val="18"/>
        </w:rPr>
        <w:t>y</w:t>
      </w:r>
      <w:r w:rsidRPr="00EC7C7C">
        <w:rPr>
          <w:rFonts w:ascii="Verdana" w:hAnsi="Verdana"/>
          <w:sz w:val="18"/>
          <w:szCs w:val="18"/>
        </w:rPr>
        <w:t xml:space="preserve"> z jego przeznaczeniem.</w:t>
      </w:r>
    </w:p>
    <w:p w14:paraId="6E70DE58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7B0EB9C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69410C2" w14:textId="77777777" w:rsidR="005926BC" w:rsidRPr="00E16768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1C91189C" w14:textId="0953C828" w:rsidR="005926BC" w:rsidRPr="00E16768" w:rsidRDefault="005926BC" w:rsidP="00E16768">
      <w:pPr>
        <w:pStyle w:val="Akapitzlist"/>
        <w:tabs>
          <w:tab w:val="left" w:pos="709"/>
        </w:tabs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</w:t>
      </w:r>
    </w:p>
    <w:p w14:paraId="0569E241" w14:textId="77777777" w:rsidR="005926BC" w:rsidRPr="00E16768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4A199953" w14:textId="77777777" w:rsidR="005926BC" w:rsidRPr="00E16768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lastRenderedPageBreak/>
        <w:t>Wykonawca-Gwarant zobowiązany jest do wykonywania, w całym okresie obowiązywania gwarancji, czynności:</w:t>
      </w:r>
    </w:p>
    <w:p w14:paraId="531BEA74" w14:textId="3F06BE37" w:rsidR="005926BC" w:rsidRPr="00E16768" w:rsidRDefault="005926BC" w:rsidP="00E16768">
      <w:pPr>
        <w:pStyle w:val="Akapitzlist"/>
        <w:tabs>
          <w:tab w:val="left" w:pos="851"/>
        </w:tabs>
        <w:spacing w:after="0" w:line="240" w:lineRule="auto"/>
        <w:ind w:left="851" w:hanging="142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>-</w:t>
      </w:r>
      <w:r w:rsidRPr="00E16768">
        <w:rPr>
          <w:rFonts w:ascii="Verdana" w:hAnsi="Verdana"/>
          <w:sz w:val="18"/>
          <w:szCs w:val="18"/>
        </w:rPr>
        <w:tab/>
        <w:t>niezbędnych do zgodnego z prawem użytkowania elementów i urządzeń podlegających uregulowaniu w polskim prawie</w:t>
      </w:r>
    </w:p>
    <w:p w14:paraId="70FE5428" w14:textId="4BDF3250" w:rsidR="005926BC" w:rsidRPr="00E16768" w:rsidRDefault="005926BC" w:rsidP="00E16768">
      <w:pPr>
        <w:pStyle w:val="Akapitzlist"/>
        <w:tabs>
          <w:tab w:val="left" w:pos="851"/>
        </w:tabs>
        <w:spacing w:after="0" w:line="240" w:lineRule="auto"/>
        <w:ind w:left="851" w:hanging="142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>-</w:t>
      </w:r>
      <w:r w:rsidRPr="00E16768">
        <w:rPr>
          <w:rFonts w:ascii="Verdana" w:hAnsi="Verdana"/>
          <w:sz w:val="18"/>
          <w:szCs w:val="18"/>
        </w:rPr>
        <w:tab/>
        <w:t>zapewniających pozostawanie eksploatowanych elementów w niepogorszonej (w stosunku do wynikających z normalnej eksploatacji) funkcjonalności i stanie,</w:t>
      </w:r>
    </w:p>
    <w:p w14:paraId="67EF7193" w14:textId="77777777" w:rsidR="005926BC" w:rsidRPr="00E16768" w:rsidRDefault="005926BC" w:rsidP="00E16768">
      <w:pPr>
        <w:pStyle w:val="Akapitzlist"/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</w:t>
      </w:r>
    </w:p>
    <w:p w14:paraId="67E4F5BB" w14:textId="77777777" w:rsidR="005926BC" w:rsidRPr="00E16768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</w:t>
      </w:r>
    </w:p>
    <w:p w14:paraId="55B40543" w14:textId="77777777" w:rsidR="005926BC" w:rsidRPr="00E16768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63ABE9E" w14:textId="77777777" w:rsidR="005926BC" w:rsidRPr="00E16768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E16768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46AFA716" w14:textId="77777777" w:rsidR="005926BC" w:rsidRPr="005926BC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5926B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BA9E237" w14:textId="77777777" w:rsidR="005926BC" w:rsidRPr="005926BC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5926B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3F7FF4FE" w14:textId="38A6E0E5" w:rsidR="005926BC" w:rsidRPr="005926BC" w:rsidRDefault="005926BC" w:rsidP="00E16768">
      <w:pPr>
        <w:pStyle w:val="Akapitzlist"/>
        <w:numPr>
          <w:ilvl w:val="0"/>
          <w:numId w:val="39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5926BC">
        <w:rPr>
          <w:rFonts w:ascii="Verdana" w:hAnsi="Verdana"/>
          <w:sz w:val="18"/>
          <w:szCs w:val="18"/>
        </w:rPr>
        <w:t>W przypadku, gdy wada ujawni się w okresie gwarancji po zapłacie wynagrodzenia Wykonawcy-Gwarantowi i nie jest możliwa do usunięcia, Zamawiający ma prawo żądać od Wykonawcy-Gwaranta zwrotu części wynagrodzenia odpowiednio do utraconej wartości użytkowej, technicznej</w:t>
      </w:r>
      <w:r>
        <w:rPr>
          <w:rFonts w:ascii="Verdana" w:hAnsi="Verdana"/>
          <w:sz w:val="18"/>
          <w:szCs w:val="18"/>
        </w:rPr>
        <w:t>, estetycznej przedmiotu Umowy.</w:t>
      </w:r>
    </w:p>
    <w:p w14:paraId="2F76384B" w14:textId="35920EFD" w:rsidR="00B005D3" w:rsidRDefault="00B005D3" w:rsidP="00E1676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przypadku nie usunięcia wad w terminach określonych w pkt </w:t>
      </w:r>
      <w:r w:rsidRPr="00E16768">
        <w:rPr>
          <w:rFonts w:ascii="Verdana" w:hAnsi="Verdana"/>
          <w:sz w:val="18"/>
          <w:szCs w:val="18"/>
        </w:rPr>
        <w:t xml:space="preserve">14 lit. </w:t>
      </w:r>
      <w:r w:rsidR="005926BC" w:rsidRPr="00E16768">
        <w:rPr>
          <w:rFonts w:ascii="Verdana" w:hAnsi="Verdana"/>
          <w:sz w:val="18"/>
          <w:szCs w:val="18"/>
        </w:rPr>
        <w:t>e</w:t>
      </w:r>
      <w:r w:rsidRPr="00E16768">
        <w:rPr>
          <w:rFonts w:ascii="Verdana" w:hAnsi="Verdana"/>
          <w:sz w:val="18"/>
          <w:szCs w:val="18"/>
        </w:rPr>
        <w:t xml:space="preserve">) i </w:t>
      </w:r>
      <w:r w:rsidR="005926BC" w:rsidRPr="00E16768">
        <w:rPr>
          <w:rFonts w:ascii="Verdana" w:hAnsi="Verdana"/>
          <w:sz w:val="18"/>
          <w:szCs w:val="18"/>
        </w:rPr>
        <w:t>g</w:t>
      </w:r>
      <w:r w:rsidRPr="00E16768">
        <w:rPr>
          <w:rFonts w:ascii="Verdana" w:hAnsi="Verdana"/>
          <w:sz w:val="18"/>
          <w:szCs w:val="18"/>
        </w:rPr>
        <w:t xml:space="preserve">), </w:t>
      </w:r>
      <w:r w:rsidRPr="00353BFB">
        <w:rPr>
          <w:rFonts w:ascii="Verdana" w:hAnsi="Verdana"/>
          <w:sz w:val="18"/>
          <w:szCs w:val="18"/>
        </w:rPr>
        <w:t xml:space="preserve">Wykonawca-Gwarant zapłaci Zamawiającemu kary umowne zgodnie z zapisami §14 ust. </w:t>
      </w:r>
      <w:r w:rsidR="0016366B">
        <w:rPr>
          <w:rFonts w:ascii="Verdana" w:hAnsi="Verdana"/>
          <w:sz w:val="18"/>
          <w:szCs w:val="18"/>
        </w:rPr>
        <w:t xml:space="preserve">1 </w:t>
      </w:r>
      <w:r w:rsidRPr="00353BFB">
        <w:rPr>
          <w:rFonts w:ascii="Verdana" w:hAnsi="Verdana"/>
          <w:sz w:val="18"/>
          <w:szCs w:val="18"/>
        </w:rPr>
        <w:t>pkt. 1) lit. b) Umowy.</w:t>
      </w:r>
    </w:p>
    <w:p w14:paraId="655A5F93" w14:textId="77777777" w:rsidR="00B005D3" w:rsidRPr="00635F1E" w:rsidRDefault="00B005D3" w:rsidP="00E16768">
      <w:pPr>
        <w:pStyle w:val="Akapitzlist"/>
        <w:numPr>
          <w:ilvl w:val="0"/>
          <w:numId w:val="19"/>
        </w:numPr>
        <w:spacing w:after="0" w:line="240" w:lineRule="auto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57116B6F" w14:textId="77777777" w:rsidR="00B005D3" w:rsidRPr="00635F1E" w:rsidRDefault="00B005D3" w:rsidP="00E1676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25363C7" w14:textId="77777777" w:rsidR="00B005D3" w:rsidRPr="00635F1E" w:rsidRDefault="00B005D3" w:rsidP="00E16768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427BD0E" w14:textId="77777777" w:rsidR="00B005D3" w:rsidRPr="00635F1E" w:rsidRDefault="00B005D3" w:rsidP="00E1676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638CB446" w14:textId="77777777" w:rsidR="00B005D3" w:rsidRPr="00BB269A" w:rsidRDefault="00B005D3" w:rsidP="00E1676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  <w:r w:rsidRPr="00BB269A">
        <w:rPr>
          <w:rFonts w:ascii="Verdana" w:hAnsi="Verdana"/>
          <w:sz w:val="18"/>
          <w:szCs w:val="18"/>
        </w:rPr>
        <w:t xml:space="preserve">e-mailem: </w:t>
      </w:r>
      <w:r w:rsidRPr="00BB269A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7ECDABE" w14:textId="77777777" w:rsidR="00B005D3" w:rsidRDefault="00B005D3" w:rsidP="00E16768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490616C" w14:textId="188326F0" w:rsidR="00B005D3" w:rsidRPr="005926BC" w:rsidRDefault="00B005D3" w:rsidP="005926BC">
      <w:pPr>
        <w:pStyle w:val="Akapitzlist"/>
        <w:numPr>
          <w:ilvl w:val="0"/>
          <w:numId w:val="19"/>
        </w:numPr>
        <w:suppressAutoHyphens/>
        <w:spacing w:after="0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</w:t>
      </w:r>
      <w:r w:rsidR="005926BC" w:rsidRPr="005926BC">
        <w:rPr>
          <w:rFonts w:ascii="Verdana" w:hAnsi="Verdana" w:cs="Verdana"/>
          <w:sz w:val="18"/>
          <w:szCs w:val="18"/>
        </w:rPr>
        <w:t>Dziale Obsługi Technicznej (ul. Rostafińskiego 8)</w:t>
      </w:r>
      <w:r w:rsidRPr="005926BC">
        <w:rPr>
          <w:rFonts w:ascii="Verdana" w:hAnsi="Verdana" w:cs="Verdana"/>
          <w:sz w:val="18"/>
          <w:szCs w:val="18"/>
        </w:rPr>
        <w:t>, protokołu</w:t>
      </w:r>
      <w:r w:rsidR="0EFC2A5A" w:rsidRPr="005926BC">
        <w:rPr>
          <w:rFonts w:ascii="Verdana" w:hAnsi="Verdana" w:cs="Verdana"/>
          <w:sz w:val="18"/>
          <w:szCs w:val="18"/>
        </w:rPr>
        <w:t>,</w:t>
      </w:r>
      <w:r w:rsidRPr="005926BC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71F64120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6B49FB7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A601CA7" w14:textId="4D46040D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</w:t>
      </w:r>
      <w:r w:rsidR="005926BC">
        <w:rPr>
          <w:rFonts w:ascii="Verdana" w:hAnsi="Verdana"/>
          <w:sz w:val="18"/>
          <w:szCs w:val="18"/>
        </w:rPr>
        <w:t>…</w:t>
      </w:r>
      <w:r w:rsidRPr="00EC7C7C">
        <w:rPr>
          <w:rFonts w:ascii="Verdana" w:hAnsi="Verdana"/>
          <w:sz w:val="18"/>
          <w:szCs w:val="18"/>
        </w:rPr>
        <w:t>, dnia ……………………………</w:t>
      </w:r>
    </w:p>
    <w:p w14:paraId="7437FF1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342200D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AD44E97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D7D5B6" w14:textId="7BCBB14A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>…………</w:t>
      </w:r>
      <w:r w:rsidR="005926BC">
        <w:rPr>
          <w:rFonts w:ascii="Verdana" w:hAnsi="Verdana"/>
          <w:sz w:val="18"/>
          <w:szCs w:val="18"/>
        </w:rPr>
        <w:t>…</w:t>
      </w: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5C2EA5AB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04968963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6D9A2" w14:textId="77777777" w:rsidR="00EB0675" w:rsidRDefault="00EB0675" w:rsidP="00467FC3">
      <w:pPr>
        <w:spacing w:after="0" w:line="240" w:lineRule="auto"/>
      </w:pPr>
      <w:r>
        <w:separator/>
      </w:r>
    </w:p>
  </w:endnote>
  <w:endnote w:type="continuationSeparator" w:id="0">
    <w:p w14:paraId="72E46ED3" w14:textId="77777777" w:rsidR="00EB0675" w:rsidRDefault="00EB0675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8FB90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CA79D73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9AA04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50C2D3D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F542F" w14:textId="77777777" w:rsidR="00EB0675" w:rsidRDefault="00EB0675" w:rsidP="00467FC3">
      <w:pPr>
        <w:spacing w:after="0" w:line="240" w:lineRule="auto"/>
      </w:pPr>
      <w:r>
        <w:separator/>
      </w:r>
    </w:p>
  </w:footnote>
  <w:footnote w:type="continuationSeparator" w:id="0">
    <w:p w14:paraId="66E537D1" w14:textId="77777777" w:rsidR="00EB0675" w:rsidRDefault="00EB0675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76D9F" w14:textId="77777777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6310" w14:textId="77777777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EF7B14"/>
    <w:multiLevelType w:val="multilevel"/>
    <w:tmpl w:val="E6864454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5" w15:restartNumberingAfterBreak="0">
    <w:nsid w:val="01C22E9E"/>
    <w:multiLevelType w:val="multilevel"/>
    <w:tmpl w:val="9086E62A"/>
    <w:numStyleLink w:val="Styldoumwv2"/>
  </w:abstractNum>
  <w:abstractNum w:abstractNumId="36" w15:restartNumberingAfterBreak="0">
    <w:nsid w:val="033B181F"/>
    <w:multiLevelType w:val="multilevel"/>
    <w:tmpl w:val="9086E62A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07130E3B"/>
    <w:multiLevelType w:val="multilevel"/>
    <w:tmpl w:val="9086E62A"/>
    <w:numStyleLink w:val="Styldoumwv2"/>
  </w:abstractNum>
  <w:abstractNum w:abstractNumId="38" w15:restartNumberingAfterBreak="0">
    <w:nsid w:val="0B0615C2"/>
    <w:multiLevelType w:val="multilevel"/>
    <w:tmpl w:val="1312FCA0"/>
    <w:lvl w:ilvl="0">
      <w:start w:val="5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b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  <w:b w:val="0"/>
        <w:bCs w:val="0"/>
        <w:i/>
        <w:iCs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107F06BD"/>
    <w:multiLevelType w:val="multilevel"/>
    <w:tmpl w:val="9086E62A"/>
    <w:numStyleLink w:val="Styldoumwv2"/>
  </w:abstractNum>
  <w:abstractNum w:abstractNumId="40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4C4A4E"/>
    <w:multiLevelType w:val="multilevel"/>
    <w:tmpl w:val="9086E62A"/>
    <w:numStyleLink w:val="Styldoumwv2"/>
  </w:abstractNum>
  <w:abstractNum w:abstractNumId="42" w15:restartNumberingAfterBreak="0">
    <w:nsid w:val="140B2A3A"/>
    <w:multiLevelType w:val="multilevel"/>
    <w:tmpl w:val="9086E62A"/>
    <w:numStyleLink w:val="Styldoumwv2"/>
  </w:abstractNum>
  <w:abstractNum w:abstractNumId="43" w15:restartNumberingAfterBreak="0">
    <w:nsid w:val="17E00FA7"/>
    <w:multiLevelType w:val="hybridMultilevel"/>
    <w:tmpl w:val="C20AB1E8"/>
    <w:lvl w:ilvl="0" w:tplc="C3D2FA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19BE50EE"/>
    <w:multiLevelType w:val="multilevel"/>
    <w:tmpl w:val="9086E62A"/>
    <w:numStyleLink w:val="Styldoumwv2"/>
  </w:abstractNum>
  <w:abstractNum w:abstractNumId="46" w15:restartNumberingAfterBreak="0">
    <w:nsid w:val="1ADC0F30"/>
    <w:multiLevelType w:val="multilevel"/>
    <w:tmpl w:val="9086E62A"/>
    <w:numStyleLink w:val="Styldoumwv2"/>
  </w:abstractNum>
  <w:abstractNum w:abstractNumId="47" w15:restartNumberingAfterBreak="0">
    <w:nsid w:val="24D10DD9"/>
    <w:multiLevelType w:val="multilevel"/>
    <w:tmpl w:val="9086E62A"/>
    <w:numStyleLink w:val="Styldoumwv2"/>
  </w:abstractNum>
  <w:abstractNum w:abstractNumId="48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2B867434"/>
    <w:multiLevelType w:val="multilevel"/>
    <w:tmpl w:val="9D52F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B9A6BAD"/>
    <w:multiLevelType w:val="multilevel"/>
    <w:tmpl w:val="34A286FE"/>
    <w:numStyleLink w:val="Styl4"/>
  </w:abstractNum>
  <w:abstractNum w:abstractNumId="52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2E9E24F3"/>
    <w:multiLevelType w:val="multilevel"/>
    <w:tmpl w:val="5AC6C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65C370A"/>
    <w:multiLevelType w:val="hybridMultilevel"/>
    <w:tmpl w:val="52783486"/>
    <w:lvl w:ilvl="0" w:tplc="34ECA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B0438AF"/>
    <w:multiLevelType w:val="multilevel"/>
    <w:tmpl w:val="A35CA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F153E71"/>
    <w:multiLevelType w:val="multilevel"/>
    <w:tmpl w:val="839097C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7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5633C4D"/>
    <w:multiLevelType w:val="multilevel"/>
    <w:tmpl w:val="9086E62A"/>
    <w:numStyleLink w:val="Styldoumwv2"/>
  </w:abstractNum>
  <w:abstractNum w:abstractNumId="59" w15:restartNumberingAfterBreak="0">
    <w:nsid w:val="46C10CEB"/>
    <w:multiLevelType w:val="hybridMultilevel"/>
    <w:tmpl w:val="8C447DC2"/>
    <w:lvl w:ilvl="0" w:tplc="A604988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5DE97FCA"/>
    <w:multiLevelType w:val="multilevel"/>
    <w:tmpl w:val="C778EAC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  <w:strike w:val="0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71023914"/>
    <w:multiLevelType w:val="multilevel"/>
    <w:tmpl w:val="9086E62A"/>
    <w:numStyleLink w:val="Styldoumwv2"/>
  </w:abstractNum>
  <w:abstractNum w:abstractNumId="69" w15:restartNumberingAfterBreak="0">
    <w:nsid w:val="75A50E92"/>
    <w:multiLevelType w:val="multilevel"/>
    <w:tmpl w:val="9086E62A"/>
    <w:numStyleLink w:val="Styldoumwv2"/>
  </w:abstractNum>
  <w:abstractNum w:abstractNumId="7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1485395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644585">
    <w:abstractNumId w:val="60"/>
  </w:num>
  <w:num w:numId="3" w16cid:durableId="1294098297">
    <w:abstractNumId w:val="49"/>
  </w:num>
  <w:num w:numId="4" w16cid:durableId="1147817750">
    <w:abstractNumId w:val="41"/>
  </w:num>
  <w:num w:numId="5" w16cid:durableId="330179123">
    <w:abstractNumId w:val="45"/>
  </w:num>
  <w:num w:numId="6" w16cid:durableId="227082602">
    <w:abstractNumId w:val="68"/>
  </w:num>
  <w:num w:numId="7" w16cid:durableId="738013495">
    <w:abstractNumId w:val="35"/>
  </w:num>
  <w:num w:numId="8" w16cid:durableId="986319146">
    <w:abstractNumId w:val="47"/>
  </w:num>
  <w:num w:numId="9" w16cid:durableId="1765220409">
    <w:abstractNumId w:val="37"/>
  </w:num>
  <w:num w:numId="10" w16cid:durableId="615867502">
    <w:abstractNumId w:val="39"/>
  </w:num>
  <w:num w:numId="11" w16cid:durableId="1936010309">
    <w:abstractNumId w:val="46"/>
  </w:num>
  <w:num w:numId="12" w16cid:durableId="1626155340">
    <w:abstractNumId w:val="69"/>
  </w:num>
  <w:num w:numId="13" w16cid:durableId="1648781144">
    <w:abstractNumId w:val="42"/>
  </w:num>
  <w:num w:numId="14" w16cid:durableId="1248811226">
    <w:abstractNumId w:val="64"/>
  </w:num>
  <w:num w:numId="15" w16cid:durableId="1270316573">
    <w:abstractNumId w:val="52"/>
  </w:num>
  <w:num w:numId="16" w16cid:durableId="560099129">
    <w:abstractNumId w:val="44"/>
  </w:num>
  <w:num w:numId="17" w16cid:durableId="2119717792">
    <w:abstractNumId w:val="5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 w16cid:durableId="877544587">
    <w:abstractNumId w:val="71"/>
  </w:num>
  <w:num w:numId="19" w16cid:durableId="1082407973">
    <w:abstractNumId w:val="63"/>
  </w:num>
  <w:num w:numId="20" w16cid:durableId="1644117845">
    <w:abstractNumId w:val="67"/>
  </w:num>
  <w:num w:numId="21" w16cid:durableId="1212381497">
    <w:abstractNumId w:val="66"/>
  </w:num>
  <w:num w:numId="22" w16cid:durableId="75135504">
    <w:abstractNumId w:val="51"/>
  </w:num>
  <w:num w:numId="23" w16cid:durableId="620767812">
    <w:abstractNumId w:val="61"/>
  </w:num>
  <w:num w:numId="24" w16cid:durableId="814177445">
    <w:abstractNumId w:val="40"/>
  </w:num>
  <w:num w:numId="25" w16cid:durableId="476340084">
    <w:abstractNumId w:val="70"/>
  </w:num>
  <w:num w:numId="26" w16cid:durableId="193663968">
    <w:abstractNumId w:val="73"/>
  </w:num>
  <w:num w:numId="27" w16cid:durableId="1457017556">
    <w:abstractNumId w:val="57"/>
  </w:num>
  <w:num w:numId="28" w16cid:durableId="283585810">
    <w:abstractNumId w:val="62"/>
  </w:num>
  <w:num w:numId="29" w16cid:durableId="459539886">
    <w:abstractNumId w:val="47"/>
  </w:num>
  <w:num w:numId="30" w16cid:durableId="424231209">
    <w:abstractNumId w:val="58"/>
  </w:num>
  <w:num w:numId="31" w16cid:durableId="936408524">
    <w:abstractNumId w:val="36"/>
  </w:num>
  <w:num w:numId="32" w16cid:durableId="1768764991">
    <w:abstractNumId w:val="34"/>
  </w:num>
  <w:num w:numId="33" w16cid:durableId="226183210">
    <w:abstractNumId w:val="54"/>
  </w:num>
  <w:num w:numId="34" w16cid:durableId="1871649152">
    <w:abstractNumId w:val="38"/>
  </w:num>
  <w:num w:numId="35" w16cid:durableId="772554479">
    <w:abstractNumId w:val="43"/>
  </w:num>
  <w:num w:numId="36" w16cid:durableId="735663274">
    <w:abstractNumId w:val="53"/>
  </w:num>
  <w:num w:numId="37" w16cid:durableId="318533947">
    <w:abstractNumId w:val="55"/>
  </w:num>
  <w:num w:numId="38" w16cid:durableId="524176491">
    <w:abstractNumId w:val="50"/>
  </w:num>
  <w:num w:numId="39" w16cid:durableId="1005404528">
    <w:abstractNumId w:val="59"/>
  </w:num>
  <w:num w:numId="40" w16cid:durableId="974682327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66B"/>
    <w:rsid w:val="00163954"/>
    <w:rsid w:val="00167214"/>
    <w:rsid w:val="0017081F"/>
    <w:rsid w:val="00171612"/>
    <w:rsid w:val="00171DF4"/>
    <w:rsid w:val="00172137"/>
    <w:rsid w:val="001726C9"/>
    <w:rsid w:val="0017436B"/>
    <w:rsid w:val="0017533D"/>
    <w:rsid w:val="0017586F"/>
    <w:rsid w:val="001761FC"/>
    <w:rsid w:val="00177248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4EF8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2B70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20A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026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CBB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11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3C41"/>
    <w:rsid w:val="004A56D0"/>
    <w:rsid w:val="004A5E95"/>
    <w:rsid w:val="004A623B"/>
    <w:rsid w:val="004A70DC"/>
    <w:rsid w:val="004A7B60"/>
    <w:rsid w:val="004B0865"/>
    <w:rsid w:val="004B124C"/>
    <w:rsid w:val="004B15C4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11F"/>
    <w:rsid w:val="004D674D"/>
    <w:rsid w:val="004D7312"/>
    <w:rsid w:val="004D7B4A"/>
    <w:rsid w:val="004E02BC"/>
    <w:rsid w:val="004E0667"/>
    <w:rsid w:val="004E19DB"/>
    <w:rsid w:val="004E2989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4EDD"/>
    <w:rsid w:val="0055582E"/>
    <w:rsid w:val="0055589F"/>
    <w:rsid w:val="005558D4"/>
    <w:rsid w:val="005607C1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3A10"/>
    <w:rsid w:val="005847B5"/>
    <w:rsid w:val="00585BE0"/>
    <w:rsid w:val="005900B4"/>
    <w:rsid w:val="00591FC5"/>
    <w:rsid w:val="005926BC"/>
    <w:rsid w:val="00592F34"/>
    <w:rsid w:val="005949E2"/>
    <w:rsid w:val="00594ADC"/>
    <w:rsid w:val="005959FF"/>
    <w:rsid w:val="00595C1C"/>
    <w:rsid w:val="005A0106"/>
    <w:rsid w:val="005A1DB9"/>
    <w:rsid w:val="005A2ACD"/>
    <w:rsid w:val="005A7860"/>
    <w:rsid w:val="005B000A"/>
    <w:rsid w:val="005B058B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05D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395E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5906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439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3DD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4232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32E4"/>
    <w:rsid w:val="009853E7"/>
    <w:rsid w:val="00985603"/>
    <w:rsid w:val="0098573B"/>
    <w:rsid w:val="00990682"/>
    <w:rsid w:val="00990AA1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59FE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1A2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3338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09A9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269A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1C5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28FB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C6B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6EAD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294E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4FA1"/>
    <w:rsid w:val="00E16289"/>
    <w:rsid w:val="00E1666E"/>
    <w:rsid w:val="00E16768"/>
    <w:rsid w:val="00E17D47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37E20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0675"/>
    <w:rsid w:val="00EB23BD"/>
    <w:rsid w:val="00EB2860"/>
    <w:rsid w:val="00EB5DD4"/>
    <w:rsid w:val="00EB7F67"/>
    <w:rsid w:val="00EC1178"/>
    <w:rsid w:val="00EC34ED"/>
    <w:rsid w:val="00EC3D74"/>
    <w:rsid w:val="00EC418D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0F27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4A0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D71F5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3B828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5926B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2CFCEB-BFC5-4C3E-91E8-F4259626ED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0B5E65A-9E21-4804-BE1A-9AC7CE505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8388</Words>
  <Characters>55405</Characters>
  <Application>Microsoft Office Word</Application>
  <DocSecurity>0</DocSecurity>
  <Lines>461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Sylwia Lempart</cp:lastModifiedBy>
  <cp:revision>3</cp:revision>
  <cp:lastPrinted>2023-04-21T06:22:00Z</cp:lastPrinted>
  <dcterms:created xsi:type="dcterms:W3CDTF">2023-04-24T09:47:00Z</dcterms:created>
  <dcterms:modified xsi:type="dcterms:W3CDTF">2023-04-24T09:52:00Z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