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77777777" w:rsidR="00CD03D3" w:rsidRPr="00FD5882" w:rsidRDefault="00CD03D3">
      <w:pPr>
        <w:pStyle w:val="Tytu"/>
        <w:jc w:val="right"/>
      </w:pPr>
      <w:r w:rsidRPr="00FD5882">
        <w:t xml:space="preserve">Załącznik nr </w:t>
      </w:r>
      <w:r w:rsidR="00375BEB" w:rsidRPr="00FD5882">
        <w:t>4</w:t>
      </w:r>
      <w:r w:rsidRPr="00FD5882">
        <w:t xml:space="preserve"> do SWZ</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77777777" w:rsidR="00CD03D3" w:rsidRPr="00FD5882" w:rsidRDefault="00CD03D3">
      <w:pPr>
        <w:jc w:val="both"/>
      </w:pPr>
      <w:r w:rsidRPr="00FD5882">
        <w:t>zawarta w dniu ................................. 20</w:t>
      </w:r>
      <w:r w:rsidR="00C90599" w:rsidRPr="00FD5882">
        <w:t>2</w:t>
      </w:r>
      <w:r w:rsidR="009C06E4">
        <w:t>3</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4A9AA501" w14:textId="77777777" w:rsidR="009B1020" w:rsidRDefault="009B1020">
      <w:pPr>
        <w:jc w:val="both"/>
      </w:pPr>
      <w:r w:rsidRPr="009B1020">
        <w:t>mgr Dorota Gołąb – Bełtowicz -  Z – ca Dyrektora ds. Finansowych</w:t>
      </w:r>
    </w:p>
    <w:p w14:paraId="29B8E2D1" w14:textId="77777777" w:rsidR="00CD03D3" w:rsidRPr="00FD5882" w:rsidRDefault="00CD03D3">
      <w:pPr>
        <w:jc w:val="both"/>
      </w:pPr>
      <w:r w:rsidRPr="00FD5882">
        <w:t>przy kontrasygnacie Głównego Księgowego –</w:t>
      </w:r>
      <w:r w:rsidR="009B1020">
        <w:t xml:space="preserve"> mgr</w:t>
      </w:r>
      <w:r w:rsidRPr="00FD5882">
        <w:t xml:space="preserve"> Jaromira Grąckiego</w:t>
      </w:r>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15A1F99C" w14:textId="6050D044" w:rsidR="009B1020" w:rsidRPr="00A93BF5" w:rsidRDefault="00CD03D3" w:rsidP="005E53A0">
      <w:pPr>
        <w:pStyle w:val="Tekstpodstawowy21"/>
        <w:numPr>
          <w:ilvl w:val="0"/>
          <w:numId w:val="11"/>
        </w:numPr>
        <w:rPr>
          <w:rFonts w:eastAsia="SimSun"/>
          <w:kern w:val="1"/>
          <w:lang w:eastAsia="hi-IN" w:bidi="hi-IN"/>
        </w:rPr>
      </w:pPr>
      <w:r w:rsidRPr="00A93BF5">
        <w:t>Zawarcie umowy następuje w wyniku udzielenia zamówienia publicznego na „</w:t>
      </w:r>
      <w:r w:rsidR="00C277C9" w:rsidRPr="00C277C9">
        <w:rPr>
          <w:rFonts w:eastAsia="Arial"/>
          <w:b/>
          <w:bCs/>
          <w:i/>
          <w:iCs/>
        </w:rPr>
        <w:t>Dostaw</w:t>
      </w:r>
      <w:r w:rsidR="009C06E4">
        <w:rPr>
          <w:rFonts w:eastAsia="Arial"/>
          <w:b/>
          <w:bCs/>
          <w:i/>
          <w:iCs/>
        </w:rPr>
        <w:t>ę</w:t>
      </w:r>
      <w:r w:rsidR="00C277C9" w:rsidRPr="00C277C9">
        <w:rPr>
          <w:rFonts w:eastAsia="Arial"/>
          <w:b/>
          <w:bCs/>
          <w:i/>
          <w:iCs/>
        </w:rPr>
        <w:t xml:space="preserve"> </w:t>
      </w:r>
      <w:r w:rsidR="009D6FA4">
        <w:rPr>
          <w:rFonts w:eastAsia="Arial"/>
          <w:b/>
          <w:bCs/>
          <w:i/>
          <w:iCs/>
        </w:rPr>
        <w:t>materiałów opatrunkowych</w:t>
      </w:r>
      <w:r w:rsidR="009B1020" w:rsidRPr="00A93BF5">
        <w:rPr>
          <w:rFonts w:eastAsia="Arial"/>
          <w:b/>
          <w:bCs/>
          <w:i/>
          <w:iCs/>
        </w:rPr>
        <w:t>”</w:t>
      </w:r>
      <w:r w:rsidR="0085593F" w:rsidRPr="00A93BF5">
        <w:rPr>
          <w:rFonts w:eastAsia="Arial"/>
          <w:b/>
          <w:bCs/>
          <w:i/>
          <w:iCs/>
        </w:rPr>
        <w:t xml:space="preserve"> </w:t>
      </w:r>
      <w:bookmarkStart w:id="0" w:name="_Hlk129952170"/>
      <w:r w:rsidRPr="00A93BF5">
        <w:rPr>
          <w:b/>
          <w:bCs/>
        </w:rPr>
        <w:t>(</w:t>
      </w:r>
      <w:r w:rsidR="00C277C9">
        <w:rPr>
          <w:b/>
          <w:bCs/>
        </w:rPr>
        <w:t>S</w:t>
      </w:r>
      <w:r w:rsidRPr="00A93BF5">
        <w:rPr>
          <w:b/>
          <w:bCs/>
        </w:rPr>
        <w:t>ZP</w:t>
      </w:r>
      <w:r w:rsidR="00C277C9">
        <w:rPr>
          <w:b/>
          <w:bCs/>
        </w:rPr>
        <w:t>-271-</w:t>
      </w:r>
      <w:r w:rsidR="009D6FA4">
        <w:rPr>
          <w:b/>
          <w:bCs/>
        </w:rPr>
        <w:t>8</w:t>
      </w:r>
      <w:r w:rsidR="009C06E4">
        <w:rPr>
          <w:b/>
          <w:bCs/>
        </w:rPr>
        <w:t>-2023</w:t>
      </w:r>
      <w:r w:rsidRPr="00A93BF5">
        <w:rPr>
          <w:b/>
          <w:bCs/>
        </w:rPr>
        <w:t>)</w:t>
      </w:r>
      <w:r w:rsidR="00375BEB" w:rsidRPr="00A93BF5">
        <w:rPr>
          <w:b/>
          <w:bCs/>
        </w:rPr>
        <w:t xml:space="preserve"> </w:t>
      </w:r>
      <w:bookmarkEnd w:id="0"/>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051F15" w:rsidRPr="00051F15">
        <w:rPr>
          <w:sz w:val="18"/>
          <w:szCs w:val="18"/>
        </w:rPr>
        <w:t>Dz. U. z 2022 r. poz. 1710</w:t>
      </w:r>
      <w:r w:rsidR="009B1020" w:rsidRPr="00A93BF5">
        <w:rPr>
          <w:sz w:val="18"/>
          <w:szCs w:val="18"/>
        </w:rPr>
        <w:t>).</w:t>
      </w:r>
    </w:p>
    <w:p w14:paraId="01F19690"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5B505424" w14:textId="630095E0" w:rsidR="00CD03D3" w:rsidRPr="00FD5882" w:rsidRDefault="00CD03D3" w:rsidP="009D6FA4">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FD5882" w:rsidRDefault="00CD03D3">
      <w:pPr>
        <w:jc w:val="both"/>
      </w:pPr>
    </w:p>
    <w:p w14:paraId="525CA011" w14:textId="77777777"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23BCA488"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 xml:space="preserve">dostawa wyrobów medycznych </w:t>
      </w:r>
      <w:r w:rsidR="007A183E" w:rsidRPr="007A183E">
        <w:t xml:space="preserve">jednorazowych </w:t>
      </w:r>
      <w:r w:rsidR="00992E98">
        <w:t>nie</w:t>
      </w:r>
      <w:r w:rsidR="007A183E" w:rsidRPr="007A183E">
        <w:t>sterylnych</w:t>
      </w:r>
      <w:r w:rsidR="007E27DC">
        <w:t xml:space="preserve">, </w:t>
      </w:r>
      <w:r w:rsidR="00550591">
        <w:rPr>
          <w:b/>
          <w:bCs/>
        </w:rPr>
        <w:t>grupa</w:t>
      </w:r>
      <w:r w:rsidR="007E27DC" w:rsidRPr="007E27DC">
        <w:rPr>
          <w:b/>
          <w:bCs/>
        </w:rPr>
        <w:t xml:space="preserve"> nr</w:t>
      </w:r>
      <w:r w:rsidRPr="007E27DC">
        <w:rPr>
          <w:b/>
          <w:bCs/>
        </w:rPr>
        <w:t xml:space="preserve"> ________</w:t>
      </w:r>
      <w:r w:rsidRPr="00FD5882">
        <w:rPr>
          <w:bCs/>
        </w:rPr>
        <w:t>,</w:t>
      </w:r>
      <w:r w:rsidRPr="00FD5882">
        <w:t xml:space="preserve"> zwanych dalej „wyrobami medycznymi”,</w:t>
      </w:r>
      <w:r w:rsidR="00C1565E">
        <w:t xml:space="preserve"> </w:t>
      </w:r>
      <w:r w:rsidRPr="00FD5882">
        <w:t>w ilościach i asortymencie wyszczególnionym w załączniku nr 1 do niniejszej umowy, zgodnie z ofertą przetargową 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(słownie:______</w:t>
      </w:r>
      <w:r w:rsidR="009D0900">
        <w:t>______</w:t>
      </w:r>
      <w:r w:rsidRPr="00FD5882">
        <w:t>___)</w:t>
      </w:r>
    </w:p>
    <w:p w14:paraId="1676FF6A" w14:textId="77777777"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wysokości minimalnego wynagrodzenia za pracę albo wysokości minimalnej stawki godzinowej, 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t xml:space="preserve">zasad podlegania ubezpieczeniom społecznym lub ubezpieczeniu zdrowotnemu lub wysokości stawki </w:t>
      </w:r>
      <w:r w:rsidRPr="00C1565E">
        <w:rPr>
          <w:bCs/>
        </w:rPr>
        <w:lastRenderedPageBreak/>
        <w:t>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77777777" w:rsidR="001D361A" w:rsidRPr="00FD5882" w:rsidRDefault="001D361A" w:rsidP="001D361A">
      <w:pPr>
        <w:numPr>
          <w:ilvl w:val="0"/>
          <w:numId w:val="15"/>
        </w:numPr>
        <w:tabs>
          <w:tab w:val="clear" w:pos="814"/>
          <w:tab w:val="left" w:pos="-1418"/>
        </w:tabs>
        <w:ind w:left="426"/>
        <w:jc w:val="both"/>
      </w:pPr>
      <w:r w:rsidRPr="00FD5882">
        <w:t>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3 lit a) lub b).</w:t>
      </w:r>
    </w:p>
    <w:p w14:paraId="38992F52" w14:textId="77777777" w:rsidR="001D361A" w:rsidRPr="00FD5882" w:rsidRDefault="001D361A" w:rsidP="001D361A">
      <w:pPr>
        <w:numPr>
          <w:ilvl w:val="0"/>
          <w:numId w:val="15"/>
        </w:numPr>
        <w:tabs>
          <w:tab w:val="clear" w:pos="814"/>
          <w:tab w:val="left" w:pos="-1418"/>
        </w:tabs>
        <w:ind w:left="426"/>
        <w:jc w:val="both"/>
      </w:pPr>
      <w:r w:rsidRPr="00FD5882">
        <w:t>W razie osiągnięcia porozumienia negocjowane zmiany  wejdą w życie w terminie 30 dni od czasu   wejścia w życie zmian przepisów o których mowa w ust. 3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wynagrodzenie będzie podlegało waloryzacji, gdy wartość zmiany kosztów związanych z realizacją zamówienia przekroczy 30 %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7DD6AAA3" w14:textId="77777777" w:rsidR="00832643" w:rsidRPr="00FD5882" w:rsidRDefault="00832643" w:rsidP="00832643">
      <w:pPr>
        <w:tabs>
          <w:tab w:val="left" w:pos="-1418"/>
        </w:tabs>
        <w:ind w:left="66"/>
        <w:jc w:val="both"/>
      </w:pPr>
    </w:p>
    <w:p w14:paraId="48042990" w14:textId="77777777" w:rsidR="00CD03D3" w:rsidRPr="00FD5882" w:rsidRDefault="00CD03D3">
      <w:pPr>
        <w:jc w:val="center"/>
        <w:rPr>
          <w:b/>
        </w:rPr>
      </w:pP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A93BF5"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na podstawie zamówień składanych w zależności od bieżącego zapotrzebowania Zamawiającego</w:t>
      </w:r>
      <w:r w:rsidR="009D0900" w:rsidRPr="00A93BF5">
        <w:t>, poprzez środki komunikacji elektronicznej</w:t>
      </w:r>
      <w:r w:rsidR="00FC55AA" w:rsidRPr="00A93BF5">
        <w:t xml:space="preserve"> (e-mail).</w:t>
      </w:r>
    </w:p>
    <w:p w14:paraId="56BF1848"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7C1375D8" w14:textId="77777777" w:rsidR="00FE11C8" w:rsidRPr="00A93BF5" w:rsidRDefault="00FE11C8" w:rsidP="00630A41">
      <w:pPr>
        <w:numPr>
          <w:ilvl w:val="0"/>
          <w:numId w:val="9"/>
        </w:numPr>
        <w:jc w:val="both"/>
      </w:pPr>
      <w:r w:rsidRPr="00A93BF5">
        <w:lastRenderedPageBreak/>
        <w:t xml:space="preserve">Dostarczane przez Dostawcę wyroby medyczne posiadały będą </w:t>
      </w:r>
      <w:bookmarkStart w:id="2" w:name="_Hlk80260213"/>
      <w:r w:rsidRPr="00A93BF5">
        <w:t>okres przydatności do użycia nie krótszy niż 12 miesięcy licząc od daty dostawy</w:t>
      </w:r>
      <w:bookmarkEnd w:id="1"/>
      <w:bookmarkEnd w:id="2"/>
      <w:r w:rsidR="0078579A">
        <w:t>.</w:t>
      </w:r>
    </w:p>
    <w:p w14:paraId="119CCAB2"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718BF71" w14:textId="77777777" w:rsidR="00630A41" w:rsidRPr="00A93BF5" w:rsidRDefault="00CD03D3" w:rsidP="009D0900">
      <w:pPr>
        <w:numPr>
          <w:ilvl w:val="0"/>
          <w:numId w:val="9"/>
        </w:numPr>
        <w:jc w:val="both"/>
      </w:pPr>
      <w:r w:rsidRPr="00A93BF5">
        <w:t>Nie zamówienie w okresie obowiązywania niniejs</w:t>
      </w:r>
      <w:r w:rsidR="00192B40" w:rsidRPr="00A93BF5">
        <w:t xml:space="preserve">zej umowy wyrobów medycznych w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7A8EAB13" w14:textId="77777777" w:rsidR="00CD03D3" w:rsidRPr="00FD5882" w:rsidRDefault="00CD03D3">
      <w:pPr>
        <w:pStyle w:val="Tekstpodstawowy"/>
        <w:jc w:val="both"/>
        <w:rPr>
          <w:sz w:val="20"/>
        </w:rPr>
      </w:pPr>
    </w:p>
    <w:p w14:paraId="4E45DF01" w14:textId="77777777" w:rsidR="00CD03D3" w:rsidRPr="00FD5882" w:rsidRDefault="00CD03D3">
      <w:pPr>
        <w:pStyle w:val="Tekstpodstawowy"/>
        <w:jc w:val="center"/>
        <w:rPr>
          <w:b/>
          <w:sz w:val="20"/>
        </w:rPr>
      </w:pPr>
      <w:r w:rsidRPr="00FD5882">
        <w:rPr>
          <w:b/>
          <w:sz w:val="20"/>
        </w:rPr>
        <w:t>§ 5</w:t>
      </w:r>
    </w:p>
    <w:p w14:paraId="698900CD" w14:textId="77777777" w:rsidR="00DE0772" w:rsidRPr="00FD5882" w:rsidRDefault="00DE0772">
      <w:pPr>
        <w:pStyle w:val="Tekstpodstawowy"/>
        <w:jc w:val="center"/>
        <w:rPr>
          <w:sz w:val="20"/>
        </w:rPr>
      </w:pPr>
    </w:p>
    <w:p w14:paraId="47F0B7B3" w14:textId="77777777" w:rsidR="00CD03D3" w:rsidRPr="002E6EE9" w:rsidRDefault="00CD03D3" w:rsidP="008D13C2">
      <w:pPr>
        <w:numPr>
          <w:ilvl w:val="0"/>
          <w:numId w:val="13"/>
        </w:numPr>
        <w:jc w:val="both"/>
      </w:pPr>
      <w:bookmarkStart w:id="3" w:name="_Hlk130276569"/>
      <w:r w:rsidRPr="00FD5882">
        <w:t xml:space="preserve"> </w:t>
      </w:r>
      <w:r w:rsidRPr="002E6EE9">
        <w:t xml:space="preserve">Dostawca oświadcza, że oferowane wyroby medyczne </w:t>
      </w:r>
      <w:bookmarkStart w:id="4" w:name="DDE_LINK1101"/>
      <w:bookmarkEnd w:id="4"/>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5B03F0">
        <w:t>i</w:t>
      </w:r>
      <w:r w:rsidRPr="002E6EE9">
        <w:t xml:space="preserve"> </w:t>
      </w:r>
      <w:r w:rsidR="008D13C2" w:rsidRPr="008D13C2">
        <w:t>Rozporządzeniem Parlamentu Europejskiego i Rady (UE) 2017/745 z dnia 5 kwietnia 2017 r. w sprawie wyrobów medycznych, zmiany dyrektywy 2001/83/WE, rozporządzenia (WE) nr 178/2002 i rozporządzenia (WE) nr 1223/2009 oraz uchylenia dyrektyw Rady 90/385/EWG i 93/42/EWG (MDR)</w:t>
      </w:r>
      <w:r w:rsidR="005E4BDC">
        <w:t xml:space="preserve">; </w:t>
      </w:r>
      <w:r w:rsidR="008D13C2" w:rsidRPr="008D13C2">
        <w:t>jak również posiadają wymagane dokumenty.</w:t>
      </w:r>
    </w:p>
    <w:p w14:paraId="78C43833" w14:textId="77777777" w:rsidR="001A5424" w:rsidRPr="002E6EE9" w:rsidRDefault="008907F0" w:rsidP="001A5424">
      <w:pPr>
        <w:numPr>
          <w:ilvl w:val="0"/>
          <w:numId w:val="13"/>
        </w:numPr>
        <w:tabs>
          <w:tab w:val="left" w:pos="270"/>
        </w:tabs>
        <w:jc w:val="both"/>
        <w:rPr>
          <w:bCs/>
        </w:rPr>
      </w:pPr>
      <w:r w:rsidRPr="002E6EE9">
        <w:t xml:space="preserve"> </w:t>
      </w:r>
      <w:r w:rsidR="008D13C2" w:rsidRPr="008D13C2">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FD5882"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Zamawiającego </w:t>
      </w:r>
      <w:r w:rsidRPr="00FD5882">
        <w:t>w wyznaczonym przez niego terminie.</w:t>
      </w:r>
    </w:p>
    <w:p w14:paraId="75DEEC57" w14:textId="77777777" w:rsidR="00CD03D3" w:rsidRPr="00FD5882" w:rsidRDefault="00CD03D3">
      <w:pPr>
        <w:numPr>
          <w:ilvl w:val="0"/>
          <w:numId w:val="13"/>
        </w:numPr>
        <w:tabs>
          <w:tab w:val="left" w:pos="270"/>
        </w:tabs>
        <w:jc w:val="both"/>
        <w:rPr>
          <w:rFonts w:eastAsia="TimesNewRomanPS-BoldMT"/>
          <w:kern w:val="1"/>
          <w:lang w:eastAsia="hi-IN" w:bidi="hi-IN"/>
        </w:rPr>
      </w:pPr>
      <w:r w:rsidRPr="00FD5882">
        <w:t xml:space="preserve"> Dostawca oświadcza, iż wyroby medyczne</w:t>
      </w:r>
      <w:r w:rsidRPr="00FD5882">
        <w:rPr>
          <w:rFonts w:eastAsia="TimesNewRomanPS-BoldMT"/>
          <w:kern w:val="1"/>
          <w:lang w:eastAsia="hi-IN" w:bidi="hi-IN"/>
        </w:rPr>
        <w:t xml:space="preserve"> są wolne od wszelkich wad fizycznych i prawnych oraz obciążeń na rzecz osób trzecich. </w:t>
      </w:r>
    </w:p>
    <w:bookmarkEnd w:id="3"/>
    <w:p w14:paraId="041DBF25" w14:textId="77777777" w:rsidR="00CD03D3" w:rsidRPr="00FD5882" w:rsidRDefault="00CD03D3">
      <w:pPr>
        <w:autoSpaceDE w:val="0"/>
        <w:jc w:val="both"/>
        <w:rPr>
          <w:rFonts w:eastAsia="TimesNewRomanPS-BoldMT"/>
          <w:kern w:val="1"/>
          <w:lang w:eastAsia="hi-IN" w:bidi="hi-IN"/>
        </w:rPr>
      </w:pPr>
    </w:p>
    <w:p w14:paraId="043A9389" w14:textId="77777777" w:rsidR="001D361A" w:rsidRPr="00FD5882" w:rsidRDefault="001D361A">
      <w:pPr>
        <w:tabs>
          <w:tab w:val="left" w:pos="270"/>
        </w:tabs>
        <w:jc w:val="center"/>
        <w:rPr>
          <w:b/>
        </w:rPr>
      </w:pPr>
    </w:p>
    <w:p w14:paraId="563A9EDF"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21EDC261" w14:textId="77777777" w:rsidR="00DE0772" w:rsidRPr="00FD5882" w:rsidRDefault="00DE0772">
      <w:pPr>
        <w:jc w:val="center"/>
      </w:pPr>
    </w:p>
    <w:p w14:paraId="3946D642" w14:textId="77777777" w:rsidR="00CD03D3" w:rsidRPr="00FD5882" w:rsidRDefault="00CD03D3">
      <w:pPr>
        <w:pStyle w:val="WW-Tekstpodstawowy2"/>
        <w:numPr>
          <w:ilvl w:val="0"/>
          <w:numId w:val="10"/>
        </w:numPr>
        <w:tabs>
          <w:tab w:val="left" w:pos="390"/>
        </w:tabs>
      </w:pPr>
      <w:bookmarkStart w:id="5"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bookmarkEnd w:id="5"/>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77777777"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ustawowe kapitałowe zgodnie z art. 359 § 1 Kodeksu cywilnego.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6"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77777777" w:rsidR="00CD03D3" w:rsidRPr="00FD5882" w:rsidRDefault="00CD03D3" w:rsidP="005B03F0">
      <w:pPr>
        <w:numPr>
          <w:ilvl w:val="0"/>
          <w:numId w:val="19"/>
        </w:numPr>
        <w:ind w:left="426"/>
        <w:jc w:val="both"/>
      </w:pPr>
      <w:r w:rsidRPr="00745E53">
        <w:rPr>
          <w:rFonts w:eastAsia="TimesNewRomanPSMT"/>
          <w:kern w:val="1"/>
          <w:lang w:eastAsia="hi-IN" w:bidi="hi-IN"/>
        </w:rPr>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p>
    <w:bookmarkEnd w:id="6"/>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lastRenderedPageBreak/>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5BAED10A" w14:textId="77777777" w:rsidR="00CD03D3" w:rsidRPr="00FD5882" w:rsidRDefault="00CD03D3">
      <w:pPr>
        <w:pStyle w:val="Tekstpodstawowy21"/>
        <w:numPr>
          <w:ilvl w:val="0"/>
          <w:numId w:val="14"/>
        </w:numPr>
      </w:pPr>
      <w:bookmarkStart w:id="7" w:name="_Hlk130281233"/>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m-cy,</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7"/>
    <w:p w14:paraId="105EB07D"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7"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8"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t>9</w:t>
      </w:r>
      <w:r>
        <w:t xml:space="preserve"> ust 2 pkt 1) Umowy.</w:t>
      </w:r>
    </w:p>
    <w:bookmarkEnd w:id="8"/>
    <w:p w14:paraId="0388F1D4" w14:textId="77777777" w:rsidR="002E6EE9" w:rsidRDefault="002E6EE9">
      <w:pPr>
        <w:jc w:val="center"/>
        <w:rPr>
          <w:b/>
        </w:rPr>
      </w:pPr>
    </w:p>
    <w:p w14:paraId="37B210CE" w14:textId="6C0036F5"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1933584C" w14:textId="77777777"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xml:space="preserve">, w szczególności w formie cesji </w:t>
      </w:r>
      <w:r w:rsidRPr="00FD5882">
        <w:lastRenderedPageBreak/>
        <w:t>lub umowy faktoringu.</w:t>
      </w:r>
    </w:p>
    <w:p w14:paraId="61CF15AD" w14:textId="77777777" w:rsidR="00CD03D3" w:rsidRPr="00FD5882" w:rsidRDefault="00CD03D3">
      <w:pPr>
        <w:pStyle w:val="WW-Tekstpodstawowy2"/>
      </w:pP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77777777" w:rsidR="00CD03D3" w:rsidRPr="00FD5882" w:rsidRDefault="00CD03D3">
      <w:pPr>
        <w:numPr>
          <w:ilvl w:val="0"/>
          <w:numId w:val="4"/>
        </w:numPr>
        <w:tabs>
          <w:tab w:val="left" w:pos="340"/>
        </w:tabs>
        <w:jc w:val="both"/>
      </w:pPr>
      <w:bookmarkStart w:id="9" w:name="_Hlk130281472"/>
      <w:r w:rsidRPr="00FD5882">
        <w:t>Wszelkie oświadczenia Stron dotyczące niniejszej umowy, wymagają zachowania formy pisemnej w postaci aneksu pod rygorem nieważności.</w:t>
      </w:r>
    </w:p>
    <w:p w14:paraId="23F7A572"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Pr="003D1354"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bookmarkEnd w:id="9"/>
    <w:p w14:paraId="3D10F731" w14:textId="77777777" w:rsidR="005E4BDC" w:rsidRPr="003D1354" w:rsidRDefault="005E4BDC" w:rsidP="005E4BDC">
      <w:pPr>
        <w:numPr>
          <w:ilvl w:val="0"/>
          <w:numId w:val="4"/>
        </w:numPr>
        <w:jc w:val="both"/>
      </w:pPr>
      <w:r w:rsidRPr="003D1354">
        <w:t>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z tym zastrzeżeniem, że Zamawiający nie jest związany treścią skierowanego do niego wniosku.</w:t>
      </w:r>
    </w:p>
    <w:p w14:paraId="4EE7EBE4" w14:textId="77777777" w:rsidR="00CD03D3" w:rsidRPr="00FD5882" w:rsidRDefault="00CD03D3">
      <w:pPr>
        <w:tabs>
          <w:tab w:val="left" w:pos="340"/>
        </w:tabs>
        <w:jc w:val="both"/>
      </w:pPr>
    </w:p>
    <w:p w14:paraId="3251628B" w14:textId="7CA33281"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8"/>
      <w:headerReference w:type="default" r:id="rId9"/>
      <w:footerReference w:type="even" r:id="rId10"/>
      <w:footerReference w:type="default" r:id="rId11"/>
      <w:headerReference w:type="first" r:id="rId12"/>
      <w:footerReference w:type="first" r:id="rId13"/>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2816E" w14:textId="77777777" w:rsidR="0036110E" w:rsidRDefault="0036110E">
      <w:r>
        <w:separator/>
      </w:r>
    </w:p>
  </w:endnote>
  <w:endnote w:type="continuationSeparator" w:id="0">
    <w:p w14:paraId="05AEDA9E" w14:textId="77777777" w:rsidR="0036110E" w:rsidRDefault="00361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96D01" w14:textId="77777777" w:rsidR="0036110E" w:rsidRDefault="0036110E">
      <w:r>
        <w:separator/>
      </w:r>
    </w:p>
  </w:footnote>
  <w:footnote w:type="continuationSeparator" w:id="0">
    <w:p w14:paraId="092518CF" w14:textId="77777777" w:rsidR="0036110E" w:rsidRDefault="003611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EEC7054"/>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462B5"/>
    <w:rsid w:val="00051F15"/>
    <w:rsid w:val="000575C7"/>
    <w:rsid w:val="000644CE"/>
    <w:rsid w:val="00076F78"/>
    <w:rsid w:val="000814FE"/>
    <w:rsid w:val="00090A8E"/>
    <w:rsid w:val="000A3A65"/>
    <w:rsid w:val="000A3F9C"/>
    <w:rsid w:val="000C66A2"/>
    <w:rsid w:val="000E4A6A"/>
    <w:rsid w:val="001012C3"/>
    <w:rsid w:val="001401E4"/>
    <w:rsid w:val="001431A2"/>
    <w:rsid w:val="00162A14"/>
    <w:rsid w:val="00164864"/>
    <w:rsid w:val="00192B40"/>
    <w:rsid w:val="00193A4D"/>
    <w:rsid w:val="001A4EB3"/>
    <w:rsid w:val="001A5424"/>
    <w:rsid w:val="001C2962"/>
    <w:rsid w:val="001D361A"/>
    <w:rsid w:val="001F3E7F"/>
    <w:rsid w:val="00210B67"/>
    <w:rsid w:val="002732EF"/>
    <w:rsid w:val="002E6EE9"/>
    <w:rsid w:val="00301D37"/>
    <w:rsid w:val="003041C7"/>
    <w:rsid w:val="00323018"/>
    <w:rsid w:val="0036110E"/>
    <w:rsid w:val="00371B9D"/>
    <w:rsid w:val="00375BEB"/>
    <w:rsid w:val="00384CD2"/>
    <w:rsid w:val="003D1354"/>
    <w:rsid w:val="003E6905"/>
    <w:rsid w:val="004462EE"/>
    <w:rsid w:val="004565D5"/>
    <w:rsid w:val="0046644A"/>
    <w:rsid w:val="00501E8E"/>
    <w:rsid w:val="00534CA0"/>
    <w:rsid w:val="00550591"/>
    <w:rsid w:val="0055382F"/>
    <w:rsid w:val="0055734D"/>
    <w:rsid w:val="005646D8"/>
    <w:rsid w:val="0058149E"/>
    <w:rsid w:val="00592210"/>
    <w:rsid w:val="005B03F0"/>
    <w:rsid w:val="005E4BDC"/>
    <w:rsid w:val="005E53A0"/>
    <w:rsid w:val="00602824"/>
    <w:rsid w:val="0060371F"/>
    <w:rsid w:val="006037B9"/>
    <w:rsid w:val="00630A41"/>
    <w:rsid w:val="0064746D"/>
    <w:rsid w:val="00654B44"/>
    <w:rsid w:val="00661D1F"/>
    <w:rsid w:val="00682321"/>
    <w:rsid w:val="006A415D"/>
    <w:rsid w:val="006E245E"/>
    <w:rsid w:val="006E49AE"/>
    <w:rsid w:val="006F0CB3"/>
    <w:rsid w:val="00702B48"/>
    <w:rsid w:val="00745E53"/>
    <w:rsid w:val="00752150"/>
    <w:rsid w:val="00770C15"/>
    <w:rsid w:val="0078579A"/>
    <w:rsid w:val="007A183E"/>
    <w:rsid w:val="007A3A95"/>
    <w:rsid w:val="007C05C3"/>
    <w:rsid w:val="007E27DC"/>
    <w:rsid w:val="00807169"/>
    <w:rsid w:val="00811AA3"/>
    <w:rsid w:val="008208DB"/>
    <w:rsid w:val="00832643"/>
    <w:rsid w:val="0085593F"/>
    <w:rsid w:val="008907F0"/>
    <w:rsid w:val="008965B4"/>
    <w:rsid w:val="008D13C2"/>
    <w:rsid w:val="008E1D79"/>
    <w:rsid w:val="00901029"/>
    <w:rsid w:val="00931398"/>
    <w:rsid w:val="009364B8"/>
    <w:rsid w:val="00950C13"/>
    <w:rsid w:val="00953D31"/>
    <w:rsid w:val="00992E98"/>
    <w:rsid w:val="009B1020"/>
    <w:rsid w:val="009C06E4"/>
    <w:rsid w:val="009C1AB2"/>
    <w:rsid w:val="009D0900"/>
    <w:rsid w:val="009D6FA4"/>
    <w:rsid w:val="009E7E1C"/>
    <w:rsid w:val="00A01510"/>
    <w:rsid w:val="00A23F72"/>
    <w:rsid w:val="00A33DE1"/>
    <w:rsid w:val="00A5725D"/>
    <w:rsid w:val="00A65641"/>
    <w:rsid w:val="00A6634C"/>
    <w:rsid w:val="00A862DB"/>
    <w:rsid w:val="00A864EC"/>
    <w:rsid w:val="00A93BF5"/>
    <w:rsid w:val="00AC6AF2"/>
    <w:rsid w:val="00AC70AE"/>
    <w:rsid w:val="00AD0328"/>
    <w:rsid w:val="00AE53BC"/>
    <w:rsid w:val="00AE71AD"/>
    <w:rsid w:val="00B0057C"/>
    <w:rsid w:val="00B20D8D"/>
    <w:rsid w:val="00B307C3"/>
    <w:rsid w:val="00B51C4D"/>
    <w:rsid w:val="00B708CF"/>
    <w:rsid w:val="00B9108A"/>
    <w:rsid w:val="00BA21E2"/>
    <w:rsid w:val="00BD069B"/>
    <w:rsid w:val="00C1565E"/>
    <w:rsid w:val="00C277C9"/>
    <w:rsid w:val="00C54BBD"/>
    <w:rsid w:val="00C65362"/>
    <w:rsid w:val="00C9035D"/>
    <w:rsid w:val="00C90599"/>
    <w:rsid w:val="00CD03D3"/>
    <w:rsid w:val="00D94D63"/>
    <w:rsid w:val="00DA3431"/>
    <w:rsid w:val="00DD2E7B"/>
    <w:rsid w:val="00DE0772"/>
    <w:rsid w:val="00DE6F59"/>
    <w:rsid w:val="00E07677"/>
    <w:rsid w:val="00E11616"/>
    <w:rsid w:val="00E13E51"/>
    <w:rsid w:val="00E1732B"/>
    <w:rsid w:val="00E85885"/>
    <w:rsid w:val="00E94B68"/>
    <w:rsid w:val="00E95C38"/>
    <w:rsid w:val="00EA1B3A"/>
    <w:rsid w:val="00EE63B8"/>
    <w:rsid w:val="00F012F4"/>
    <w:rsid w:val="00F07899"/>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2995</Words>
  <Characters>17971</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20925</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Elżbieta Jastrzębska-Kukawka</cp:lastModifiedBy>
  <cp:revision>4</cp:revision>
  <cp:lastPrinted>2017-01-03T11:31:00Z</cp:lastPrinted>
  <dcterms:created xsi:type="dcterms:W3CDTF">2023-04-18T06:30:00Z</dcterms:created>
  <dcterms:modified xsi:type="dcterms:W3CDTF">2023-04-19T08:04:00Z</dcterms:modified>
</cp:coreProperties>
</file>