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02C68" w14:textId="77777777" w:rsidR="0097361C" w:rsidRPr="00DB5EF0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r w:rsidRPr="00DB5EF0">
        <w:rPr>
          <w:rFonts w:ascii="Verdana" w:hAnsi="Verdana"/>
          <w:sz w:val="18"/>
          <w:szCs w:val="18"/>
        </w:rPr>
        <w:t xml:space="preserve">Załącznik nr </w:t>
      </w:r>
      <w:r w:rsidR="00774229" w:rsidRPr="00DB5EF0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DB5EF0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DB5EF0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DB5EF0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DB5EF0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DB5EF0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DB5EF0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DB5EF0">
        <w:rPr>
          <w:rFonts w:ascii="Verdana" w:hAnsi="Verdana"/>
          <w:i/>
          <w:sz w:val="16"/>
          <w:szCs w:val="18"/>
        </w:rPr>
        <w:t>niezmieniającym</w:t>
      </w:r>
      <w:r w:rsidRPr="00DB5EF0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 w:rsidRPr="00DB5EF0">
        <w:rPr>
          <w:rFonts w:ascii="Verdana" w:hAnsi="Verdana"/>
          <w:i/>
          <w:sz w:val="16"/>
          <w:szCs w:val="18"/>
        </w:rPr>
        <w:t>SWZ</w:t>
      </w:r>
      <w:r w:rsidRPr="00DB5EF0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DB5EF0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Pr="00DB5EF0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</w:t>
      </w:r>
      <w:r w:rsidR="0097361C" w:rsidRPr="00DB5EF0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Pr="00DB5EF0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DB5EF0">
        <w:rPr>
          <w:rFonts w:ascii="Verdana" w:hAnsi="Verdana" w:cs="Verdana"/>
          <w:sz w:val="18"/>
          <w:szCs w:val="18"/>
        </w:rPr>
        <w:t xml:space="preserve"> w Krakowie</w:t>
      </w:r>
      <w:r w:rsidRPr="00DB5EF0">
        <w:rPr>
          <w:rFonts w:ascii="Verdana" w:hAnsi="Verdana" w:cs="Verdana"/>
          <w:sz w:val="18"/>
          <w:szCs w:val="18"/>
        </w:rPr>
        <w:t>, al. Mickiewicza 30</w:t>
      </w:r>
      <w:r w:rsidR="00AA3878" w:rsidRPr="00DB5EF0">
        <w:rPr>
          <w:rFonts w:ascii="Verdana" w:hAnsi="Verdana" w:cs="Verdana"/>
          <w:sz w:val="18"/>
          <w:szCs w:val="18"/>
        </w:rPr>
        <w:t>, 30</w:t>
      </w:r>
      <w:r w:rsidR="00AA3878" w:rsidRPr="00DB5EF0">
        <w:rPr>
          <w:rFonts w:ascii="Verdana" w:hAnsi="Verdana" w:cs="Verdana"/>
          <w:sz w:val="18"/>
          <w:szCs w:val="18"/>
        </w:rPr>
        <w:noBreakHyphen/>
        <w:t xml:space="preserve">059 </w:t>
      </w:r>
      <w:r w:rsidRPr="00DB5EF0">
        <w:rPr>
          <w:rFonts w:ascii="Verdana" w:hAnsi="Verdana" w:cs="Verdana"/>
          <w:sz w:val="18"/>
          <w:szCs w:val="18"/>
        </w:rPr>
        <w:t>Krak</w:t>
      </w:r>
      <w:r w:rsidR="00AA3878" w:rsidRPr="00DB5EF0">
        <w:rPr>
          <w:rFonts w:ascii="Verdana" w:hAnsi="Verdana" w:cs="Verdana"/>
          <w:sz w:val="18"/>
          <w:szCs w:val="18"/>
        </w:rPr>
        <w:t>ów</w:t>
      </w:r>
      <w:r w:rsidR="00001768" w:rsidRPr="00DB5EF0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DB5EF0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…………………………</w:t>
      </w:r>
      <w:r w:rsidR="00001768" w:rsidRPr="00DB5EF0">
        <w:rPr>
          <w:rFonts w:ascii="Verdana" w:hAnsi="Verdana" w:cs="Verdana"/>
          <w:sz w:val="18"/>
          <w:szCs w:val="18"/>
        </w:rPr>
        <w:t>……</w:t>
      </w:r>
      <w:r w:rsidR="001E1D06" w:rsidRPr="00DB5EF0">
        <w:rPr>
          <w:rFonts w:ascii="Verdana" w:hAnsi="Verdana" w:cs="Verdana"/>
          <w:sz w:val="18"/>
          <w:szCs w:val="18"/>
        </w:rPr>
        <w:t xml:space="preserve">… </w:t>
      </w:r>
      <w:r w:rsidR="001E1D06" w:rsidRPr="00DB5EF0">
        <w:rPr>
          <w:rFonts w:ascii="Verdana" w:hAnsi="Verdana" w:cs="Verdana"/>
          <w:sz w:val="18"/>
          <w:szCs w:val="18"/>
        </w:rPr>
        <w:tab/>
      </w:r>
      <w:r w:rsidR="00001768" w:rsidRPr="00DB5EF0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DB5EF0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DB5EF0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DB5EF0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DB5EF0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reprezentowan</w:t>
      </w:r>
      <w:r w:rsidR="00897E80" w:rsidRPr="00DB5EF0">
        <w:rPr>
          <w:rFonts w:ascii="Verdana" w:hAnsi="Verdana" w:cs="Verdana"/>
          <w:sz w:val="18"/>
          <w:szCs w:val="18"/>
        </w:rPr>
        <w:t>ym</w:t>
      </w:r>
      <w:r w:rsidRPr="00DB5EF0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DB5EF0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DB5EF0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DB5EF0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124682EC" w:rsidR="005C23CA" w:rsidRPr="00DB5EF0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na podstawie dokonanego przez Zamawiającego wyboru oferty Wykonawcy w trybie podstawowym (w postępowaniu nr KC-zp.272-………/……… ), o którym mowa w art. 275 ustawy Prawo zamówień publicznych, została zawarta umowa o następującej treści:</w:t>
      </w:r>
    </w:p>
    <w:p w14:paraId="33AB91B2" w14:textId="5B6A3F74" w:rsidR="0097361C" w:rsidRPr="00DB5EF0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DB5EF0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Pr="00DB5EF0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§1</w:t>
      </w:r>
    </w:p>
    <w:p w14:paraId="094199A2" w14:textId="6AD143C4" w:rsidR="00250AD9" w:rsidRPr="00DB5EF0" w:rsidRDefault="0097361C" w:rsidP="00250AD9">
      <w:pPr>
        <w:shd w:val="clear" w:color="auto" w:fill="FFFFFF"/>
        <w:spacing w:after="0" w:line="276" w:lineRule="auto"/>
        <w:ind w:left="11" w:hanging="11"/>
        <w:jc w:val="both"/>
        <w:rPr>
          <w:rFonts w:ascii="Verdana" w:hAnsi="Verdana" w:cs="Times New Roman"/>
          <w:kern w:val="0"/>
          <w:sz w:val="18"/>
          <w:szCs w:val="18"/>
          <w:lang w:eastAsia="ar-SA"/>
        </w:rPr>
      </w:pPr>
      <w:r w:rsidRPr="00DB5EF0">
        <w:rPr>
          <w:rFonts w:ascii="Verdana" w:hAnsi="Verdana" w:cs="Verdana"/>
          <w:sz w:val="18"/>
          <w:szCs w:val="18"/>
        </w:rPr>
        <w:t>Przedmiotem umowy jest</w:t>
      </w:r>
      <w:r w:rsidR="00CD734C" w:rsidRPr="00DB5EF0">
        <w:rPr>
          <w:rFonts w:ascii="Verdana" w:hAnsi="Verdana" w:cs="Verdana"/>
          <w:sz w:val="18"/>
          <w:szCs w:val="18"/>
        </w:rPr>
        <w:t>:</w:t>
      </w:r>
      <w:r w:rsidRPr="00DB5EF0">
        <w:rPr>
          <w:rFonts w:ascii="Verdana" w:hAnsi="Verdana" w:cs="Verdana"/>
          <w:sz w:val="18"/>
          <w:szCs w:val="18"/>
        </w:rPr>
        <w:t xml:space="preserve"> </w:t>
      </w:r>
      <w:r w:rsidR="00CD734C" w:rsidRPr="00DB5EF0">
        <w:rPr>
          <w:rFonts w:ascii="Verdana" w:hAnsi="Verdana" w:cs="Times New Roman"/>
          <w:b/>
          <w:bCs/>
          <w:kern w:val="0"/>
          <w:sz w:val="18"/>
          <w:szCs w:val="18"/>
          <w:lang w:eastAsia="ar-SA"/>
        </w:rPr>
        <w:t>Dokończenie poprawy sprawności energetycznej (termomodernizacj</w:t>
      </w:r>
      <w:r w:rsidR="00CF38CA" w:rsidRPr="00DB5EF0">
        <w:rPr>
          <w:rFonts w:ascii="Verdana" w:hAnsi="Verdana" w:cs="Times New Roman"/>
          <w:b/>
          <w:bCs/>
          <w:kern w:val="0"/>
          <w:sz w:val="18"/>
          <w:szCs w:val="18"/>
          <w:lang w:eastAsia="ar-SA"/>
        </w:rPr>
        <w:t>i</w:t>
      </w:r>
      <w:r w:rsidR="00CD734C" w:rsidRPr="00DB5EF0">
        <w:rPr>
          <w:rFonts w:ascii="Verdana" w:hAnsi="Verdana" w:cs="Times New Roman"/>
          <w:b/>
          <w:bCs/>
          <w:kern w:val="0"/>
          <w:sz w:val="18"/>
          <w:szCs w:val="18"/>
          <w:lang w:eastAsia="ar-SA"/>
        </w:rPr>
        <w:t xml:space="preserve">) oraz dokończenie przystosowania do aktualnych przepisów przeciwpożarowych budynku D-11 AGH w Krakowie </w:t>
      </w:r>
      <w:r w:rsidR="00CD734C" w:rsidRPr="00DB5EF0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DB5EF0">
        <w:rPr>
          <w:rFonts w:ascii="Verdana" w:hAnsi="Verdana" w:cs="Verdana"/>
          <w:bCs/>
          <w:sz w:val="18"/>
          <w:szCs w:val="18"/>
        </w:rPr>
        <w:t>(zwanej dalej Umową)</w:t>
      </w:r>
      <w:r w:rsidR="00250AD9" w:rsidRPr="00DB5EF0">
        <w:rPr>
          <w:rFonts w:ascii="Verdana" w:hAnsi="Verdana" w:cs="Verdana"/>
          <w:sz w:val="18"/>
          <w:szCs w:val="18"/>
        </w:rPr>
        <w:t xml:space="preserve">, </w:t>
      </w:r>
      <w:r w:rsidR="00250AD9" w:rsidRPr="00DB5EF0">
        <w:rPr>
          <w:rFonts w:ascii="Verdana" w:hAnsi="Verdana" w:cs="Times New Roman"/>
          <w:kern w:val="0"/>
          <w:sz w:val="18"/>
          <w:szCs w:val="18"/>
          <w:u w:val="single"/>
          <w:lang w:eastAsia="ar-SA"/>
        </w:rPr>
        <w:t>z  uwzględnieniem podziału na:</w:t>
      </w:r>
    </w:p>
    <w:p w14:paraId="34AF9E64" w14:textId="0350C034" w:rsidR="00250AD9" w:rsidRPr="00DB5EF0" w:rsidRDefault="00250AD9" w:rsidP="007D7BEF">
      <w:pPr>
        <w:pStyle w:val="Akapitzlist"/>
        <w:numPr>
          <w:ilvl w:val="0"/>
          <w:numId w:val="44"/>
        </w:numPr>
        <w:shd w:val="clear" w:color="auto" w:fill="FFFFFF"/>
        <w:suppressAutoHyphens/>
        <w:spacing w:after="0"/>
        <w:ind w:left="426"/>
        <w:jc w:val="both"/>
        <w:rPr>
          <w:rFonts w:ascii="Verdana" w:hAnsi="Verdana"/>
          <w:sz w:val="18"/>
          <w:szCs w:val="18"/>
          <w:lang w:eastAsia="ar-SA"/>
        </w:rPr>
      </w:pPr>
      <w:r w:rsidRPr="00DB5EF0">
        <w:rPr>
          <w:rFonts w:ascii="Verdana" w:hAnsi="Verdana"/>
          <w:bCs/>
          <w:sz w:val="18"/>
          <w:szCs w:val="18"/>
          <w:lang w:eastAsia="ar-SA"/>
        </w:rPr>
        <w:t>ZADANIE I (NFOŚiGW</w:t>
      </w:r>
      <w:r w:rsidRPr="00DB5EF0">
        <w:rPr>
          <w:rFonts w:ascii="Verdana" w:hAnsi="Verdana"/>
          <w:bCs/>
          <w:sz w:val="18"/>
          <w:szCs w:val="18"/>
          <w:shd w:val="clear" w:color="auto" w:fill="FFFFFF"/>
          <w:lang w:eastAsia="ar-SA"/>
        </w:rPr>
        <w:t>) – Dokończenie poprawy sprawności energetycznej budynku D-11 na terenie AGH w Krakowie (</w:t>
      </w:r>
      <w:r w:rsidRPr="00DB5EF0">
        <w:rPr>
          <w:rFonts w:ascii="Verdana" w:hAnsi="Verdana"/>
          <w:bCs/>
          <w:iCs/>
          <w:sz w:val="18"/>
          <w:szCs w:val="18"/>
          <w:shd w:val="clear" w:color="auto" w:fill="FFFFFF"/>
          <w:lang w:eastAsia="ar-SA"/>
        </w:rPr>
        <w:t>umowa z NFOŚiGW o dofinansowanie</w:t>
      </w:r>
      <w:r w:rsidRPr="00DB5EF0">
        <w:rPr>
          <w:rFonts w:ascii="Verdana" w:hAnsi="Verdana"/>
          <w:bCs/>
          <w:iCs/>
          <w:sz w:val="18"/>
          <w:szCs w:val="18"/>
          <w:lang w:eastAsia="ar-SA"/>
        </w:rPr>
        <w:t xml:space="preserve"> nr POIS.01.03.01-00-0083/17-00)</w:t>
      </w:r>
    </w:p>
    <w:p w14:paraId="505C2131" w14:textId="4B51FDFE" w:rsidR="00250AD9" w:rsidRPr="00DB5EF0" w:rsidRDefault="00250AD9" w:rsidP="00250AD9">
      <w:pPr>
        <w:widowControl/>
        <w:numPr>
          <w:ilvl w:val="0"/>
          <w:numId w:val="44"/>
        </w:numPr>
        <w:shd w:val="clear" w:color="auto" w:fill="FFFFFF"/>
        <w:suppressAutoHyphens/>
        <w:overflowPunct/>
        <w:adjustRightInd/>
        <w:spacing w:after="0" w:line="276" w:lineRule="auto"/>
        <w:ind w:left="426"/>
        <w:contextualSpacing/>
        <w:jc w:val="both"/>
        <w:rPr>
          <w:rFonts w:ascii="Verdana" w:hAnsi="Verdana" w:cs="Times New Roman"/>
          <w:kern w:val="0"/>
          <w:sz w:val="18"/>
          <w:szCs w:val="18"/>
          <w:lang w:eastAsia="ar-SA"/>
        </w:rPr>
      </w:pPr>
      <w:r w:rsidRPr="00DB5EF0">
        <w:rPr>
          <w:rFonts w:ascii="Verdana" w:hAnsi="Verdana" w:cs="Times New Roman"/>
          <w:bCs/>
          <w:kern w:val="0"/>
          <w:sz w:val="18"/>
          <w:szCs w:val="18"/>
          <w:lang w:eastAsia="ar-SA"/>
        </w:rPr>
        <w:t>ZADANIE II (MEiN) – Dokończenie przystosowania do aktualnych przepisów przeciwpożarowych budynku D-11 AGH w Krakowie.</w:t>
      </w:r>
    </w:p>
    <w:p w14:paraId="72352B3A" w14:textId="4ADCB293" w:rsidR="0097361C" w:rsidRPr="00DB5EF0" w:rsidRDefault="0097361C" w:rsidP="00250AD9">
      <w:pPr>
        <w:spacing w:line="276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                                  </w:t>
      </w:r>
      <w:r w:rsidR="00582EE3" w:rsidRPr="00DB5EF0">
        <w:rPr>
          <w:rFonts w:ascii="Verdana" w:hAnsi="Verdana" w:cs="Verdana"/>
          <w:sz w:val="18"/>
          <w:szCs w:val="18"/>
        </w:rPr>
        <w:tab/>
      </w:r>
      <w:r w:rsidR="00582EE3" w:rsidRPr="00DB5EF0">
        <w:rPr>
          <w:rFonts w:ascii="Verdana" w:hAnsi="Verdana" w:cs="Verdana"/>
          <w:sz w:val="18"/>
          <w:szCs w:val="18"/>
        </w:rPr>
        <w:tab/>
      </w:r>
      <w:r w:rsidR="00582EE3" w:rsidRPr="00DB5EF0">
        <w:rPr>
          <w:rFonts w:ascii="Verdana" w:hAnsi="Verdana" w:cs="Verdana"/>
          <w:sz w:val="18"/>
          <w:szCs w:val="18"/>
        </w:rPr>
        <w:tab/>
      </w:r>
      <w:r w:rsidRPr="00DB5EF0">
        <w:rPr>
          <w:rFonts w:ascii="Verdana" w:hAnsi="Verdana" w:cs="Verdana"/>
          <w:sz w:val="18"/>
          <w:szCs w:val="18"/>
        </w:rPr>
        <w:t xml:space="preserve"> §2</w:t>
      </w:r>
    </w:p>
    <w:p w14:paraId="7CC85643" w14:textId="77777777" w:rsidR="0049684D" w:rsidRPr="00DB5EF0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00DB5EF0">
        <w:rPr>
          <w:rFonts w:ascii="Verdana" w:hAnsi="Verdana" w:cs="Verdana"/>
          <w:sz w:val="18"/>
          <w:szCs w:val="18"/>
        </w:rPr>
        <w:t>U</w:t>
      </w:r>
      <w:r w:rsidRPr="00DB5EF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00DB5EF0">
        <w:rPr>
          <w:rFonts w:ascii="Verdana" w:hAnsi="Verdana" w:cs="Verdana"/>
          <w:sz w:val="18"/>
          <w:szCs w:val="18"/>
        </w:rPr>
        <w:t>,</w:t>
      </w:r>
      <w:r w:rsidRPr="00DB5EF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2CA254D5" w14:textId="77777777" w:rsidR="0097361C" w:rsidRPr="00DB5EF0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DB5EF0">
        <w:tab/>
      </w:r>
    </w:p>
    <w:p w14:paraId="2CA1D6F4" w14:textId="77777777" w:rsidR="0097361C" w:rsidRPr="00DB5EF0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§3</w:t>
      </w:r>
    </w:p>
    <w:p w14:paraId="57C00975" w14:textId="1B71458E" w:rsidR="0097361C" w:rsidRPr="00DB5E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DB5EF0">
        <w:rPr>
          <w:rFonts w:ascii="Verdana" w:hAnsi="Verdana" w:cs="Verdana"/>
          <w:sz w:val="18"/>
          <w:szCs w:val="18"/>
        </w:rPr>
        <w:t>U</w:t>
      </w:r>
      <w:r w:rsidR="00250AD9" w:rsidRPr="00DB5EF0">
        <w:rPr>
          <w:rFonts w:ascii="Verdana" w:hAnsi="Verdana" w:cs="Verdana"/>
          <w:sz w:val="18"/>
          <w:szCs w:val="18"/>
        </w:rPr>
        <w:t xml:space="preserve">mowy ustala się </w:t>
      </w:r>
      <w:r w:rsidRPr="00DB5EF0">
        <w:rPr>
          <w:rFonts w:ascii="Verdana" w:hAnsi="Verdana" w:cs="Verdana"/>
          <w:sz w:val="18"/>
          <w:szCs w:val="18"/>
        </w:rPr>
        <w:t>na dzień: ………………</w:t>
      </w:r>
      <w:r w:rsidRPr="00DB5EF0">
        <w:rPr>
          <w:rFonts w:ascii="Verdana" w:hAnsi="Verdana"/>
          <w:sz w:val="18"/>
          <w:szCs w:val="18"/>
        </w:rPr>
        <w:t xml:space="preserve"> </w:t>
      </w:r>
    </w:p>
    <w:p w14:paraId="542B7FA7" w14:textId="2DFA96C5" w:rsidR="006322B9" w:rsidRPr="00DB5EF0" w:rsidRDefault="0097361C" w:rsidP="00AB58C1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Termin wykonania</w:t>
      </w:r>
      <w:r w:rsidRPr="00DB5EF0">
        <w:rPr>
          <w:rFonts w:ascii="Verdana" w:hAnsi="Verdana"/>
          <w:sz w:val="18"/>
          <w:szCs w:val="18"/>
        </w:rPr>
        <w:t xml:space="preserve"> całości</w:t>
      </w:r>
      <w:r w:rsidRPr="00DB5EF0">
        <w:rPr>
          <w:rFonts w:ascii="Verdana" w:hAnsi="Verdana" w:cs="Verdana"/>
          <w:sz w:val="18"/>
          <w:szCs w:val="18"/>
        </w:rPr>
        <w:t xml:space="preserve"> przedmiotu </w:t>
      </w:r>
      <w:r w:rsidR="008F0F2A" w:rsidRPr="00DB5EF0">
        <w:rPr>
          <w:rFonts w:ascii="Verdana" w:hAnsi="Verdana" w:cs="Verdana"/>
          <w:sz w:val="18"/>
          <w:szCs w:val="18"/>
        </w:rPr>
        <w:t>U</w:t>
      </w:r>
      <w:r w:rsidRPr="00DB5EF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DB5EF0">
        <w:rPr>
          <w:rFonts w:ascii="Verdana" w:hAnsi="Verdana" w:cs="Verdana"/>
          <w:sz w:val="18"/>
          <w:szCs w:val="18"/>
        </w:rPr>
        <w:t>dni ……………od daty zawarcia umowy</w:t>
      </w:r>
      <w:r w:rsidR="00582EE3" w:rsidRPr="00DB5EF0">
        <w:rPr>
          <w:rFonts w:ascii="Verdana" w:hAnsi="Verdana" w:cs="Verdana"/>
          <w:sz w:val="18"/>
          <w:szCs w:val="18"/>
        </w:rPr>
        <w:t xml:space="preserve"> w tym</w:t>
      </w:r>
      <w:r w:rsidR="006322B9" w:rsidRPr="00DB5EF0">
        <w:rPr>
          <w:rFonts w:ascii="Verdana" w:hAnsi="Verdana" w:cs="Verdana"/>
          <w:sz w:val="18"/>
          <w:szCs w:val="18"/>
        </w:rPr>
        <w:t>:</w:t>
      </w:r>
    </w:p>
    <w:p w14:paraId="549120DD" w14:textId="48A48678" w:rsidR="007032A1" w:rsidRPr="00DB5EF0" w:rsidRDefault="007032A1" w:rsidP="007032A1">
      <w:p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1) ZADANIE I (NFOŚiGW) – Dokończenie poprawy sprawności energetycznej budynku D-11 na terenie AGH w Krakowie (umowa z NFOŚiGW o dofinansowanie nr POIS.01.03.01-00-0083/17-00) do</w:t>
      </w:r>
      <w:r w:rsidR="00582EE3" w:rsidRPr="00DB5EF0">
        <w:rPr>
          <w:rFonts w:ascii="Verdana" w:hAnsi="Verdana"/>
          <w:sz w:val="18"/>
          <w:szCs w:val="18"/>
        </w:rPr>
        <w:t xml:space="preserve"> dnia </w:t>
      </w:r>
      <w:r w:rsidRPr="00DB5EF0">
        <w:rPr>
          <w:rFonts w:ascii="Verdana" w:hAnsi="Verdana"/>
          <w:sz w:val="18"/>
          <w:szCs w:val="18"/>
        </w:rPr>
        <w:t>: ………………</w:t>
      </w:r>
    </w:p>
    <w:p w14:paraId="28AA1D22" w14:textId="09B847F1" w:rsidR="007032A1" w:rsidRPr="00DB5EF0" w:rsidRDefault="007032A1" w:rsidP="00CF38CA">
      <w:pPr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2) ZADANIE II (MEiN) – Dokończenie przystosowania do aktualnych przepisów przeciwpożarowych budynku D-11 AGH w Krakowie</w:t>
      </w:r>
      <w:r w:rsidR="00582EE3" w:rsidRPr="00DB5EF0">
        <w:rPr>
          <w:rFonts w:ascii="Verdana" w:hAnsi="Verdana"/>
          <w:sz w:val="18"/>
          <w:szCs w:val="18"/>
        </w:rPr>
        <w:t xml:space="preserve"> do dnia:</w:t>
      </w:r>
      <w:r w:rsidRPr="00DB5EF0">
        <w:rPr>
          <w:rFonts w:ascii="Verdana" w:hAnsi="Verdana"/>
          <w:sz w:val="18"/>
          <w:szCs w:val="18"/>
        </w:rPr>
        <w:t>……………….</w:t>
      </w:r>
    </w:p>
    <w:p w14:paraId="5E7CE5B6" w14:textId="77777777" w:rsidR="0097361C" w:rsidRPr="00DB5EF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040D5094" w:rsidR="00975369" w:rsidRPr="00DB5EF0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lastRenderedPageBreak/>
        <w:t>Szczegółowy harmonogram</w:t>
      </w:r>
      <w:r w:rsidR="00250AD9" w:rsidRPr="00DB5EF0">
        <w:rPr>
          <w:rFonts w:ascii="Verdana" w:hAnsi="Verdana"/>
          <w:sz w:val="18"/>
          <w:szCs w:val="18"/>
        </w:rPr>
        <w:t>,</w:t>
      </w:r>
      <w:r w:rsidR="007D7BEF" w:rsidRPr="00DB5EF0">
        <w:rPr>
          <w:rFonts w:ascii="Verdana" w:hAnsi="Verdana"/>
          <w:sz w:val="18"/>
          <w:szCs w:val="18"/>
        </w:rPr>
        <w:t xml:space="preserve"> </w:t>
      </w:r>
      <w:r w:rsidRPr="00DB5EF0">
        <w:rPr>
          <w:rFonts w:ascii="Verdana" w:hAnsi="Verdana"/>
          <w:sz w:val="18"/>
          <w:szCs w:val="18"/>
        </w:rPr>
        <w:t xml:space="preserve">rzeczowo-finansowy realizacji </w:t>
      </w:r>
      <w:bookmarkStart w:id="1" w:name="_Hlk128650234"/>
      <w:r w:rsidRPr="00DB5EF0">
        <w:rPr>
          <w:rFonts w:ascii="Verdana" w:hAnsi="Verdana"/>
          <w:sz w:val="18"/>
          <w:szCs w:val="18"/>
        </w:rPr>
        <w:t>robót</w:t>
      </w:r>
      <w:r w:rsidR="007D7BEF" w:rsidRPr="00DB5EF0">
        <w:rPr>
          <w:rFonts w:ascii="Verdana" w:hAnsi="Verdana"/>
          <w:sz w:val="18"/>
          <w:szCs w:val="18"/>
        </w:rPr>
        <w:t xml:space="preserve"> </w:t>
      </w:r>
      <w:r w:rsidR="00CF38CA" w:rsidRPr="00DB5EF0">
        <w:rPr>
          <w:rFonts w:ascii="Verdana" w:hAnsi="Verdana"/>
          <w:sz w:val="18"/>
          <w:szCs w:val="18"/>
        </w:rPr>
        <w:t>z podziałem na</w:t>
      </w:r>
      <w:r w:rsidR="007D7BEF" w:rsidRPr="00DB5EF0">
        <w:rPr>
          <w:rFonts w:ascii="Verdana" w:hAnsi="Verdana"/>
          <w:sz w:val="18"/>
          <w:szCs w:val="18"/>
        </w:rPr>
        <w:t xml:space="preserve"> Zadani</w:t>
      </w:r>
      <w:r w:rsidR="00CF38CA" w:rsidRPr="00DB5EF0">
        <w:rPr>
          <w:rFonts w:ascii="Verdana" w:hAnsi="Verdana"/>
          <w:sz w:val="18"/>
          <w:szCs w:val="18"/>
        </w:rPr>
        <w:t>e I</w:t>
      </w:r>
      <w:r w:rsidR="007D7BEF" w:rsidRPr="00DB5EF0">
        <w:rPr>
          <w:rFonts w:ascii="Verdana" w:hAnsi="Verdana"/>
          <w:sz w:val="18"/>
          <w:szCs w:val="18"/>
        </w:rPr>
        <w:t xml:space="preserve"> </w:t>
      </w:r>
      <w:r w:rsidR="00CF38CA" w:rsidRPr="00DB5EF0">
        <w:rPr>
          <w:rFonts w:ascii="Verdana" w:hAnsi="Verdana"/>
          <w:sz w:val="18"/>
          <w:szCs w:val="18"/>
        </w:rPr>
        <w:t>oraz</w:t>
      </w:r>
      <w:r w:rsidR="007D7BEF" w:rsidRPr="00DB5EF0">
        <w:rPr>
          <w:rFonts w:ascii="Verdana" w:hAnsi="Verdana"/>
          <w:sz w:val="18"/>
          <w:szCs w:val="18"/>
        </w:rPr>
        <w:t xml:space="preserve"> Zadani</w:t>
      </w:r>
      <w:r w:rsidR="00CF38CA" w:rsidRPr="00DB5EF0">
        <w:rPr>
          <w:rFonts w:ascii="Verdana" w:hAnsi="Verdana"/>
          <w:sz w:val="18"/>
          <w:szCs w:val="18"/>
        </w:rPr>
        <w:t>e</w:t>
      </w:r>
      <w:r w:rsidR="007D7BEF" w:rsidRPr="00DB5EF0">
        <w:rPr>
          <w:rFonts w:ascii="Verdana" w:hAnsi="Verdana"/>
          <w:sz w:val="18"/>
          <w:szCs w:val="18"/>
        </w:rPr>
        <w:t xml:space="preserve"> II</w:t>
      </w:r>
      <w:bookmarkEnd w:id="1"/>
      <w:r w:rsidR="007D7BEF" w:rsidRPr="00DB5EF0">
        <w:rPr>
          <w:rFonts w:ascii="Verdana" w:hAnsi="Verdana"/>
          <w:sz w:val="18"/>
          <w:szCs w:val="18"/>
        </w:rPr>
        <w:t xml:space="preserve">  </w:t>
      </w:r>
      <w:r w:rsidRPr="00DB5EF0">
        <w:rPr>
          <w:rFonts w:ascii="Verdana" w:hAnsi="Verdana"/>
          <w:sz w:val="18"/>
          <w:szCs w:val="18"/>
        </w:rPr>
        <w:t xml:space="preserve"> </w:t>
      </w:r>
      <w:r w:rsidRPr="00DB5EF0">
        <w:rPr>
          <w:rFonts w:ascii="Verdana" w:hAnsi="Verdana"/>
          <w:b/>
          <w:sz w:val="18"/>
          <w:szCs w:val="18"/>
        </w:rPr>
        <w:t>(zwany dalej Harmonogramem)</w:t>
      </w:r>
      <w:r w:rsidRPr="00DB5E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4F7BF9A6" w14:textId="77777777" w:rsidR="0097361C" w:rsidRPr="00DB5E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Pr="00DB5EF0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DB5E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DB5EF0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 w:rsidRPr="00DB5EF0">
        <w:rPr>
          <w:rFonts w:ascii="Verdana" w:hAnsi="Verdana" w:cs="Verdana"/>
          <w:sz w:val="18"/>
          <w:szCs w:val="18"/>
        </w:rPr>
        <w:t>.</w:t>
      </w:r>
      <w:r w:rsidRPr="00DB5EF0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DB5EF0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DB5EF0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DB5EF0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DB5EF0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FC0ABFC" w14:textId="77777777" w:rsidR="00FD3025" w:rsidRPr="00DB5EF0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DB5EF0">
        <w:rPr>
          <w:rFonts w:ascii="Verdana" w:hAnsi="Verdana" w:cs="Verdana"/>
          <w:sz w:val="18"/>
          <w:szCs w:val="18"/>
        </w:rPr>
        <w:t>U</w:t>
      </w:r>
      <w:r w:rsidRPr="00DB5EF0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DB5EF0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DB5EF0">
        <w:rPr>
          <w:rFonts w:ascii="Verdana" w:hAnsi="Verdana" w:cs="Verdana"/>
          <w:sz w:val="18"/>
          <w:szCs w:val="18"/>
        </w:rPr>
        <w:t>dokumentów niezbędnych</w:t>
      </w:r>
      <w:r w:rsidR="00307718" w:rsidRPr="00DB5EF0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DB5EF0">
        <w:rPr>
          <w:rFonts w:ascii="Verdana" w:hAnsi="Verdana" w:cs="Verdana"/>
          <w:sz w:val="18"/>
          <w:szCs w:val="18"/>
        </w:rPr>
        <w:t>U</w:t>
      </w:r>
      <w:r w:rsidR="00307718" w:rsidRPr="00DB5EF0">
        <w:rPr>
          <w:rFonts w:ascii="Verdana" w:hAnsi="Verdana" w:cs="Verdana"/>
          <w:sz w:val="18"/>
          <w:szCs w:val="18"/>
        </w:rPr>
        <w:t>mowy</w:t>
      </w:r>
      <w:r w:rsidR="00422BC1" w:rsidRPr="00DB5EF0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DB5EF0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Pr="00DB5EF0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DB5E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Do obowiązków Wykonawcy należy:</w:t>
      </w:r>
    </w:p>
    <w:p w14:paraId="1F986939" w14:textId="77777777" w:rsidR="0097361C" w:rsidRPr="00DB5E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DB5EF0">
        <w:rPr>
          <w:rFonts w:ascii="Verdana" w:hAnsi="Verdana" w:cs="Verdana"/>
          <w:sz w:val="18"/>
          <w:szCs w:val="18"/>
        </w:rPr>
        <w:t>U</w:t>
      </w:r>
      <w:r w:rsidRPr="00DB5EF0">
        <w:rPr>
          <w:rFonts w:ascii="Verdana" w:hAnsi="Verdana" w:cs="Verdana"/>
          <w:sz w:val="18"/>
          <w:szCs w:val="18"/>
        </w:rPr>
        <w:t>mowy:</w:t>
      </w:r>
    </w:p>
    <w:p w14:paraId="35097265" w14:textId="76C278DD" w:rsidR="004720E2" w:rsidRPr="00DB5E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oświadczenia kierownika budowy</w:t>
      </w:r>
      <w:r w:rsidR="00250AD9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o podjęciu obowiązków,</w:t>
      </w:r>
      <w:r w:rsidRPr="00DB5E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DB5E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Pr="00DB5EF0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DB5EF0">
          <w:rPr>
            <w:rStyle w:val="Hipercze"/>
            <w:rFonts w:ascii="Verdana" w:hAnsi="Verdana" w:cs="Verdana"/>
            <w:color w:val="auto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00DB5EF0">
        <w:rPr>
          <w:rFonts w:ascii="Verdana" w:hAnsi="Verdana" w:cs="Verdana"/>
          <w:sz w:val="18"/>
          <w:szCs w:val="18"/>
        </w:rPr>
        <w:t xml:space="preserve"> ;</w:t>
      </w:r>
    </w:p>
    <w:p w14:paraId="46197CAE" w14:textId="6C10E6F7" w:rsidR="00E271A3" w:rsidRPr="00DB5EF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bCs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uzgodnionego z Zamawiającym </w:t>
      </w:r>
      <w:r w:rsidRPr="00DB5EF0">
        <w:rPr>
          <w:rFonts w:ascii="Verdana" w:hAnsi="Verdana" w:cs="Verdana"/>
          <w:b/>
          <w:sz w:val="18"/>
          <w:szCs w:val="18"/>
        </w:rPr>
        <w:t>Harmonogramu</w:t>
      </w:r>
      <w:r w:rsidR="00250AD9" w:rsidRPr="00DB5EF0">
        <w:rPr>
          <w:rFonts w:ascii="Verdana" w:hAnsi="Verdana" w:cs="Verdana"/>
          <w:b/>
          <w:sz w:val="18"/>
          <w:szCs w:val="18"/>
        </w:rPr>
        <w:t xml:space="preserve">, </w:t>
      </w:r>
      <w:r w:rsidR="00CF38CA" w:rsidRPr="00DB5EF0">
        <w:rPr>
          <w:rFonts w:ascii="Verdana" w:hAnsi="Verdana" w:cs="Verdana"/>
          <w:bCs/>
          <w:sz w:val="18"/>
          <w:szCs w:val="18"/>
        </w:rPr>
        <w:t>uwzględniającego podział  na Zadanie I oraz Zadanie II</w:t>
      </w:r>
      <w:r w:rsidR="00250AD9" w:rsidRPr="00DB5EF0">
        <w:rPr>
          <w:rFonts w:ascii="Verdana" w:hAnsi="Verdana" w:cs="Verdana"/>
          <w:bCs/>
          <w:sz w:val="18"/>
          <w:szCs w:val="18"/>
        </w:rPr>
        <w:t xml:space="preserve"> </w:t>
      </w:r>
    </w:p>
    <w:p w14:paraId="5AD0F8F9" w14:textId="435E3569" w:rsidR="004720E2" w:rsidRPr="00DB5EF0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pozostałych dokumen</w:t>
      </w:r>
      <w:r w:rsidR="0049684D" w:rsidRPr="00DB5EF0">
        <w:rPr>
          <w:rFonts w:ascii="Verdana" w:hAnsi="Verdana" w:cs="Verdana"/>
          <w:sz w:val="18"/>
          <w:szCs w:val="18"/>
        </w:rPr>
        <w:t>tów formalno-prawnych ujętych w </w:t>
      </w:r>
      <w:r w:rsidRPr="00DB5EF0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DB5E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Uzyskanie wszystkich</w:t>
      </w:r>
      <w:r w:rsidR="00422BC1" w:rsidRPr="00DB5EF0">
        <w:rPr>
          <w:rFonts w:ascii="Verdana" w:hAnsi="Verdana"/>
          <w:sz w:val="18"/>
          <w:szCs w:val="18"/>
        </w:rPr>
        <w:t xml:space="preserve"> decyzji,</w:t>
      </w:r>
      <w:r w:rsidR="0097361C" w:rsidRPr="00DB5EF0">
        <w:rPr>
          <w:rFonts w:ascii="Verdana" w:hAnsi="Verdana"/>
          <w:sz w:val="18"/>
          <w:szCs w:val="18"/>
        </w:rPr>
        <w:t xml:space="preserve"> uzgodnień, pozwoleń </w:t>
      </w:r>
      <w:r w:rsidR="00422BC1" w:rsidRPr="00DB5EF0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00DB5EF0">
        <w:rPr>
          <w:rFonts w:ascii="Verdana" w:hAnsi="Verdana"/>
          <w:sz w:val="18"/>
          <w:szCs w:val="18"/>
        </w:rPr>
        <w:t>U</w:t>
      </w:r>
      <w:r w:rsidR="00422BC1" w:rsidRPr="00DB5EF0">
        <w:rPr>
          <w:rFonts w:ascii="Verdana" w:hAnsi="Verdana"/>
          <w:sz w:val="18"/>
          <w:szCs w:val="18"/>
        </w:rPr>
        <w:t>mowy</w:t>
      </w:r>
      <w:r w:rsidR="0097361C" w:rsidRPr="00DB5EF0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DB5E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DB5E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DB5E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DB5E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DB5E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DB5E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DB5EF0">
        <w:rPr>
          <w:rFonts w:ascii="Verdana" w:hAnsi="Verdana" w:cs="Verdana"/>
          <w:sz w:val="18"/>
          <w:szCs w:val="18"/>
        </w:rPr>
        <w:t>U</w:t>
      </w:r>
      <w:r w:rsidRPr="00DB5E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DB5EF0">
        <w:rPr>
          <w:rFonts w:ascii="Verdana" w:hAnsi="Verdana" w:cs="Verdana"/>
          <w:sz w:val="18"/>
          <w:szCs w:val="18"/>
        </w:rPr>
        <w:t xml:space="preserve"> budowlanych</w:t>
      </w:r>
      <w:r w:rsidRPr="00DB5EF0">
        <w:rPr>
          <w:rFonts w:ascii="Verdana" w:hAnsi="Verdana" w:cs="Verdana"/>
          <w:sz w:val="18"/>
          <w:szCs w:val="18"/>
        </w:rPr>
        <w:t>, obowiązującymi prz</w:t>
      </w:r>
      <w:r w:rsidR="00D2087F" w:rsidRPr="00DB5EF0">
        <w:rPr>
          <w:rFonts w:ascii="Verdana" w:hAnsi="Verdana" w:cs="Verdana"/>
          <w:sz w:val="18"/>
          <w:szCs w:val="18"/>
        </w:rPr>
        <w:t>episami, normami, wskazówkami i </w:t>
      </w:r>
      <w:r w:rsidRPr="00DB5E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DB5EF0">
        <w:rPr>
          <w:rFonts w:ascii="Verdana" w:hAnsi="Verdana" w:cs="Verdana"/>
          <w:sz w:val="18"/>
          <w:szCs w:val="18"/>
        </w:rPr>
        <w:t>B</w:t>
      </w:r>
      <w:r w:rsidRPr="00DB5E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32737F8C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Prowadzenie dziennika budowy będącego do</w:t>
      </w:r>
      <w:r w:rsidR="00D2087F" w:rsidRPr="00DB5EF0">
        <w:rPr>
          <w:rFonts w:ascii="Verdana" w:hAnsi="Verdana"/>
          <w:sz w:val="18"/>
          <w:szCs w:val="18"/>
        </w:rPr>
        <w:t>kumentacją robót realizowanych.</w:t>
      </w:r>
    </w:p>
    <w:p w14:paraId="3327CF22" w14:textId="13F0DE3A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Zgłoszeni</w:t>
      </w:r>
      <w:r w:rsidRPr="00DB5EF0">
        <w:rPr>
          <w:rFonts w:ascii="Verdana" w:hAnsi="Verdana"/>
          <w:sz w:val="18"/>
          <w:szCs w:val="18"/>
        </w:rPr>
        <w:t>e</w:t>
      </w:r>
      <w:r w:rsidRPr="00DB5E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9422A5D" w14:textId="77777777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DB5EF0">
        <w:rPr>
          <w:rFonts w:ascii="Verdana" w:hAnsi="Verdana" w:cs="Verdana"/>
          <w:sz w:val="18"/>
          <w:szCs w:val="18"/>
        </w:rPr>
        <w:t> </w:t>
      </w:r>
      <w:r w:rsidRPr="00DB5E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DB5EF0">
        <w:rPr>
          <w:rFonts w:ascii="Verdana" w:hAnsi="Verdana"/>
          <w:sz w:val="18"/>
          <w:szCs w:val="18"/>
        </w:rPr>
        <w:t>03r. w sprawie bezpieczeństwa i </w:t>
      </w:r>
      <w:r w:rsidRPr="00DB5EF0">
        <w:rPr>
          <w:rFonts w:ascii="Verdana" w:hAnsi="Verdana"/>
          <w:sz w:val="18"/>
          <w:szCs w:val="18"/>
        </w:rPr>
        <w:t>higieny pracy podczas wykonywania robót budowlanych, ppoż. i</w:t>
      </w:r>
      <w:r w:rsidRPr="00DB5EF0">
        <w:rPr>
          <w:rFonts w:ascii="Verdana" w:hAnsi="Verdana" w:cs="Verdana"/>
          <w:sz w:val="18"/>
          <w:szCs w:val="18"/>
        </w:rPr>
        <w:t> </w:t>
      </w:r>
      <w:r w:rsidRPr="00DB5E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1A8A0BAC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</w:t>
      </w:r>
      <w:r w:rsidRPr="00DB5EF0">
        <w:rPr>
          <w:rFonts w:ascii="Verdana" w:hAnsi="Verdana" w:cs="Verdana"/>
          <w:sz w:val="18"/>
          <w:szCs w:val="18"/>
        </w:rPr>
        <w:lastRenderedPageBreak/>
        <w:t xml:space="preserve">braku takiego zgłoszenia, Wykonawca jest zobowiązany, na żądanie Inspektora Nadzoru, odkryć wykonane fragmenty robót, a następnie przywrócić stan poprzedni na własny koszt. </w:t>
      </w:r>
    </w:p>
    <w:p w14:paraId="0EC947C9" w14:textId="3CEE8C98" w:rsidR="00D2087F" w:rsidRPr="00DB5E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5AD3AE94" w14:textId="77777777" w:rsidR="00DC4345" w:rsidRPr="00DB5EF0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B5EF0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B5EF0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B5EF0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DB5EF0">
        <w:rPr>
          <w:rFonts w:ascii="Verdana" w:hAnsi="Verdana" w:cs="Verdana"/>
          <w:sz w:val="18"/>
          <w:szCs w:val="18"/>
        </w:rPr>
        <w:t xml:space="preserve">roboczych </w:t>
      </w:r>
      <w:r w:rsidR="00DC4345" w:rsidRPr="00DB5EF0">
        <w:rPr>
          <w:rFonts w:ascii="Verdana" w:hAnsi="Verdana" w:cs="Verdana"/>
          <w:sz w:val="18"/>
          <w:szCs w:val="18"/>
        </w:rPr>
        <w:t xml:space="preserve">od daty jego wystawienia. </w:t>
      </w:r>
    </w:p>
    <w:p w14:paraId="05DD4553" w14:textId="77777777" w:rsidR="00D2087F" w:rsidRPr="00DB5EF0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14B947AA" w14:textId="25E70D6A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Przeprowadzenie </w:t>
      </w:r>
      <w:r w:rsidR="00F73C5A" w:rsidRPr="00DB5EF0">
        <w:rPr>
          <w:rFonts w:ascii="Verdana" w:hAnsi="Verdana"/>
          <w:sz w:val="18"/>
          <w:szCs w:val="18"/>
        </w:rPr>
        <w:t xml:space="preserve">i uzyskanie </w:t>
      </w:r>
      <w:r w:rsidRPr="00DB5EF0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B5EF0">
        <w:rPr>
          <w:rFonts w:ascii="Verdana" w:hAnsi="Verdana"/>
          <w:sz w:val="18"/>
          <w:szCs w:val="18"/>
        </w:rPr>
        <w:t>:</w:t>
      </w:r>
    </w:p>
    <w:p w14:paraId="22FEF550" w14:textId="7031DD87" w:rsidR="00D2087F" w:rsidRPr="00DB5EF0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procedur zgłoszeniowych o</w:t>
      </w:r>
      <w:r w:rsidR="0088483C" w:rsidRPr="00DB5EF0">
        <w:rPr>
          <w:rFonts w:ascii="Verdana" w:hAnsi="Verdana" w:cs="Verdana"/>
          <w:sz w:val="18"/>
          <w:szCs w:val="18"/>
        </w:rPr>
        <w:t>raz decyzji administracyjnych w j</w:t>
      </w:r>
      <w:r w:rsidRPr="00DB5EF0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14:paraId="2A15CC84" w14:textId="77777777" w:rsidR="00D2087F" w:rsidRPr="00DB5EF0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1539E40" w14:textId="77777777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 </w:t>
      </w:r>
      <w:r w:rsidR="00D2087F" w:rsidRPr="00DB5EF0">
        <w:rPr>
          <w:rFonts w:ascii="Verdana" w:hAnsi="Verdana" w:cs="Verdana"/>
          <w:sz w:val="18"/>
          <w:szCs w:val="18"/>
        </w:rPr>
        <w:t>sytuacji, gdy</w:t>
      </w:r>
      <w:r w:rsidRPr="00DB5EF0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DB5EF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77777777" w:rsidR="00D2087F" w:rsidRPr="00DB5E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B5EF0">
        <w:rPr>
          <w:rFonts w:ascii="Verdana" w:hAnsi="Verdana"/>
          <w:sz w:val="18"/>
          <w:szCs w:val="18"/>
        </w:rPr>
        <w:t xml:space="preserve">z podwykonawcę) </w:t>
      </w:r>
      <w:r w:rsidR="00D2087F" w:rsidRPr="00DB5EF0">
        <w:rPr>
          <w:rFonts w:ascii="Verdana" w:hAnsi="Verdana"/>
          <w:sz w:val="18"/>
          <w:szCs w:val="18"/>
        </w:rPr>
        <w:t>w oparciu o </w:t>
      </w:r>
      <w:r w:rsidRPr="00DB5EF0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B5EF0">
        <w:rPr>
          <w:rFonts w:ascii="Verdana" w:hAnsi="Verdana"/>
          <w:sz w:val="18"/>
          <w:szCs w:val="18"/>
        </w:rPr>
        <w:t xml:space="preserve">, </w:t>
      </w:r>
      <w:r w:rsidR="00887EBB" w:rsidRPr="00DB5EF0">
        <w:rPr>
          <w:rFonts w:ascii="Verdana" w:hAnsi="Verdana"/>
          <w:sz w:val="18"/>
          <w:szCs w:val="18"/>
        </w:rPr>
        <w:t>osób</w:t>
      </w:r>
      <w:r w:rsidR="00F2799F" w:rsidRPr="00DB5EF0">
        <w:rPr>
          <w:rFonts w:ascii="Verdana" w:hAnsi="Verdana"/>
          <w:sz w:val="18"/>
          <w:szCs w:val="18"/>
        </w:rPr>
        <w:t xml:space="preserve"> wykonujących </w:t>
      </w:r>
      <w:r w:rsidR="00FC4FD0" w:rsidRPr="00DB5EF0">
        <w:rPr>
          <w:rFonts w:ascii="Verdana" w:hAnsi="Verdana"/>
          <w:sz w:val="18"/>
          <w:szCs w:val="18"/>
        </w:rPr>
        <w:t>czynności</w:t>
      </w:r>
      <w:r w:rsidR="00D2087F" w:rsidRPr="00DB5EF0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DB5E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…………………</w:t>
      </w:r>
      <w:r w:rsidR="005B6B14" w:rsidRPr="00DB5EF0">
        <w:rPr>
          <w:rFonts w:ascii="Verdana" w:hAnsi="Verdana"/>
          <w:sz w:val="18"/>
          <w:szCs w:val="18"/>
        </w:rPr>
        <w:t>……………………………</w:t>
      </w:r>
      <w:r w:rsidRPr="00DB5EF0">
        <w:rPr>
          <w:rFonts w:ascii="Verdana" w:hAnsi="Verdana"/>
          <w:sz w:val="18"/>
          <w:szCs w:val="18"/>
        </w:rPr>
        <w:t>….</w:t>
      </w:r>
      <w:r w:rsidR="00F2799F" w:rsidRPr="00DB5EF0">
        <w:rPr>
          <w:rFonts w:ascii="Verdana" w:hAnsi="Verdana"/>
          <w:sz w:val="18"/>
          <w:szCs w:val="18"/>
        </w:rPr>
        <w:t xml:space="preserve">; </w:t>
      </w:r>
      <w:r w:rsidR="00D2087F" w:rsidRPr="00DB5E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DB5E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440C7436" w:rsidR="00D2087F" w:rsidRPr="00DB5E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D31250" w14:textId="5F51A8E8" w:rsidR="009425F9" w:rsidRPr="00DB5EF0" w:rsidRDefault="009425F9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…………………………………………………..</w:t>
      </w:r>
    </w:p>
    <w:p w14:paraId="123E20B1" w14:textId="77777777" w:rsidR="00887EBB" w:rsidRPr="00DB5EF0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objętych</w:t>
      </w:r>
      <w:r w:rsidR="00F2799F" w:rsidRPr="00DB5EF0">
        <w:rPr>
          <w:rFonts w:ascii="Verdana" w:hAnsi="Verdana"/>
          <w:sz w:val="18"/>
          <w:szCs w:val="18"/>
        </w:rPr>
        <w:t xml:space="preserve"> przedmiotem </w:t>
      </w:r>
      <w:r w:rsidR="00A3051C" w:rsidRPr="00DB5EF0">
        <w:rPr>
          <w:rFonts w:ascii="Verdana" w:hAnsi="Verdana"/>
          <w:sz w:val="18"/>
          <w:szCs w:val="18"/>
        </w:rPr>
        <w:t>Umowy</w:t>
      </w:r>
      <w:r w:rsidR="00887EBB" w:rsidRPr="00DB5EF0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DB5EF0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 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B5EF0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B5EF0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 w:rsidRPr="00DB5EF0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 w:rsidRPr="00DB5EF0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 w:rsidRPr="00DB5EF0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 w:rsidRPr="00DB5EF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B5EF0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B5EF0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B5EF0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zobowiązany jest do przedstawienia dodatkowych dokumentów w terminie</w:t>
      </w:r>
      <w:r w:rsidRPr="00DB5EF0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DB5EF0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DB5EF0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Pr="00DB5EF0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 sytuacji</w:t>
      </w:r>
      <w:r w:rsidR="5391ACE7" w:rsidRPr="00DB5EF0">
        <w:rPr>
          <w:rFonts w:ascii="Verdana" w:hAnsi="Verdana"/>
          <w:sz w:val="18"/>
          <w:szCs w:val="18"/>
        </w:rPr>
        <w:t>,</w:t>
      </w:r>
      <w:r w:rsidRPr="00DB5EF0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DB5EF0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DB5EF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489A63F3" w14:textId="77777777" w:rsidR="00430900" w:rsidRPr="00DB5EF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5F94993" w14:textId="77777777" w:rsidR="002E353E" w:rsidRPr="00DB5EF0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DB5EF0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§</w:t>
      </w:r>
      <w:r w:rsidR="0097361C" w:rsidRPr="00DB5EF0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DB5EF0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 w:rsidRPr="00DB5EF0">
        <w:rPr>
          <w:rFonts w:ascii="Verdana" w:hAnsi="Verdana" w:cs="Verdana"/>
          <w:sz w:val="18"/>
          <w:szCs w:val="18"/>
        </w:rPr>
        <w:t>2</w:t>
      </w:r>
      <w:r w:rsidRPr="00DB5EF0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DB5E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DB5EF0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DB5E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lastRenderedPageBreak/>
        <w:t xml:space="preserve">Przed przystąpieniem do wykonania </w:t>
      </w:r>
      <w:r w:rsidR="0017777A" w:rsidRPr="00DB5EF0">
        <w:rPr>
          <w:rFonts w:ascii="Verdana" w:hAnsi="Verdana" w:cs="Verdana"/>
          <w:sz w:val="18"/>
          <w:szCs w:val="18"/>
        </w:rPr>
        <w:t xml:space="preserve">przedmiotu Umowy </w:t>
      </w:r>
      <w:r w:rsidRPr="00DB5EF0">
        <w:rPr>
          <w:rFonts w:ascii="Verdana" w:hAnsi="Verdana" w:cs="Verdana"/>
          <w:sz w:val="18"/>
          <w:szCs w:val="18"/>
        </w:rPr>
        <w:t>Wykonawca zobowiązany jest, o ile są już znane, do podania nazwy albo imiona i nazwiska oraz dan</w:t>
      </w:r>
      <w:r w:rsidR="004F487C" w:rsidRPr="00DB5EF0">
        <w:rPr>
          <w:rFonts w:ascii="Verdana" w:hAnsi="Verdana" w:cs="Verdana"/>
          <w:sz w:val="18"/>
          <w:szCs w:val="18"/>
        </w:rPr>
        <w:t>ych</w:t>
      </w:r>
      <w:r w:rsidRPr="00DB5EF0">
        <w:rPr>
          <w:rFonts w:ascii="Verdana" w:hAnsi="Verdana" w:cs="Verdana"/>
          <w:sz w:val="18"/>
          <w:szCs w:val="18"/>
        </w:rPr>
        <w:t xml:space="preserve"> kontaktow</w:t>
      </w:r>
      <w:r w:rsidR="004F487C" w:rsidRPr="00DB5EF0">
        <w:rPr>
          <w:rFonts w:ascii="Verdana" w:hAnsi="Verdana" w:cs="Verdana"/>
          <w:sz w:val="18"/>
          <w:szCs w:val="18"/>
        </w:rPr>
        <w:t>ych</w:t>
      </w:r>
      <w:r w:rsidRPr="00DB5EF0">
        <w:rPr>
          <w:rFonts w:ascii="Verdana" w:hAnsi="Verdana" w:cs="Verdana"/>
          <w:sz w:val="18"/>
          <w:szCs w:val="18"/>
        </w:rPr>
        <w:t xml:space="preserve"> podw</w:t>
      </w:r>
      <w:r w:rsidR="004F487C" w:rsidRPr="00DB5EF0">
        <w:rPr>
          <w:rFonts w:ascii="Verdana" w:hAnsi="Verdana" w:cs="Verdana"/>
          <w:sz w:val="18"/>
          <w:szCs w:val="18"/>
        </w:rPr>
        <w:t>ykonawców i </w:t>
      </w:r>
      <w:r w:rsidRPr="00DB5E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DB5EF0">
        <w:rPr>
          <w:rFonts w:ascii="Verdana" w:hAnsi="Verdana" w:cs="Verdana"/>
          <w:sz w:val="18"/>
          <w:szCs w:val="18"/>
        </w:rPr>
        <w:t>Z</w:t>
      </w:r>
      <w:r w:rsidRPr="00DB5E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DB5EF0">
        <w:rPr>
          <w:rFonts w:ascii="Verdana" w:hAnsi="Verdana" w:cs="Verdana"/>
          <w:sz w:val="18"/>
          <w:szCs w:val="18"/>
        </w:rPr>
        <w:t>przedmiotu Umowy</w:t>
      </w:r>
      <w:r w:rsidRPr="00DB5EF0">
        <w:rPr>
          <w:rFonts w:ascii="Verdana" w:hAnsi="Verdana" w:cs="Verdana"/>
          <w:sz w:val="18"/>
          <w:szCs w:val="18"/>
        </w:rPr>
        <w:t>, a także przekazuje informacje na temat nowych podwykonawców, którym w późniejszym okresie zamierza powierzyć realizację robót budowlanych lub usług.</w:t>
      </w:r>
    </w:p>
    <w:p w14:paraId="2DFE28B9" w14:textId="77777777" w:rsidR="0097361C" w:rsidRPr="00DB5E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 w:rsidRPr="00DB5EF0">
        <w:rPr>
          <w:rFonts w:ascii="Verdana" w:hAnsi="Verdana" w:cs="Verdana"/>
          <w:sz w:val="18"/>
          <w:szCs w:val="18"/>
        </w:rPr>
        <w:t>nie może</w:t>
      </w:r>
      <w:r w:rsidR="00A3051C" w:rsidRPr="00DB5E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DB5E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DB5EF0">
        <w:rPr>
          <w:rFonts w:ascii="Verdana" w:hAnsi="Verdana" w:cs="Verdana"/>
          <w:sz w:val="18"/>
          <w:szCs w:val="18"/>
        </w:rPr>
        <w:t>Podwykonawcą powinien</w:t>
      </w:r>
      <w:r w:rsidRPr="00DB5E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DB5EF0">
        <w:rPr>
          <w:rFonts w:ascii="Verdana" w:hAnsi="Verdana" w:cs="Verdana"/>
          <w:sz w:val="18"/>
          <w:szCs w:val="18"/>
        </w:rPr>
        <w:t>ączniku</w:t>
      </w:r>
      <w:r w:rsidRPr="00DB5EF0">
        <w:rPr>
          <w:rFonts w:ascii="Verdana" w:hAnsi="Verdana" w:cs="Verdana"/>
          <w:sz w:val="18"/>
          <w:szCs w:val="18"/>
        </w:rPr>
        <w:t xml:space="preserve"> nr </w:t>
      </w:r>
      <w:r w:rsidR="002E2CF0" w:rsidRPr="00DB5EF0">
        <w:rPr>
          <w:rFonts w:ascii="Verdana" w:hAnsi="Verdana" w:cs="Verdana"/>
          <w:sz w:val="18"/>
          <w:szCs w:val="18"/>
        </w:rPr>
        <w:t>………</w:t>
      </w:r>
      <w:r w:rsidRPr="00DB5E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materiały</w:t>
      </w:r>
      <w:r w:rsidR="00A3051C" w:rsidRPr="00DB5EF0">
        <w:rPr>
          <w:rFonts w:ascii="Verdana" w:hAnsi="Verdana" w:cs="Verdana"/>
          <w:sz w:val="18"/>
          <w:szCs w:val="18"/>
        </w:rPr>
        <w:t xml:space="preserve"> i urządzenia</w:t>
      </w:r>
      <w:r w:rsidRPr="00DB5E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DB5EF0">
        <w:rPr>
          <w:rFonts w:ascii="Verdana" w:hAnsi="Verdana" w:cs="Verdana"/>
          <w:sz w:val="18"/>
          <w:szCs w:val="18"/>
        </w:rPr>
        <w:t xml:space="preserve"> projektową i STWiORB,</w:t>
      </w:r>
      <w:r w:rsidRPr="00DB5EF0">
        <w:rPr>
          <w:rFonts w:ascii="Verdana" w:hAnsi="Verdana" w:cs="Verdana"/>
          <w:sz w:val="18"/>
          <w:szCs w:val="18"/>
        </w:rPr>
        <w:t xml:space="preserve"> </w:t>
      </w:r>
      <w:r w:rsidR="00A3051C" w:rsidRPr="00DB5E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 w:rsidRPr="00DB5EF0">
        <w:rPr>
          <w:rFonts w:ascii="Verdana" w:hAnsi="Verdana" w:cs="Verdana"/>
          <w:sz w:val="18"/>
          <w:szCs w:val="18"/>
        </w:rPr>
        <w:t>SWZ</w:t>
      </w:r>
      <w:r w:rsidR="00A3051C" w:rsidRPr="00DB5EF0">
        <w:rPr>
          <w:rFonts w:ascii="Verdana" w:hAnsi="Verdana" w:cs="Verdana"/>
          <w:sz w:val="18"/>
          <w:szCs w:val="18"/>
        </w:rPr>
        <w:t xml:space="preserve">, </w:t>
      </w:r>
      <w:r w:rsidRPr="00DB5EF0">
        <w:rPr>
          <w:rFonts w:ascii="Verdana" w:hAnsi="Verdana" w:cs="Verdana"/>
          <w:sz w:val="18"/>
          <w:szCs w:val="18"/>
        </w:rPr>
        <w:t>na podstawi</w:t>
      </w:r>
      <w:r w:rsidR="00A3051C" w:rsidRPr="00DB5EF0">
        <w:rPr>
          <w:rFonts w:ascii="Verdana" w:hAnsi="Verdana" w:cs="Verdana"/>
          <w:sz w:val="18"/>
          <w:szCs w:val="18"/>
        </w:rPr>
        <w:t>e których należy wykonać przedmiot Umowy</w:t>
      </w:r>
      <w:r w:rsidR="00056AE0" w:rsidRPr="00DB5EF0">
        <w:rPr>
          <w:rFonts w:ascii="Verdana" w:hAnsi="Verdana" w:cs="Verdana"/>
          <w:sz w:val="18"/>
          <w:szCs w:val="18"/>
        </w:rPr>
        <w:t>;</w:t>
      </w:r>
      <w:r w:rsidRPr="00DB5EF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 w:rsidRPr="00DB5EF0">
        <w:rPr>
          <w:rFonts w:ascii="Verdana" w:hAnsi="Verdana" w:cs="Verdana"/>
          <w:sz w:val="18"/>
          <w:szCs w:val="18"/>
        </w:rPr>
        <w:t>3</w:t>
      </w:r>
      <w:r w:rsidRPr="00DB5EF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DB5EF0">
        <w:rPr>
          <w:rFonts w:ascii="Verdana" w:hAnsi="Verdana" w:cs="Verdana"/>
          <w:sz w:val="18"/>
          <w:szCs w:val="18"/>
        </w:rPr>
        <w:t xml:space="preserve">cemu dokumentu określonego w </w:t>
      </w:r>
      <w:r w:rsidRPr="00DB5EF0">
        <w:rPr>
          <w:rFonts w:ascii="Verdana" w:hAnsi="Verdana" w:cs="Verdana"/>
          <w:sz w:val="18"/>
          <w:szCs w:val="18"/>
        </w:rPr>
        <w:t xml:space="preserve">ust. </w:t>
      </w:r>
      <w:r w:rsidR="00F12CE1" w:rsidRPr="00DB5EF0">
        <w:rPr>
          <w:rFonts w:ascii="Verdana" w:hAnsi="Verdana" w:cs="Verdana"/>
          <w:sz w:val="18"/>
          <w:szCs w:val="18"/>
        </w:rPr>
        <w:t>2</w:t>
      </w:r>
      <w:r w:rsidRPr="00DB5EF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 w:rsidRPr="00DB5EF0">
        <w:rPr>
          <w:rFonts w:ascii="Verdana" w:hAnsi="Verdana" w:cs="Verdana"/>
          <w:sz w:val="18"/>
          <w:szCs w:val="18"/>
        </w:rPr>
        <w:t xml:space="preserve"> oraz </w:t>
      </w:r>
      <w:r w:rsidR="00E271A3" w:rsidRPr="00DB5EF0">
        <w:rPr>
          <w:rFonts w:ascii="Verdana" w:hAnsi="Verdana" w:cs="Verdana"/>
          <w:sz w:val="18"/>
          <w:szCs w:val="18"/>
        </w:rPr>
        <w:t>Harmonogramem stanowiącym załącznik do Umowy pomiędzy Zamawiającym a Wykonawcą,</w:t>
      </w:r>
      <w:r w:rsidRPr="00DB5EF0">
        <w:rPr>
          <w:rFonts w:ascii="Verdana" w:hAnsi="Verdana" w:cs="Verdana"/>
          <w:sz w:val="18"/>
          <w:szCs w:val="18"/>
        </w:rPr>
        <w:t xml:space="preserve"> c</w:t>
      </w:r>
      <w:r w:rsidR="00630378" w:rsidRPr="00DB5EF0">
        <w:rPr>
          <w:rFonts w:ascii="Verdana" w:hAnsi="Verdana" w:cs="Verdana"/>
          <w:sz w:val="18"/>
          <w:szCs w:val="18"/>
        </w:rPr>
        <w:t>hronologią robót wynikających z </w:t>
      </w:r>
      <w:r w:rsidRPr="00DB5EF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DB5EF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DB5EF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DB5EF0">
        <w:rPr>
          <w:rFonts w:ascii="Verdana" w:hAnsi="Verdana" w:cs="Verdana"/>
          <w:sz w:val="18"/>
          <w:szCs w:val="18"/>
        </w:rPr>
        <w:t>19</w:t>
      </w:r>
      <w:r w:rsidR="00851029" w:rsidRPr="00DB5EF0">
        <w:rPr>
          <w:rFonts w:ascii="Verdana" w:hAnsi="Verdana" w:cs="Verdana"/>
          <w:sz w:val="18"/>
          <w:szCs w:val="18"/>
        </w:rPr>
        <w:t>, w oparciu o umowę o </w:t>
      </w:r>
      <w:r w:rsidRPr="00DB5EF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 w:rsidRPr="00DB5EF0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DB5EF0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00DB5EF0">
        <w:rPr>
          <w:rFonts w:ascii="Verdana" w:hAnsi="Verdana" w:cs="Verdana"/>
          <w:sz w:val="18"/>
          <w:szCs w:val="18"/>
        </w:rPr>
        <w:t>na każde żądanie Zamawiającego</w:t>
      </w:r>
      <w:r w:rsidRPr="00DB5EF0">
        <w:rPr>
          <w:rFonts w:ascii="Verdana" w:hAnsi="Verdana" w:cs="Verdana"/>
          <w:sz w:val="18"/>
          <w:szCs w:val="18"/>
        </w:rPr>
        <w:t>,</w:t>
      </w:r>
      <w:r w:rsidR="00C44DCE" w:rsidRPr="00DB5EF0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00DB5EF0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00DB5EF0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00DB5EF0">
        <w:rPr>
          <w:rFonts w:ascii="Verdana" w:hAnsi="Verdana" w:cs="Verdana"/>
          <w:sz w:val="18"/>
          <w:szCs w:val="18"/>
        </w:rPr>
        <w:t>,</w:t>
      </w:r>
      <w:r w:rsidR="003F70DD" w:rsidRPr="00DB5EF0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00DB5EF0">
        <w:rPr>
          <w:rFonts w:ascii="Verdana" w:hAnsi="Verdana" w:cs="Verdana"/>
          <w:sz w:val="18"/>
          <w:szCs w:val="18"/>
        </w:rPr>
        <w:t>19</w:t>
      </w:r>
      <w:r w:rsidRPr="00DB5EF0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00DB5EF0">
        <w:rPr>
          <w:rFonts w:ascii="Verdana" w:hAnsi="Verdana" w:cs="Verdana"/>
          <w:sz w:val="18"/>
          <w:szCs w:val="18"/>
        </w:rPr>
        <w:t xml:space="preserve"> rodzaj wykonywanych czynności</w:t>
      </w:r>
      <w:r w:rsidRPr="00DB5EF0">
        <w:rPr>
          <w:rFonts w:ascii="Verdana" w:hAnsi="Verdana" w:cs="Verdana"/>
          <w:sz w:val="18"/>
          <w:szCs w:val="18"/>
        </w:rPr>
        <w:t>, okres zatrudnienia, pracodawcę</w:t>
      </w:r>
      <w:r w:rsidR="00BC09EB" w:rsidRPr="00DB5EF0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00DB5EF0">
        <w:rPr>
          <w:rFonts w:ascii="Verdana" w:hAnsi="Verdana" w:cs="Verdana"/>
          <w:sz w:val="18"/>
          <w:szCs w:val="18"/>
        </w:rPr>
        <w:t>;</w:t>
      </w:r>
      <w:r w:rsidRPr="00DB5EF0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DB5EF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DB5EF0">
        <w:rPr>
          <w:rFonts w:ascii="Verdana" w:hAnsi="Verdana" w:cs="Verdana"/>
          <w:sz w:val="18"/>
          <w:szCs w:val="18"/>
        </w:rPr>
        <w:t>owego i </w:t>
      </w:r>
      <w:r w:rsidRPr="00DB5EF0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Pr="00DB5EF0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 w:rsidRPr="00DB5EF0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DB5EF0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0FDEE487" w14:textId="77777777" w:rsidR="0097361C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DB5EF0">
        <w:rPr>
          <w:rFonts w:ascii="Verdana" w:hAnsi="Verdana" w:cs="Verdana"/>
          <w:sz w:val="18"/>
          <w:szCs w:val="18"/>
        </w:rPr>
        <w:t>wyłącznie po akceptacji umowy o </w:t>
      </w:r>
      <w:r w:rsidRPr="00DB5EF0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DB5EF0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DB5EF0">
        <w:rPr>
          <w:rFonts w:ascii="Verdana" w:hAnsi="Verdana" w:cs="Verdana"/>
          <w:sz w:val="18"/>
          <w:szCs w:val="18"/>
        </w:rPr>
        <w:t>cemu w Zespole Obsługi Zadań (</w:t>
      </w:r>
      <w:r w:rsidR="00591FC5" w:rsidRPr="00DB5EF0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DB5EF0">
        <w:rPr>
          <w:rFonts w:ascii="Verdana" w:hAnsi="Verdana" w:cs="Verdana"/>
          <w:sz w:val="18"/>
          <w:szCs w:val="18"/>
        </w:rPr>
        <w:t>Krakowie przy ul. Reymonta 7</w:t>
      </w:r>
      <w:r w:rsidR="00591FC5" w:rsidRPr="00DB5EF0">
        <w:rPr>
          <w:rFonts w:ascii="Verdana" w:hAnsi="Verdana" w:cs="Verdana"/>
          <w:sz w:val="18"/>
          <w:szCs w:val="18"/>
        </w:rPr>
        <w:t>, budynek</w:t>
      </w:r>
      <w:r w:rsidRPr="00DB5EF0">
        <w:rPr>
          <w:rFonts w:ascii="Verdana" w:hAnsi="Verdana" w:cs="Verdana"/>
          <w:sz w:val="18"/>
          <w:szCs w:val="18"/>
        </w:rPr>
        <w:t xml:space="preserve"> U-2</w:t>
      </w:r>
      <w:r w:rsidR="003E2FA5" w:rsidRPr="00DB5EF0">
        <w:rPr>
          <w:rFonts w:ascii="Verdana" w:hAnsi="Verdana" w:cs="Verdana"/>
          <w:sz w:val="18"/>
          <w:szCs w:val="18"/>
        </w:rPr>
        <w:t xml:space="preserve"> AGH</w:t>
      </w:r>
      <w:r w:rsidR="00851029" w:rsidRPr="00DB5EF0">
        <w:rPr>
          <w:rFonts w:ascii="Verdana" w:hAnsi="Verdana" w:cs="Verdana"/>
          <w:sz w:val="18"/>
          <w:szCs w:val="18"/>
        </w:rPr>
        <w:t>, pok. 014</w:t>
      </w:r>
      <w:r w:rsidRPr="00DB5EF0">
        <w:rPr>
          <w:rFonts w:ascii="Verdana" w:hAnsi="Verdana" w:cs="Verdana"/>
          <w:sz w:val="18"/>
          <w:szCs w:val="18"/>
        </w:rPr>
        <w:t>), projektu umowy o podwykonawstwo,</w:t>
      </w:r>
      <w:r w:rsidR="00C44DCE" w:rsidRPr="00DB5EF0">
        <w:rPr>
          <w:rFonts w:ascii="Verdana" w:hAnsi="Verdana" w:cs="Verdana"/>
          <w:sz w:val="18"/>
          <w:szCs w:val="18"/>
        </w:rPr>
        <w:t xml:space="preserve"> przy czym Podwykonawca lub dalszy Podwykonawca jest obowiązany dołączyć zgodę Wykonawcy na zawarcie umowy o podwykonawstwo o treści zgodnej z projektem umowy,</w:t>
      </w:r>
      <w:r w:rsidRPr="00DB5EF0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DB5EF0">
        <w:rPr>
          <w:rFonts w:ascii="Verdana" w:hAnsi="Verdana" w:cs="Verdana"/>
          <w:sz w:val="18"/>
          <w:szCs w:val="18"/>
        </w:rPr>
        <w:t>z z zestawieniem ilości robót i </w:t>
      </w:r>
      <w:r w:rsidR="00BD343B" w:rsidRPr="00DB5EF0">
        <w:rPr>
          <w:rFonts w:ascii="Verdana" w:hAnsi="Verdana" w:cs="Verdana"/>
          <w:sz w:val="18"/>
          <w:szCs w:val="18"/>
        </w:rPr>
        <w:t>ich wyceną oraz z </w:t>
      </w:r>
      <w:r w:rsidRPr="00DB5EF0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DB5EF0">
        <w:rPr>
          <w:rFonts w:ascii="Verdana" w:hAnsi="Verdana" w:cs="Verdana"/>
          <w:sz w:val="18"/>
          <w:szCs w:val="18"/>
        </w:rPr>
        <w:t>ealizowane na podstawie umowy o </w:t>
      </w:r>
      <w:r w:rsidRPr="00DB5EF0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DB5EF0">
        <w:rPr>
          <w:rFonts w:ascii="Verdana" w:hAnsi="Verdana" w:cs="Verdana"/>
          <w:sz w:val="18"/>
          <w:szCs w:val="18"/>
        </w:rPr>
        <w:t>Treść umowy Wykonawcy z </w:t>
      </w:r>
      <w:r w:rsidR="00CB60EF" w:rsidRPr="00DB5EF0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Pr="00DB5EF0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lastRenderedPageBreak/>
        <w:t>wysokość wynagrodzenia ustaloną pomiędzy Wykonawcą a Podwykonawcą za roboty budowlane stanowiące przedmiot umowy o podwykonawstwo,</w:t>
      </w:r>
    </w:p>
    <w:p w14:paraId="6196BCFD" w14:textId="77777777" w:rsidR="00CB60EF" w:rsidRPr="00DB5EF0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DB5EF0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DB5EF0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DB5EF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DB5EF0">
        <w:rPr>
          <w:rFonts w:ascii="Verdana" w:hAnsi="Verdana" w:cs="Verdana"/>
          <w:sz w:val="18"/>
          <w:szCs w:val="18"/>
        </w:rPr>
        <w:t>owiązany jest przedłożyć wraz z </w:t>
      </w:r>
      <w:r w:rsidRPr="00DB5EF0">
        <w:rPr>
          <w:rFonts w:ascii="Verdana" w:hAnsi="Verdana" w:cs="Verdana"/>
          <w:sz w:val="18"/>
          <w:szCs w:val="18"/>
        </w:rPr>
        <w:t>projektem umowy pisemne oświadc</w:t>
      </w:r>
      <w:r w:rsidR="003E2FA5" w:rsidRPr="00DB5EF0">
        <w:rPr>
          <w:rFonts w:ascii="Verdana" w:hAnsi="Verdana" w:cs="Verdana"/>
          <w:sz w:val="18"/>
          <w:szCs w:val="18"/>
        </w:rPr>
        <w:t>zenie Wykonawcy, Podwykonawcy i </w:t>
      </w:r>
      <w:r w:rsidRPr="00DB5EF0">
        <w:rPr>
          <w:rFonts w:ascii="Verdana" w:hAnsi="Verdana" w:cs="Verdana"/>
          <w:sz w:val="18"/>
          <w:szCs w:val="18"/>
        </w:rPr>
        <w:t xml:space="preserve">dalszego Podwykonawcy o akceptacji tego projektu. </w:t>
      </w:r>
    </w:p>
    <w:p w14:paraId="54988A19" w14:textId="77777777" w:rsidR="0097361C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DB5EF0">
        <w:rPr>
          <w:rFonts w:ascii="Verdana" w:hAnsi="Verdana" w:cs="Verdana"/>
          <w:sz w:val="18"/>
          <w:szCs w:val="18"/>
        </w:rPr>
        <w:t>30</w:t>
      </w:r>
      <w:r w:rsidRPr="00DB5EF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DB5EF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DB5EF0">
        <w:rPr>
          <w:rFonts w:ascii="Verdana" w:hAnsi="Verdana" w:cs="Verdana"/>
          <w:sz w:val="18"/>
          <w:szCs w:val="18"/>
        </w:rPr>
        <w:t>(z siedzibą w </w:t>
      </w:r>
      <w:r w:rsidR="00591FC5" w:rsidRPr="00DB5EF0">
        <w:rPr>
          <w:rFonts w:ascii="Verdana" w:hAnsi="Verdana" w:cs="Verdana"/>
          <w:sz w:val="18"/>
          <w:szCs w:val="18"/>
        </w:rPr>
        <w:t>Krakowie przy ul. Reymonta 7</w:t>
      </w:r>
      <w:r w:rsidR="00851029" w:rsidRPr="00DB5EF0">
        <w:rPr>
          <w:rFonts w:ascii="Verdana" w:hAnsi="Verdana" w:cs="Verdana"/>
          <w:sz w:val="18"/>
          <w:szCs w:val="18"/>
        </w:rPr>
        <w:t>, budynek U-2 AGH, pok. 014</w:t>
      </w:r>
      <w:r w:rsidR="00591FC5" w:rsidRPr="00DB5EF0">
        <w:rPr>
          <w:rFonts w:ascii="Verdana" w:hAnsi="Verdana" w:cs="Verdana"/>
          <w:sz w:val="18"/>
          <w:szCs w:val="18"/>
        </w:rPr>
        <w:t>),</w:t>
      </w:r>
      <w:r w:rsidRPr="00DB5EF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DB5EF0">
        <w:rPr>
          <w:rFonts w:ascii="Verdana" w:hAnsi="Verdana" w:cs="Verdana"/>
          <w:sz w:val="18"/>
          <w:szCs w:val="18"/>
        </w:rPr>
        <w:t>7</w:t>
      </w:r>
      <w:r w:rsidRPr="00DB5EF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DB5EF0">
        <w:rPr>
          <w:rFonts w:ascii="Verdana" w:hAnsi="Verdana" w:cs="Verdana"/>
          <w:sz w:val="18"/>
          <w:szCs w:val="18"/>
        </w:rPr>
        <w:t>8</w:t>
      </w:r>
      <w:r w:rsidRPr="00DB5EF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DB5EF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DB5EF0">
        <w:rPr>
          <w:rFonts w:ascii="Verdana" w:hAnsi="Verdana" w:cs="Verdana"/>
          <w:sz w:val="18"/>
          <w:szCs w:val="18"/>
        </w:rPr>
        <w:t>szczególności w </w:t>
      </w:r>
      <w:r w:rsidRPr="00DB5EF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DB5EF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DB5EF0">
        <w:rPr>
          <w:rFonts w:ascii="Verdana" w:hAnsi="Verdana" w:cs="Verdana"/>
          <w:sz w:val="18"/>
          <w:szCs w:val="18"/>
        </w:rPr>
        <w:t>o podwykonawstwo, określonych w </w:t>
      </w:r>
      <w:r w:rsidR="004F487C" w:rsidRPr="00DB5EF0">
        <w:rPr>
          <w:rFonts w:ascii="Verdana" w:hAnsi="Verdana" w:cs="Verdana"/>
          <w:sz w:val="18"/>
          <w:szCs w:val="18"/>
        </w:rPr>
        <w:t>SWZ</w:t>
      </w:r>
      <w:r w:rsidRPr="00DB5EF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DB5EF0">
        <w:rPr>
          <w:rFonts w:ascii="Verdana" w:hAnsi="Verdana" w:cs="Verdana"/>
          <w:sz w:val="18"/>
          <w:szCs w:val="18"/>
        </w:rPr>
        <w:t>umowy</w:t>
      </w:r>
      <w:r w:rsidR="00851029" w:rsidRPr="00DB5EF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DB5EF0">
        <w:rPr>
          <w:rFonts w:ascii="Verdana" w:hAnsi="Verdana" w:cs="Verdana"/>
          <w:sz w:val="18"/>
          <w:szCs w:val="18"/>
        </w:rPr>
        <w:t>7</w:t>
      </w:r>
      <w:r w:rsidR="00851029" w:rsidRPr="00DB5EF0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 w:rsidRPr="00DB5EF0">
        <w:rPr>
          <w:rFonts w:ascii="Verdana" w:hAnsi="Verdana" w:cs="Verdana"/>
          <w:sz w:val="18"/>
          <w:szCs w:val="18"/>
        </w:rPr>
        <w:t>SWZ</w:t>
      </w:r>
      <w:r w:rsidRPr="00DB5EF0">
        <w:rPr>
          <w:rFonts w:ascii="Verdana" w:hAnsi="Verdana" w:cs="Verdana"/>
          <w:sz w:val="18"/>
          <w:szCs w:val="18"/>
        </w:rPr>
        <w:t xml:space="preserve"> dla Podwykonawców</w:t>
      </w:r>
      <w:r w:rsidR="00851029" w:rsidRPr="00DB5EF0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 w:rsidRPr="00DB5EF0">
        <w:rPr>
          <w:rFonts w:ascii="Verdana" w:hAnsi="Verdana" w:cs="Verdana"/>
          <w:sz w:val="18"/>
          <w:szCs w:val="18"/>
        </w:rPr>
        <w:t>3</w:t>
      </w:r>
      <w:r w:rsidRPr="00DB5EF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 w:rsidRPr="00DB5EF0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DB5EF0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 w:rsidRPr="00DB5EF0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 w:rsidRPr="00DB5EF0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Pr="00DB5EF0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gdy projekt umowy zawiera postanowienia dotyczące kar umownych określne w sposób dla Podwykonawcy mniej korzystny niż kary umowne Wykonawcy wskazane w § 14.</w:t>
      </w:r>
    </w:p>
    <w:p w14:paraId="0193F39C" w14:textId="77777777" w:rsidR="008601CF" w:rsidRPr="00DB5EF0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 </w:t>
      </w:r>
      <w:r w:rsidR="0097361C" w:rsidRPr="00DB5EF0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DB5EF0">
        <w:rPr>
          <w:rFonts w:ascii="Verdana" w:hAnsi="Verdana" w:cs="Verdana"/>
          <w:sz w:val="18"/>
          <w:szCs w:val="18"/>
        </w:rPr>
        <w:t>8</w:t>
      </w:r>
      <w:r w:rsidR="0097361C" w:rsidRPr="00DB5EF0">
        <w:rPr>
          <w:rFonts w:ascii="Verdana" w:hAnsi="Verdana" w:cs="Verdana"/>
          <w:sz w:val="18"/>
          <w:szCs w:val="18"/>
        </w:rPr>
        <w:t xml:space="preserve"> Wykonawca może przed</w:t>
      </w:r>
      <w:r w:rsidR="00447837" w:rsidRPr="00DB5EF0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DB5EF0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DB5EF0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Pr="00DB5EF0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</w:t>
      </w:r>
      <w:r w:rsidR="0097361C" w:rsidRPr="00DB5EF0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DB5EF0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DB5EF0">
        <w:rPr>
          <w:rFonts w:ascii="Verdana" w:hAnsi="Verdana" w:cs="Verdana"/>
          <w:sz w:val="18"/>
          <w:szCs w:val="18"/>
        </w:rPr>
        <w:t>przedmiotu niniejszej Umowy</w:t>
      </w:r>
      <w:r w:rsidRPr="00DB5EF0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DB5EF0">
        <w:rPr>
          <w:rFonts w:ascii="Verdana" w:hAnsi="Verdana" w:cs="Verdana"/>
          <w:sz w:val="18"/>
          <w:szCs w:val="18"/>
        </w:rPr>
        <w:t xml:space="preserve">cemu </w:t>
      </w:r>
      <w:r w:rsidR="0051271D" w:rsidRPr="00DB5EF0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DB5EF0">
        <w:rPr>
          <w:rFonts w:ascii="Verdana" w:hAnsi="Verdana" w:cs="Verdana"/>
          <w:sz w:val="18"/>
          <w:szCs w:val="18"/>
        </w:rPr>
        <w:t>poświadczoną za zgodność z </w:t>
      </w:r>
      <w:r w:rsidRPr="00DB5EF0">
        <w:rPr>
          <w:rFonts w:ascii="Verdana" w:hAnsi="Verdana" w:cs="Verdana"/>
          <w:sz w:val="18"/>
          <w:szCs w:val="18"/>
        </w:rPr>
        <w:t>orygi</w:t>
      </w:r>
      <w:r w:rsidR="002B4002" w:rsidRPr="00DB5EF0">
        <w:rPr>
          <w:rFonts w:ascii="Verdana" w:hAnsi="Verdana" w:cs="Verdana"/>
          <w:sz w:val="18"/>
          <w:szCs w:val="18"/>
        </w:rPr>
        <w:t>nałem kopię umowy o </w:t>
      </w:r>
      <w:r w:rsidRPr="00DB5EF0">
        <w:rPr>
          <w:rFonts w:ascii="Verdana" w:hAnsi="Verdana" w:cs="Verdana"/>
          <w:sz w:val="18"/>
          <w:szCs w:val="18"/>
        </w:rPr>
        <w:t>podwykonawstwo, której przed</w:t>
      </w:r>
      <w:r w:rsidR="0017777A" w:rsidRPr="00DB5EF0">
        <w:rPr>
          <w:rFonts w:ascii="Verdana" w:hAnsi="Verdana" w:cs="Verdana"/>
          <w:sz w:val="18"/>
          <w:szCs w:val="18"/>
        </w:rPr>
        <w:t>miotem są dostawy lub usługi, w </w:t>
      </w:r>
      <w:r w:rsidRPr="00DB5EF0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DB5EF0">
        <w:rPr>
          <w:rFonts w:ascii="Verdana" w:hAnsi="Verdana" w:cs="Verdana"/>
          <w:sz w:val="18"/>
          <w:szCs w:val="18"/>
        </w:rPr>
        <w:t>SWZ</w:t>
      </w:r>
      <w:r w:rsidRPr="00DB5EF0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DB5EF0">
        <w:rPr>
          <w:rFonts w:ascii="Verdana" w:hAnsi="Verdana" w:cs="Verdana"/>
          <w:sz w:val="18"/>
          <w:szCs w:val="18"/>
        </w:rPr>
        <w:t>m wyłączenie nie dotyczy umów o </w:t>
      </w:r>
      <w:r w:rsidR="0051271D" w:rsidRPr="00DB5EF0">
        <w:rPr>
          <w:rFonts w:ascii="Verdana" w:hAnsi="Verdana" w:cs="Verdana"/>
          <w:sz w:val="18"/>
          <w:szCs w:val="18"/>
        </w:rPr>
        <w:t xml:space="preserve">podwykonawstwo </w:t>
      </w:r>
      <w:r w:rsidR="0051271D" w:rsidRPr="00DB5EF0">
        <w:rPr>
          <w:rFonts w:ascii="Verdana" w:hAnsi="Verdana" w:cs="Verdana"/>
          <w:sz w:val="18"/>
          <w:szCs w:val="18"/>
        </w:rPr>
        <w:lastRenderedPageBreak/>
        <w:t>o wartości większej niż 50.000 zł</w:t>
      </w:r>
      <w:r w:rsidRPr="00DB5EF0">
        <w:rPr>
          <w:rFonts w:ascii="Verdana" w:hAnsi="Verdana" w:cs="Verdana"/>
          <w:sz w:val="18"/>
          <w:szCs w:val="18"/>
        </w:rPr>
        <w:t>.</w:t>
      </w:r>
      <w:r w:rsidR="0051271D" w:rsidRPr="00DB5EF0">
        <w:rPr>
          <w:rFonts w:ascii="Verdana" w:hAnsi="Verdana" w:cs="Verdana"/>
          <w:sz w:val="18"/>
          <w:szCs w:val="18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DB5EF0">
        <w:rPr>
          <w:rFonts w:ascii="Verdana" w:hAnsi="Verdana" w:cs="Verdana"/>
          <w:sz w:val="18"/>
          <w:szCs w:val="18"/>
        </w:rPr>
        <w:t>3</w:t>
      </w:r>
      <w:r w:rsidRPr="00DB5EF0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DB5EF0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DB5EF0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DB5EF0">
        <w:rPr>
          <w:rFonts w:ascii="Verdana" w:hAnsi="Verdana" w:cs="Verdana"/>
          <w:sz w:val="18"/>
          <w:szCs w:val="18"/>
        </w:rPr>
        <w:t>15</w:t>
      </w:r>
      <w:r w:rsidRPr="00DB5EF0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 w:rsidRPr="00DB5EF0">
        <w:rPr>
          <w:rFonts w:ascii="Verdana" w:hAnsi="Verdana" w:cs="Verdana"/>
          <w:sz w:val="18"/>
          <w:szCs w:val="18"/>
        </w:rPr>
        <w:t>3</w:t>
      </w:r>
      <w:r w:rsidRPr="00DB5EF0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DB5EF0">
        <w:rPr>
          <w:rFonts w:ascii="Verdana" w:hAnsi="Verdana" w:cs="Verdana"/>
          <w:sz w:val="18"/>
          <w:szCs w:val="18"/>
        </w:rPr>
        <w:t>1</w:t>
      </w:r>
      <w:r w:rsidRPr="00DB5EF0">
        <w:rPr>
          <w:rFonts w:ascii="Verdana" w:hAnsi="Verdana" w:cs="Verdana"/>
          <w:sz w:val="18"/>
          <w:szCs w:val="18"/>
        </w:rPr>
        <w:t xml:space="preserve"> i 1</w:t>
      </w:r>
      <w:r w:rsidR="00072B5D" w:rsidRPr="00DB5EF0">
        <w:rPr>
          <w:rFonts w:ascii="Verdana" w:hAnsi="Verdana" w:cs="Verdana"/>
          <w:sz w:val="18"/>
          <w:szCs w:val="18"/>
        </w:rPr>
        <w:t>5</w:t>
      </w:r>
      <w:r w:rsidRPr="00DB5EF0">
        <w:rPr>
          <w:rFonts w:ascii="Verdana" w:hAnsi="Verdana" w:cs="Verdana"/>
          <w:sz w:val="18"/>
          <w:szCs w:val="18"/>
        </w:rPr>
        <w:t xml:space="preserve">, </w:t>
      </w:r>
      <w:r w:rsidR="0051271D" w:rsidRPr="00DB5EF0">
        <w:rPr>
          <w:rFonts w:ascii="Verdana" w:hAnsi="Verdana" w:cs="Verdana"/>
          <w:sz w:val="18"/>
          <w:szCs w:val="18"/>
        </w:rPr>
        <w:t xml:space="preserve">dokumenty potwierdzające </w:t>
      </w:r>
      <w:r w:rsidRPr="00DB5EF0">
        <w:rPr>
          <w:rFonts w:ascii="Verdana" w:hAnsi="Verdana" w:cs="Verdana"/>
          <w:sz w:val="18"/>
          <w:szCs w:val="18"/>
        </w:rPr>
        <w:t>uprawni</w:t>
      </w:r>
      <w:r w:rsidR="00D13ECA" w:rsidRPr="00DB5EF0">
        <w:rPr>
          <w:rFonts w:ascii="Verdana" w:hAnsi="Verdana" w:cs="Verdana"/>
          <w:sz w:val="18"/>
          <w:szCs w:val="18"/>
        </w:rPr>
        <w:t>enia osób zawierających umowę w </w:t>
      </w:r>
      <w:r w:rsidRPr="00DB5EF0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DB5EF0">
        <w:rPr>
          <w:rFonts w:ascii="Verdana" w:hAnsi="Verdana" w:cs="Verdana"/>
          <w:sz w:val="18"/>
          <w:szCs w:val="18"/>
        </w:rPr>
        <w:t>go w trybie określonym w ust. 3</w:t>
      </w:r>
      <w:r w:rsidRPr="00DB5EF0">
        <w:rPr>
          <w:rFonts w:ascii="Verdana" w:hAnsi="Verdana" w:cs="Verdana"/>
          <w:sz w:val="18"/>
          <w:szCs w:val="18"/>
        </w:rPr>
        <w:t>÷1</w:t>
      </w:r>
      <w:r w:rsidR="00072B5D" w:rsidRPr="00DB5EF0">
        <w:rPr>
          <w:rFonts w:ascii="Verdana" w:hAnsi="Verdana" w:cs="Verdana"/>
          <w:sz w:val="18"/>
          <w:szCs w:val="18"/>
        </w:rPr>
        <w:t>7</w:t>
      </w:r>
      <w:r w:rsidRPr="00DB5EF0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DB5EF0">
        <w:rPr>
          <w:rFonts w:ascii="Verdana" w:hAnsi="Verdana" w:cs="Verdana"/>
          <w:sz w:val="18"/>
          <w:szCs w:val="18"/>
        </w:rPr>
        <w:t>8</w:t>
      </w:r>
      <w:r w:rsidRPr="00DB5EF0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DB5EF0">
        <w:rPr>
          <w:rFonts w:ascii="Verdana" w:hAnsi="Verdana"/>
          <w:sz w:val="18"/>
          <w:szCs w:val="18"/>
        </w:rPr>
        <w:t>÷</w:t>
      </w:r>
      <w:r w:rsidRPr="00DB5EF0">
        <w:rPr>
          <w:rFonts w:ascii="Verdana" w:hAnsi="Verdana" w:cs="Verdana"/>
          <w:sz w:val="18"/>
          <w:szCs w:val="18"/>
        </w:rPr>
        <w:t>1</w:t>
      </w:r>
      <w:r w:rsidR="00072B5D" w:rsidRPr="00DB5EF0">
        <w:rPr>
          <w:rFonts w:ascii="Verdana" w:hAnsi="Verdana" w:cs="Verdana"/>
          <w:sz w:val="18"/>
          <w:szCs w:val="18"/>
        </w:rPr>
        <w:t>7</w:t>
      </w:r>
      <w:r w:rsidRPr="00DB5EF0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DB5EF0">
        <w:rPr>
          <w:rFonts w:ascii="Verdana" w:hAnsi="Verdana" w:cs="Verdana"/>
          <w:i/>
          <w:sz w:val="18"/>
          <w:szCs w:val="18"/>
        </w:rPr>
        <w:t>*</w:t>
      </w:r>
      <w:r w:rsidRPr="00DB5EF0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DB5EF0">
        <w:rPr>
          <w:rFonts w:ascii="Verdana" w:hAnsi="Verdana" w:cs="Verdana"/>
          <w:sz w:val="18"/>
          <w:szCs w:val="18"/>
        </w:rPr>
        <w:t>zać brak zaległości Wykonawcy w </w:t>
      </w:r>
      <w:r w:rsidRPr="00DB5EF0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DB5EF0">
        <w:rPr>
          <w:rFonts w:ascii="Verdana" w:hAnsi="Verdana" w:cs="Verdana"/>
          <w:sz w:val="18"/>
          <w:szCs w:val="18"/>
        </w:rPr>
        <w:t xml:space="preserve"> </w:t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="008601CF" w:rsidRPr="00DB5EF0">
        <w:rPr>
          <w:rFonts w:ascii="Verdana" w:hAnsi="Verdana" w:cs="Verdana"/>
          <w:sz w:val="18"/>
          <w:szCs w:val="18"/>
        </w:rPr>
        <w:tab/>
      </w:r>
      <w:r w:rsidRPr="00DB5EF0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DB5EF0">
        <w:rPr>
          <w:rFonts w:ascii="Verdana" w:hAnsi="Verdana" w:cs="Verdana"/>
          <w:i/>
          <w:sz w:val="18"/>
          <w:szCs w:val="18"/>
        </w:rPr>
        <w:t>co najmniej</w:t>
      </w:r>
      <w:r w:rsidRPr="00DB5EF0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i/>
          <w:sz w:val="18"/>
          <w:szCs w:val="18"/>
        </w:rPr>
        <w:t>rodzaj wykonywanych robót</w:t>
      </w:r>
      <w:r w:rsidR="008601CF" w:rsidRPr="00DB5EF0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i/>
          <w:sz w:val="18"/>
          <w:szCs w:val="18"/>
        </w:rPr>
        <w:t>nazwę zadania</w:t>
      </w:r>
      <w:r w:rsidR="008601CF" w:rsidRPr="00DB5EF0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 w:rsidRPr="00DB5EF0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 w:rsidRPr="00DB5EF0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 w:rsidRPr="00DB5EF0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 w:rsidRPr="00DB5EF0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DB5EF0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Pr="00DB5EF0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DB5EF0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 w:rsidRPr="00DB5EF0">
        <w:rPr>
          <w:rFonts w:ascii="Verdana" w:hAnsi="Verdana" w:cs="Verdana"/>
          <w:sz w:val="18"/>
          <w:szCs w:val="18"/>
        </w:rPr>
        <w:t>W</w:t>
      </w:r>
      <w:r w:rsidRPr="00DB5EF0">
        <w:rPr>
          <w:rFonts w:ascii="Verdana" w:hAnsi="Verdana" w:cs="Verdana"/>
          <w:sz w:val="18"/>
          <w:szCs w:val="18"/>
        </w:rPr>
        <w:t xml:space="preserve">ykonawcą a </w:t>
      </w:r>
      <w:r w:rsidR="00250F05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 xml:space="preserve">odwykonawcą lub dalszym </w:t>
      </w:r>
      <w:r w:rsidR="00250F05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Jeżeli oświadczenie będzie podp</w:t>
      </w:r>
      <w:r w:rsidR="00B54EDE" w:rsidRPr="00DB5EF0">
        <w:rPr>
          <w:rFonts w:ascii="Verdana" w:hAnsi="Verdana" w:cs="Verdana"/>
          <w:sz w:val="18"/>
          <w:szCs w:val="18"/>
        </w:rPr>
        <w:t>isane przez pełnomocnika wraz z </w:t>
      </w:r>
      <w:r w:rsidRPr="00DB5EF0">
        <w:rPr>
          <w:rFonts w:ascii="Verdana" w:hAnsi="Verdana" w:cs="Verdana"/>
          <w:sz w:val="18"/>
          <w:szCs w:val="18"/>
        </w:rPr>
        <w:t>oświadczeniem należy przedłożyć pełnomocnictwo (oryginał lub uwierzytelniona kopia pełnomocnictwa). Wzór oświadczenia Podwykonawcy stanowi załącznik nr …</w:t>
      </w:r>
      <w:r w:rsidR="00B54EDE" w:rsidRPr="00DB5EF0">
        <w:rPr>
          <w:rFonts w:ascii="Verdana" w:hAnsi="Verdana" w:cs="Verdana"/>
          <w:sz w:val="18"/>
          <w:szCs w:val="18"/>
        </w:rPr>
        <w:t xml:space="preserve">… </w:t>
      </w:r>
      <w:r w:rsidRPr="00DB5EF0">
        <w:rPr>
          <w:rFonts w:ascii="Verdana" w:hAnsi="Verdana" w:cs="Verdana"/>
          <w:sz w:val="18"/>
          <w:szCs w:val="18"/>
        </w:rPr>
        <w:t xml:space="preserve">do </w:t>
      </w:r>
      <w:r w:rsidR="00B54EDE" w:rsidRPr="00DB5EF0">
        <w:rPr>
          <w:rFonts w:ascii="Verdana" w:hAnsi="Verdana" w:cs="Verdana"/>
          <w:sz w:val="18"/>
          <w:szCs w:val="18"/>
        </w:rPr>
        <w:t>U</w:t>
      </w:r>
      <w:r w:rsidR="00261BFF" w:rsidRPr="00DB5EF0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Pr="00DB5EF0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</w:t>
      </w:r>
      <w:r w:rsidR="0070245B" w:rsidRPr="00DB5EF0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Pr="00DB5EF0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 w:rsidRPr="00DB5EF0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DB5EF0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przedłożoną Zamawiającemu umowę o Podwykonawstwo, której przedmiotem są dostawy lub usługi, </w:t>
      </w:r>
    </w:p>
    <w:p w14:paraId="2BBAD76B" w14:textId="77777777" w:rsidR="00250F05" w:rsidRPr="00DB5EF0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DB5EF0">
        <w:rPr>
          <w:rFonts w:ascii="Verdana" w:hAnsi="Verdana" w:cs="Verdana"/>
          <w:sz w:val="18"/>
          <w:szCs w:val="18"/>
        </w:rPr>
        <w:t>reścią umowy o podwykonawstwo z </w:t>
      </w:r>
      <w:r w:rsidRPr="00DB5EF0">
        <w:rPr>
          <w:rFonts w:ascii="Verdana" w:hAnsi="Verdana" w:cs="Verdana"/>
          <w:sz w:val="18"/>
          <w:szCs w:val="18"/>
        </w:rPr>
        <w:t>zastrzeżeniem ust. 2</w:t>
      </w:r>
      <w:r w:rsidR="00072B5D" w:rsidRPr="00DB5EF0">
        <w:rPr>
          <w:rFonts w:ascii="Verdana" w:hAnsi="Verdana" w:cs="Verdana"/>
          <w:sz w:val="18"/>
          <w:szCs w:val="18"/>
        </w:rPr>
        <w:t>4</w:t>
      </w:r>
      <w:r w:rsidRPr="00DB5EF0">
        <w:rPr>
          <w:rFonts w:ascii="Verdana" w:hAnsi="Verdana" w:cs="Verdana"/>
          <w:sz w:val="18"/>
          <w:szCs w:val="18"/>
        </w:rPr>
        <w:t>-2</w:t>
      </w:r>
      <w:r w:rsidR="00072B5D" w:rsidRPr="00DB5EF0">
        <w:rPr>
          <w:rFonts w:ascii="Verdana" w:hAnsi="Verdana" w:cs="Verdana"/>
          <w:sz w:val="18"/>
          <w:szCs w:val="18"/>
        </w:rPr>
        <w:t>7</w:t>
      </w:r>
      <w:r w:rsidR="00FA1B70" w:rsidRPr="00DB5EF0">
        <w:rPr>
          <w:rFonts w:ascii="Verdana" w:hAnsi="Verdana" w:cs="Verdana"/>
          <w:sz w:val="18"/>
          <w:szCs w:val="18"/>
        </w:rPr>
        <w:t xml:space="preserve"> oraz</w:t>
      </w:r>
      <w:r w:rsidR="003255AB" w:rsidRPr="00DB5EF0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DB5EF0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DB5EF0">
        <w:rPr>
          <w:rFonts w:ascii="Verdana" w:hAnsi="Verdana" w:cs="Verdana"/>
          <w:sz w:val="18"/>
          <w:szCs w:val="18"/>
        </w:rPr>
        <w:t>§ 3 KC wraz z poźn. zm.</w:t>
      </w:r>
    </w:p>
    <w:p w14:paraId="39E6DB18" w14:textId="77777777" w:rsidR="001F46B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DB5EF0">
        <w:rPr>
          <w:rFonts w:ascii="Verdana" w:hAnsi="Verdana" w:cs="Verdana"/>
          <w:sz w:val="18"/>
          <w:szCs w:val="18"/>
        </w:rPr>
        <w:t>3</w:t>
      </w:r>
      <w:r w:rsidRPr="00DB5EF0">
        <w:rPr>
          <w:rFonts w:ascii="Verdana" w:hAnsi="Verdana" w:cs="Verdana"/>
          <w:sz w:val="18"/>
          <w:szCs w:val="18"/>
        </w:rPr>
        <w:t xml:space="preserve">, Zamawiający wezwie Wykonawcę </w:t>
      </w:r>
      <w:r w:rsidRPr="00DB5EF0">
        <w:rPr>
          <w:rFonts w:ascii="Verdana" w:hAnsi="Verdana" w:cs="Verdana"/>
          <w:sz w:val="18"/>
          <w:szCs w:val="18"/>
        </w:rPr>
        <w:lastRenderedPageBreak/>
        <w:t xml:space="preserve">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DB5EF0">
        <w:rPr>
          <w:rFonts w:ascii="Verdana" w:hAnsi="Verdana" w:cs="Verdana"/>
          <w:sz w:val="18"/>
          <w:szCs w:val="18"/>
        </w:rPr>
        <w:t>24</w:t>
      </w:r>
      <w:r w:rsidRPr="00DB5EF0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DB5EF0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DB5EF0">
        <w:rPr>
          <w:rFonts w:ascii="Verdana" w:hAnsi="Verdana" w:cs="Verdana"/>
          <w:sz w:val="18"/>
          <w:szCs w:val="18"/>
        </w:rPr>
        <w:t>ie wynagrodzenia Podwykonawcy w </w:t>
      </w:r>
      <w:r w:rsidRPr="00DB5EF0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DB5EF0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DB5E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DB5EF0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Zamawiający </w:t>
      </w:r>
      <w:r w:rsidR="00BC3E26" w:rsidRPr="00DB5EF0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DB5EF0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DB5EF0">
        <w:rPr>
          <w:rFonts w:ascii="Verdana" w:hAnsi="Verdana" w:cs="Verdana"/>
          <w:kern w:val="2"/>
          <w:sz w:val="18"/>
          <w:szCs w:val="18"/>
        </w:rPr>
        <w:t>umowną, o której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DB5EF0">
        <w:rPr>
          <w:rFonts w:ascii="Verdana" w:hAnsi="Verdana" w:cs="Verdana"/>
          <w:sz w:val="18"/>
          <w:szCs w:val="18"/>
        </w:rPr>
        <w:t>§1</w:t>
      </w:r>
      <w:r w:rsidR="00671E3D" w:rsidRPr="00DB5EF0">
        <w:rPr>
          <w:rFonts w:ascii="Verdana" w:hAnsi="Verdana" w:cs="Verdana"/>
          <w:sz w:val="18"/>
          <w:szCs w:val="18"/>
        </w:rPr>
        <w:t>4</w:t>
      </w:r>
      <w:r w:rsidRPr="00DB5EF0">
        <w:rPr>
          <w:rFonts w:ascii="Verdana" w:hAnsi="Verdana" w:cs="Verdana"/>
          <w:sz w:val="18"/>
          <w:szCs w:val="18"/>
        </w:rPr>
        <w:t xml:space="preserve"> ust.1 pkt 1 lit. e) i f)</w:t>
      </w:r>
      <w:r w:rsidRPr="00DB5EF0">
        <w:rPr>
          <w:rFonts w:ascii="Verdana" w:hAnsi="Verdana" w:cs="Verdana"/>
          <w:kern w:val="2"/>
          <w:sz w:val="18"/>
          <w:szCs w:val="18"/>
        </w:rPr>
        <w:t>.</w:t>
      </w:r>
      <w:r w:rsidR="00BC3E26" w:rsidRPr="00DB5EF0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DB5EF0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 w:rsidRPr="00DB5EF0">
        <w:rPr>
          <w:rFonts w:ascii="Verdana" w:hAnsi="Verdana" w:cs="Verdana"/>
          <w:sz w:val="18"/>
          <w:szCs w:val="18"/>
        </w:rPr>
        <w:t>W</w:t>
      </w:r>
      <w:r w:rsidRPr="00DB5EF0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 w:rsidRPr="00DB5EF0">
        <w:rPr>
          <w:rFonts w:ascii="Verdana" w:hAnsi="Verdana" w:cs="Verdana"/>
          <w:sz w:val="18"/>
          <w:szCs w:val="18"/>
        </w:rPr>
        <w:t>118</w:t>
      </w:r>
      <w:r w:rsidRPr="00DB5EF0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 w:rsidRPr="00DB5EF0">
        <w:rPr>
          <w:rFonts w:ascii="Verdana" w:hAnsi="Verdana" w:cs="Verdana"/>
          <w:sz w:val="18"/>
          <w:szCs w:val="18"/>
        </w:rPr>
        <w:t>W</w:t>
      </w:r>
      <w:r w:rsidRPr="00DB5EF0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 xml:space="preserve">odwykonawca lub </w:t>
      </w:r>
      <w:r w:rsidR="001F46BF" w:rsidRPr="00DB5EF0">
        <w:rPr>
          <w:rFonts w:ascii="Verdana" w:hAnsi="Verdana" w:cs="Verdana"/>
          <w:sz w:val="18"/>
          <w:szCs w:val="18"/>
        </w:rPr>
        <w:t>W</w:t>
      </w:r>
      <w:r w:rsidRPr="00DB5EF0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 w:rsidRPr="00DB5EF0">
        <w:rPr>
          <w:rFonts w:ascii="Verdana" w:hAnsi="Verdana" w:cs="Verdana"/>
          <w:sz w:val="18"/>
          <w:szCs w:val="18"/>
        </w:rPr>
        <w:t>W</w:t>
      </w:r>
      <w:r w:rsidRPr="00DB5EF0">
        <w:rPr>
          <w:rFonts w:ascii="Verdana" w:hAnsi="Verdana" w:cs="Verdana"/>
          <w:sz w:val="18"/>
          <w:szCs w:val="18"/>
        </w:rPr>
        <w:t>ykon</w:t>
      </w:r>
      <w:r w:rsidR="00A6658F" w:rsidRPr="00DB5EF0">
        <w:rPr>
          <w:rFonts w:ascii="Verdana" w:hAnsi="Verdana" w:cs="Verdana"/>
          <w:sz w:val="18"/>
          <w:szCs w:val="18"/>
        </w:rPr>
        <w:t>awca powoływał się w </w:t>
      </w:r>
      <w:r w:rsidR="001F46BF" w:rsidRPr="00DB5EF0">
        <w:rPr>
          <w:rFonts w:ascii="Verdana" w:hAnsi="Verdana" w:cs="Verdana"/>
          <w:sz w:val="18"/>
          <w:szCs w:val="18"/>
        </w:rPr>
        <w:t>trakcie postępowania o </w:t>
      </w:r>
      <w:r w:rsidRPr="00DB5EF0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Pr="00DB5EF0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>odwykonawcy</w:t>
      </w:r>
      <w:r w:rsidR="003C78B9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wykonania części</w:t>
      </w:r>
      <w:r w:rsidR="0017777A" w:rsidRPr="00DB5EF0">
        <w:rPr>
          <w:rFonts w:ascii="Verdana" w:hAnsi="Verdana" w:cs="Verdana"/>
          <w:sz w:val="18"/>
          <w:szCs w:val="18"/>
        </w:rPr>
        <w:t xml:space="preserve"> przedmiotu</w:t>
      </w:r>
      <w:r w:rsidRPr="00DB5EF0">
        <w:rPr>
          <w:rFonts w:ascii="Verdana" w:hAnsi="Verdana" w:cs="Verdana"/>
          <w:sz w:val="18"/>
          <w:szCs w:val="18"/>
        </w:rPr>
        <w:t xml:space="preserve"> </w:t>
      </w:r>
      <w:r w:rsidR="0017777A" w:rsidRPr="00DB5EF0">
        <w:rPr>
          <w:rFonts w:ascii="Verdana" w:hAnsi="Verdana" w:cs="Verdana"/>
          <w:sz w:val="18"/>
          <w:szCs w:val="18"/>
        </w:rPr>
        <w:t xml:space="preserve">Umowy </w:t>
      </w:r>
      <w:r w:rsidRPr="00DB5EF0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 w:rsidRPr="00DB5EF0">
        <w:rPr>
          <w:rFonts w:ascii="Verdana" w:hAnsi="Verdana" w:cs="Verdana"/>
          <w:sz w:val="18"/>
          <w:szCs w:val="18"/>
        </w:rPr>
        <w:t>W</w:t>
      </w:r>
      <w:r w:rsidRPr="00DB5EF0">
        <w:rPr>
          <w:rFonts w:ascii="Verdana" w:hAnsi="Verdana" w:cs="Verdana"/>
          <w:sz w:val="18"/>
          <w:szCs w:val="18"/>
        </w:rPr>
        <w:t>ykonawca przedstawia</w:t>
      </w:r>
      <w:r w:rsidR="00854EE7" w:rsidRPr="00DB5EF0">
        <w:rPr>
          <w:rFonts w:ascii="Verdana" w:hAnsi="Verdana" w:cs="Verdana"/>
          <w:sz w:val="18"/>
          <w:szCs w:val="18"/>
        </w:rPr>
        <w:t xml:space="preserve"> wraz ze wzorem umowy</w:t>
      </w:r>
      <w:r w:rsidRPr="00DB5EF0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 w:rsidRPr="00DB5EF0">
        <w:rPr>
          <w:rFonts w:ascii="Verdana" w:hAnsi="Verdana" w:cs="Verdana"/>
          <w:sz w:val="18"/>
          <w:szCs w:val="18"/>
        </w:rPr>
        <w:t>118</w:t>
      </w:r>
      <w:r w:rsidRPr="00DB5EF0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Pr="00DB5EF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DB5EF0">
        <w:rPr>
          <w:rFonts w:ascii="Verdana" w:hAnsi="Verdana" w:cs="Verdana"/>
          <w:sz w:val="18"/>
          <w:szCs w:val="18"/>
        </w:rPr>
        <w:t>W</w:t>
      </w:r>
      <w:r w:rsidRPr="00DB5EF0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DB5EF0">
        <w:rPr>
          <w:rFonts w:ascii="Verdana" w:hAnsi="Verdana" w:cs="Verdana"/>
          <w:sz w:val="18"/>
          <w:szCs w:val="18"/>
        </w:rPr>
        <w:t xml:space="preserve"> </w:t>
      </w:r>
      <w:r w:rsidR="0017777A" w:rsidRPr="00DB5EF0">
        <w:rPr>
          <w:rFonts w:ascii="Verdana" w:hAnsi="Verdana" w:cs="Verdana"/>
          <w:sz w:val="18"/>
          <w:szCs w:val="18"/>
        </w:rPr>
        <w:t>P</w:t>
      </w:r>
      <w:r w:rsidR="00671E3D" w:rsidRPr="00DB5EF0">
        <w:rPr>
          <w:rFonts w:ascii="Verdana" w:hAnsi="Verdana" w:cs="Verdana"/>
          <w:sz w:val="18"/>
          <w:szCs w:val="18"/>
        </w:rPr>
        <w:t>odwykonawcę lub zrezygnować z </w:t>
      </w:r>
      <w:r w:rsidRPr="00DB5EF0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DB5EF0">
        <w:rPr>
          <w:rFonts w:ascii="Verdana" w:hAnsi="Verdana" w:cs="Verdana"/>
          <w:sz w:val="18"/>
          <w:szCs w:val="18"/>
        </w:rPr>
        <w:t>przedmiotu Umowy</w:t>
      </w:r>
      <w:r w:rsidRPr="00DB5EF0">
        <w:rPr>
          <w:rFonts w:ascii="Verdana" w:hAnsi="Verdana" w:cs="Verdana"/>
          <w:sz w:val="18"/>
          <w:szCs w:val="18"/>
        </w:rPr>
        <w:t xml:space="preserve"> </w:t>
      </w:r>
      <w:r w:rsidR="0017777A" w:rsidRPr="00DB5EF0">
        <w:rPr>
          <w:rFonts w:ascii="Verdana" w:hAnsi="Verdana" w:cs="Verdana"/>
          <w:sz w:val="18"/>
          <w:szCs w:val="18"/>
        </w:rPr>
        <w:t>P</w:t>
      </w:r>
      <w:r w:rsidR="0069798B" w:rsidRPr="00DB5EF0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DB5EF0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DB5EF0">
        <w:rPr>
          <w:rFonts w:ascii="Verdana" w:hAnsi="Verdana" w:cs="Verdana"/>
          <w:sz w:val="18"/>
          <w:szCs w:val="18"/>
        </w:rPr>
        <w:t>przedmiotu Umowy</w:t>
      </w:r>
      <w:r w:rsidRPr="00DB5EF0">
        <w:rPr>
          <w:rFonts w:ascii="Verdana" w:hAnsi="Verdana" w:cs="Verdana"/>
          <w:sz w:val="18"/>
          <w:szCs w:val="18"/>
        </w:rPr>
        <w:t xml:space="preserve"> </w:t>
      </w:r>
      <w:r w:rsidR="00090FC1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>odwyk</w:t>
      </w:r>
      <w:r w:rsidR="00671E3D" w:rsidRPr="00DB5EF0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DB5EF0">
        <w:rPr>
          <w:rFonts w:ascii="Verdana" w:hAnsi="Verdana" w:cs="Verdana"/>
          <w:sz w:val="18"/>
          <w:szCs w:val="18"/>
        </w:rPr>
        <w:t>W</w:t>
      </w:r>
      <w:r w:rsidR="00671E3D" w:rsidRPr="00DB5EF0">
        <w:rPr>
          <w:rFonts w:ascii="Verdana" w:hAnsi="Verdana" w:cs="Verdana"/>
          <w:sz w:val="18"/>
          <w:szCs w:val="18"/>
        </w:rPr>
        <w:t>ykonawcy z </w:t>
      </w:r>
      <w:r w:rsidRPr="00DB5EF0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DB5EF0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DB5EF0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8BB1868" w14:textId="77777777" w:rsidR="0097361C" w:rsidRPr="00DB5EF0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§7</w:t>
      </w:r>
    </w:p>
    <w:p w14:paraId="7CA430C2" w14:textId="62BA3138" w:rsidR="00F61DC0" w:rsidRPr="00DB5EF0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DB5EF0">
        <w:rPr>
          <w:rFonts w:ascii="Verdana" w:hAnsi="Verdana" w:cs="Verdana"/>
          <w:sz w:val="18"/>
          <w:szCs w:val="18"/>
        </w:rPr>
        <w:t>U</w:t>
      </w:r>
      <w:r w:rsidRPr="00DB5EF0">
        <w:rPr>
          <w:rFonts w:ascii="Verdana" w:hAnsi="Verdana" w:cs="Verdana"/>
          <w:sz w:val="18"/>
          <w:szCs w:val="18"/>
        </w:rPr>
        <w:t>mowy szczeg</w:t>
      </w:r>
      <w:r w:rsidR="00D57CF9" w:rsidRPr="00DB5EF0">
        <w:rPr>
          <w:rFonts w:ascii="Verdana" w:hAnsi="Verdana" w:cs="Verdana"/>
          <w:sz w:val="18"/>
          <w:szCs w:val="18"/>
        </w:rPr>
        <w:t>ółowo określony w </w:t>
      </w:r>
      <w:r w:rsidR="00C53025" w:rsidRPr="00DB5EF0">
        <w:rPr>
          <w:rFonts w:ascii="Verdana" w:hAnsi="Verdana" w:cs="Verdana"/>
          <w:sz w:val="18"/>
          <w:szCs w:val="18"/>
        </w:rPr>
        <w:t>§1</w:t>
      </w:r>
      <w:r w:rsidR="00383130" w:rsidRPr="00DB5EF0">
        <w:rPr>
          <w:rFonts w:ascii="Verdana" w:hAnsi="Verdana" w:cs="Verdana"/>
          <w:sz w:val="18"/>
          <w:szCs w:val="18"/>
        </w:rPr>
        <w:t> </w:t>
      </w:r>
      <w:r w:rsidR="00383130" w:rsidRPr="00DB5EF0">
        <w:rPr>
          <w:rFonts w:ascii="Verdana" w:hAnsi="Verdana" w:cs="Verdana"/>
          <w:sz w:val="18"/>
          <w:szCs w:val="18"/>
        </w:rPr>
        <w:br/>
      </w:r>
      <w:r w:rsidR="00C53025" w:rsidRPr="00DB5EF0">
        <w:rPr>
          <w:rFonts w:ascii="Verdana" w:hAnsi="Verdana" w:cs="Verdana"/>
          <w:sz w:val="18"/>
          <w:szCs w:val="18"/>
        </w:rPr>
        <w:t>i</w:t>
      </w:r>
      <w:r w:rsidRPr="00DB5EF0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DB5EF0">
        <w:rPr>
          <w:rFonts w:ascii="Verdana" w:hAnsi="Verdana" w:cs="Verdana"/>
          <w:sz w:val="18"/>
          <w:szCs w:val="18"/>
        </w:rPr>
        <w:t>……………………</w:t>
      </w:r>
      <w:r w:rsidRPr="00DB5EF0">
        <w:rPr>
          <w:rFonts w:ascii="Verdana" w:hAnsi="Verdana" w:cs="Verdana"/>
          <w:sz w:val="18"/>
          <w:szCs w:val="18"/>
        </w:rPr>
        <w:t xml:space="preserve"> zł</w:t>
      </w:r>
      <w:r w:rsidRPr="00DB5EF0">
        <w:rPr>
          <w:rFonts w:ascii="Verdana" w:hAnsi="Verdana"/>
          <w:bCs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(s</w:t>
      </w:r>
      <w:r w:rsidR="00D57CF9" w:rsidRPr="00DB5EF0">
        <w:rPr>
          <w:rFonts w:ascii="Verdana" w:hAnsi="Verdana" w:cs="Verdana"/>
          <w:sz w:val="18"/>
          <w:szCs w:val="18"/>
        </w:rPr>
        <w:t xml:space="preserve">łownie: </w:t>
      </w:r>
      <w:r w:rsidR="002E2CF0" w:rsidRPr="00DB5EF0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DB5EF0">
        <w:rPr>
          <w:rFonts w:ascii="Verdana" w:hAnsi="Verdana" w:cs="Verdana"/>
          <w:sz w:val="18"/>
          <w:szCs w:val="18"/>
        </w:rPr>
        <w:t>)</w:t>
      </w:r>
      <w:r w:rsidR="00F61DC0" w:rsidRPr="00DB5EF0">
        <w:rPr>
          <w:rFonts w:ascii="Verdana" w:hAnsi="Verdana" w:cs="Verdana"/>
          <w:sz w:val="18"/>
          <w:szCs w:val="18"/>
        </w:rPr>
        <w:t xml:space="preserve">, </w:t>
      </w:r>
      <w:r w:rsidR="00EC1167" w:rsidRPr="00DB5EF0">
        <w:rPr>
          <w:rFonts w:ascii="Verdana" w:hAnsi="Verdana" w:cs="Verdana"/>
          <w:b/>
          <w:sz w:val="18"/>
          <w:szCs w:val="18"/>
        </w:rPr>
        <w:t>w tym</w:t>
      </w:r>
      <w:r w:rsidR="00F61DC0" w:rsidRPr="00DB5EF0">
        <w:rPr>
          <w:rFonts w:ascii="Verdana" w:hAnsi="Verdana" w:cs="Verdana"/>
          <w:sz w:val="18"/>
          <w:szCs w:val="18"/>
        </w:rPr>
        <w:t>:</w:t>
      </w:r>
    </w:p>
    <w:p w14:paraId="13FAF932" w14:textId="2AA254A6" w:rsidR="009425F9" w:rsidRPr="00DB5EF0" w:rsidRDefault="00F61DC0" w:rsidP="006322B9">
      <w:pPr>
        <w:pStyle w:val="Akapitzlist"/>
        <w:shd w:val="clear" w:color="auto" w:fill="FFFFFF"/>
        <w:spacing w:after="0"/>
        <w:ind w:left="142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DB5EF0">
        <w:rPr>
          <w:rFonts w:ascii="Verdana" w:hAnsi="Verdana" w:cs="Verdana"/>
          <w:sz w:val="18"/>
          <w:szCs w:val="18"/>
        </w:rPr>
        <w:t>1)</w:t>
      </w:r>
      <w:r w:rsidR="009425F9" w:rsidRPr="00DB5EF0">
        <w:rPr>
          <w:rFonts w:ascii="Verdana" w:eastAsia="Times New Roman" w:hAnsi="Verdana"/>
          <w:b/>
          <w:bCs/>
          <w:sz w:val="18"/>
          <w:szCs w:val="18"/>
          <w:lang w:eastAsia="ar-SA"/>
        </w:rPr>
        <w:t xml:space="preserve"> ZADANIE I (NFOŚiGW</w:t>
      </w:r>
      <w:r w:rsidR="009425F9" w:rsidRPr="00DB5EF0">
        <w:rPr>
          <w:rFonts w:ascii="Verdana" w:eastAsia="Times New Roman" w:hAnsi="Verdana"/>
          <w:b/>
          <w:bCs/>
          <w:sz w:val="18"/>
          <w:szCs w:val="18"/>
          <w:shd w:val="clear" w:color="auto" w:fill="FFFFFF"/>
          <w:lang w:eastAsia="ar-SA"/>
        </w:rPr>
        <w:t>)</w:t>
      </w:r>
      <w:r w:rsidR="009425F9" w:rsidRPr="00DB5EF0">
        <w:rPr>
          <w:rFonts w:ascii="Verdana" w:eastAsia="Times New Roman" w:hAnsi="Verdana"/>
          <w:bCs/>
          <w:sz w:val="18"/>
          <w:szCs w:val="18"/>
          <w:shd w:val="clear" w:color="auto" w:fill="FFFFFF"/>
          <w:lang w:eastAsia="ar-SA"/>
        </w:rPr>
        <w:t xml:space="preserve"> – Dokończenie poprawy sprawności energetycznej budynku D-11 na terenie AGH w Krakowie (</w:t>
      </w:r>
      <w:r w:rsidR="009425F9" w:rsidRPr="00DB5EF0">
        <w:rPr>
          <w:rFonts w:ascii="Verdana" w:eastAsia="Times New Roman" w:hAnsi="Verdana"/>
          <w:bCs/>
          <w:iCs/>
          <w:sz w:val="18"/>
          <w:szCs w:val="18"/>
          <w:shd w:val="clear" w:color="auto" w:fill="FFFFFF"/>
          <w:lang w:eastAsia="ar-SA"/>
        </w:rPr>
        <w:t>umowa z NFOŚiGW o dofinansowanie</w:t>
      </w:r>
      <w:r w:rsidR="009425F9" w:rsidRPr="00DB5EF0">
        <w:rPr>
          <w:rFonts w:ascii="Verdana" w:eastAsia="Times New Roman" w:hAnsi="Verdana"/>
          <w:bCs/>
          <w:iCs/>
          <w:sz w:val="18"/>
          <w:szCs w:val="18"/>
          <w:lang w:eastAsia="ar-SA"/>
        </w:rPr>
        <w:t xml:space="preserve"> nr POIS.01.03.01-00-0083/17-00)</w:t>
      </w:r>
      <w:r w:rsidR="00EC1167" w:rsidRPr="00DB5EF0">
        <w:rPr>
          <w:rFonts w:ascii="Verdana" w:eastAsia="Times New Roman" w:hAnsi="Verdana"/>
          <w:bCs/>
          <w:iCs/>
          <w:sz w:val="18"/>
          <w:szCs w:val="18"/>
          <w:lang w:eastAsia="ar-SA"/>
        </w:rPr>
        <w:t>…………….</w:t>
      </w:r>
      <w:r w:rsidR="00EC1167" w:rsidRPr="00DB5EF0">
        <w:rPr>
          <w:rFonts w:ascii="Verdana" w:hAnsi="Verdana" w:cs="Verdana"/>
          <w:sz w:val="18"/>
          <w:szCs w:val="18"/>
        </w:rPr>
        <w:t xml:space="preserve"> zł</w:t>
      </w:r>
      <w:r w:rsidR="00EC1167" w:rsidRPr="00DB5EF0">
        <w:rPr>
          <w:rFonts w:ascii="Verdana" w:hAnsi="Verdana"/>
          <w:bCs/>
          <w:sz w:val="18"/>
          <w:szCs w:val="18"/>
        </w:rPr>
        <w:t xml:space="preserve"> </w:t>
      </w:r>
      <w:r w:rsidR="00EC1167" w:rsidRPr="00DB5EF0">
        <w:rPr>
          <w:rFonts w:ascii="Verdana" w:hAnsi="Verdana" w:cs="Verdana"/>
          <w:sz w:val="18"/>
          <w:szCs w:val="18"/>
        </w:rPr>
        <w:t>(słownie: …………………)</w:t>
      </w:r>
    </w:p>
    <w:p w14:paraId="7828477D" w14:textId="7C20DE0B" w:rsidR="009425F9" w:rsidRPr="00DB5EF0" w:rsidRDefault="00F61DC0" w:rsidP="006322B9">
      <w:pPr>
        <w:pStyle w:val="Akapitzlist"/>
        <w:shd w:val="clear" w:color="auto" w:fill="FFFFFF"/>
        <w:spacing w:after="0"/>
        <w:ind w:left="142"/>
        <w:jc w:val="both"/>
        <w:rPr>
          <w:rFonts w:ascii="Verdana" w:eastAsia="Times New Roman" w:hAnsi="Verdana"/>
          <w:sz w:val="18"/>
          <w:szCs w:val="18"/>
          <w:lang w:eastAsia="ar-SA"/>
        </w:rPr>
      </w:pPr>
      <w:r w:rsidRPr="00DB5EF0">
        <w:rPr>
          <w:rFonts w:ascii="Verdana" w:hAnsi="Verdana" w:cs="Verdana"/>
          <w:sz w:val="18"/>
          <w:szCs w:val="18"/>
        </w:rPr>
        <w:t>2)</w:t>
      </w:r>
      <w:r w:rsidR="009425F9" w:rsidRPr="00DB5EF0">
        <w:rPr>
          <w:rFonts w:ascii="Verdana" w:eastAsia="Times New Roman" w:hAnsi="Verdana"/>
          <w:b/>
          <w:bCs/>
          <w:sz w:val="18"/>
          <w:szCs w:val="18"/>
          <w:lang w:eastAsia="ar-SA"/>
        </w:rPr>
        <w:t xml:space="preserve"> ZADANIE II (MEiN)</w:t>
      </w:r>
      <w:r w:rsidR="009425F9" w:rsidRPr="00DB5EF0">
        <w:rPr>
          <w:rFonts w:ascii="Verdana" w:eastAsia="Times New Roman" w:hAnsi="Verdana"/>
          <w:bCs/>
          <w:sz w:val="18"/>
          <w:szCs w:val="18"/>
          <w:lang w:eastAsia="ar-SA"/>
        </w:rPr>
        <w:t xml:space="preserve"> – Dokończenie przystosowania do aktualnych przepisów przeciwpożarowych budynku D-11 AGH w Krakowie</w:t>
      </w:r>
      <w:r w:rsidR="00EC1167" w:rsidRPr="00DB5EF0">
        <w:rPr>
          <w:rFonts w:ascii="Verdana" w:hAnsi="Verdana" w:cs="Verdana"/>
          <w:sz w:val="18"/>
          <w:szCs w:val="18"/>
        </w:rPr>
        <w:t xml:space="preserve"> zł</w:t>
      </w:r>
      <w:r w:rsidR="00EC1167" w:rsidRPr="00DB5EF0">
        <w:rPr>
          <w:rFonts w:ascii="Verdana" w:hAnsi="Verdana"/>
          <w:bCs/>
          <w:sz w:val="18"/>
          <w:szCs w:val="18"/>
        </w:rPr>
        <w:t xml:space="preserve"> …………………</w:t>
      </w:r>
      <w:r w:rsidR="00EC1167" w:rsidRPr="00DB5EF0">
        <w:rPr>
          <w:rFonts w:ascii="Verdana" w:hAnsi="Verdana" w:cs="Verdana"/>
          <w:sz w:val="18"/>
          <w:szCs w:val="18"/>
        </w:rPr>
        <w:t>(słownie: …………………)</w:t>
      </w:r>
    </w:p>
    <w:p w14:paraId="32C17272" w14:textId="77777777" w:rsidR="0097361C" w:rsidRPr="00DB5EF0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 w:rsidRPr="00DB5EF0">
        <w:rPr>
          <w:rFonts w:ascii="Verdana" w:hAnsi="Verdana" w:cs="Verdana"/>
          <w:sz w:val="18"/>
          <w:szCs w:val="18"/>
        </w:rPr>
        <w:t>poda</w:t>
      </w:r>
      <w:r w:rsidRPr="00DB5EF0">
        <w:rPr>
          <w:rFonts w:ascii="Verdana" w:hAnsi="Verdana" w:cs="Verdana"/>
          <w:sz w:val="18"/>
          <w:szCs w:val="18"/>
        </w:rPr>
        <w:t>tnikiem VAT i posiada NIP ……</w:t>
      </w:r>
      <w:r w:rsidR="00D57CF9" w:rsidRPr="00DB5EF0">
        <w:rPr>
          <w:rFonts w:ascii="Verdana" w:hAnsi="Verdana" w:cs="Verdana"/>
          <w:sz w:val="18"/>
          <w:szCs w:val="18"/>
        </w:rPr>
        <w:t>……</w:t>
      </w:r>
      <w:r w:rsidRPr="00DB5EF0">
        <w:rPr>
          <w:rFonts w:ascii="Verdana" w:hAnsi="Verdana" w:cs="Verdana"/>
          <w:sz w:val="18"/>
          <w:szCs w:val="18"/>
        </w:rPr>
        <w:t>…., Zamawi</w:t>
      </w:r>
      <w:r w:rsidR="00C3564C" w:rsidRPr="00DB5EF0">
        <w:rPr>
          <w:rFonts w:ascii="Verdana" w:hAnsi="Verdana" w:cs="Verdana"/>
          <w:sz w:val="18"/>
          <w:szCs w:val="18"/>
        </w:rPr>
        <w:t>a</w:t>
      </w:r>
      <w:r w:rsidR="00270995" w:rsidRPr="00DB5EF0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DB5EF0">
        <w:rPr>
          <w:rFonts w:ascii="Verdana" w:hAnsi="Verdana" w:cs="Verdana"/>
          <w:sz w:val="18"/>
          <w:szCs w:val="18"/>
        </w:rPr>
        <w:t>6750001923</w:t>
      </w:r>
      <w:r w:rsidR="00F61DC0" w:rsidRPr="00DB5EF0">
        <w:rPr>
          <w:rFonts w:ascii="Verdana" w:hAnsi="Verdana" w:cs="Verdana"/>
          <w:sz w:val="18"/>
          <w:szCs w:val="18"/>
        </w:rPr>
        <w:t>.</w:t>
      </w:r>
    </w:p>
    <w:p w14:paraId="42504386" w14:textId="1BFF0AE3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DB5EF0">
        <w:rPr>
          <w:rFonts w:ascii="Verdana" w:hAnsi="Verdana"/>
          <w:sz w:val="18"/>
          <w:szCs w:val="18"/>
        </w:rPr>
        <w:t>,</w:t>
      </w:r>
      <w:r w:rsidRPr="00DB5EF0">
        <w:rPr>
          <w:rFonts w:ascii="Verdana" w:hAnsi="Verdana" w:cs="Verdana"/>
          <w:sz w:val="18"/>
          <w:szCs w:val="18"/>
        </w:rPr>
        <w:t xml:space="preserve"> będzie </w:t>
      </w:r>
      <w:r w:rsidRPr="00DB5EF0">
        <w:rPr>
          <w:rFonts w:ascii="Verdana" w:hAnsi="Verdana"/>
          <w:sz w:val="18"/>
          <w:szCs w:val="18"/>
        </w:rPr>
        <w:t>się odbywało fakturami przejściowymi (miesięcznymi)</w:t>
      </w:r>
      <w:r w:rsidR="009425F9" w:rsidRPr="00DB5EF0">
        <w:rPr>
          <w:rFonts w:ascii="Verdana" w:hAnsi="Verdana"/>
          <w:sz w:val="18"/>
          <w:szCs w:val="18"/>
        </w:rPr>
        <w:t xml:space="preserve">, oddzielnie dla </w:t>
      </w:r>
      <w:r w:rsidR="00EC1167" w:rsidRPr="00DB5EF0">
        <w:rPr>
          <w:rFonts w:ascii="Verdana" w:hAnsi="Verdana"/>
          <w:sz w:val="18"/>
          <w:szCs w:val="18"/>
        </w:rPr>
        <w:t>Z</w:t>
      </w:r>
      <w:r w:rsidR="009425F9" w:rsidRPr="00DB5EF0">
        <w:rPr>
          <w:rFonts w:ascii="Verdana" w:hAnsi="Verdana"/>
          <w:sz w:val="18"/>
          <w:szCs w:val="18"/>
        </w:rPr>
        <w:t>adania</w:t>
      </w:r>
      <w:r w:rsidR="00EC1167" w:rsidRPr="00DB5EF0">
        <w:rPr>
          <w:rFonts w:ascii="Verdana" w:hAnsi="Verdana"/>
          <w:sz w:val="18"/>
          <w:szCs w:val="18"/>
        </w:rPr>
        <w:t xml:space="preserve"> I </w:t>
      </w:r>
      <w:proofErr w:type="spellStart"/>
      <w:r w:rsidR="00EC1167" w:rsidRPr="00DB5EF0">
        <w:rPr>
          <w:rFonts w:ascii="Verdana" w:hAnsi="Verdana"/>
          <w:sz w:val="18"/>
          <w:szCs w:val="18"/>
        </w:rPr>
        <w:t>i</w:t>
      </w:r>
      <w:proofErr w:type="spellEnd"/>
      <w:r w:rsidR="00EC1167" w:rsidRPr="00DB5EF0">
        <w:rPr>
          <w:rFonts w:ascii="Verdana" w:hAnsi="Verdana"/>
          <w:sz w:val="18"/>
          <w:szCs w:val="18"/>
        </w:rPr>
        <w:t xml:space="preserve"> Zadania II</w:t>
      </w:r>
      <w:r w:rsidRPr="00DB5EF0">
        <w:rPr>
          <w:rFonts w:ascii="Verdana" w:hAnsi="Verdana"/>
          <w:sz w:val="18"/>
          <w:szCs w:val="18"/>
        </w:rPr>
        <w:t>, na podstawie podpisanych przez Kierownika budowy</w:t>
      </w:r>
      <w:r w:rsidR="009425F9" w:rsidRPr="00DB5EF0">
        <w:rPr>
          <w:rFonts w:ascii="Verdana" w:hAnsi="Verdana"/>
          <w:sz w:val="18"/>
          <w:szCs w:val="18"/>
        </w:rPr>
        <w:t xml:space="preserve"> </w:t>
      </w:r>
      <w:r w:rsidRPr="00DB5EF0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miesiąca (za wyjątkiem miesiąca grudnia, w którym  protokół wykonanych elementów robót zostanie spisany wg stanu na dzień 20 grudnia),   zgodnie </w:t>
      </w:r>
      <w:r w:rsidRPr="00DB5EF0">
        <w:rPr>
          <w:rFonts w:ascii="Verdana" w:hAnsi="Verdana"/>
          <w:b/>
          <w:sz w:val="18"/>
          <w:szCs w:val="18"/>
        </w:rPr>
        <w:t>z Harmonogramem</w:t>
      </w:r>
      <w:r w:rsidRPr="00DB5EF0">
        <w:rPr>
          <w:rFonts w:ascii="Verdana" w:hAnsi="Verdana"/>
          <w:sz w:val="18"/>
          <w:szCs w:val="18"/>
        </w:rPr>
        <w:t xml:space="preserve"> i uwzględnieniem podziału na </w:t>
      </w:r>
      <w:r w:rsidR="00EC1167" w:rsidRPr="00DB5EF0">
        <w:rPr>
          <w:rFonts w:ascii="Verdana" w:hAnsi="Verdana"/>
          <w:b/>
          <w:sz w:val="18"/>
          <w:szCs w:val="18"/>
        </w:rPr>
        <w:t>z</w:t>
      </w:r>
      <w:r w:rsidR="006322B9" w:rsidRPr="00DB5EF0">
        <w:rPr>
          <w:rFonts w:ascii="Verdana" w:hAnsi="Verdana"/>
          <w:b/>
          <w:sz w:val="18"/>
          <w:szCs w:val="18"/>
        </w:rPr>
        <w:t>adania</w:t>
      </w:r>
      <w:r w:rsidRPr="00DB5EF0">
        <w:rPr>
          <w:rFonts w:ascii="Verdana" w:hAnsi="Verdana"/>
          <w:b/>
          <w:sz w:val="18"/>
          <w:szCs w:val="18"/>
        </w:rPr>
        <w:t>,</w:t>
      </w:r>
      <w:r w:rsidRPr="00DB5EF0">
        <w:rPr>
          <w:rFonts w:ascii="Verdana" w:hAnsi="Verdana"/>
          <w:sz w:val="18"/>
          <w:szCs w:val="18"/>
        </w:rPr>
        <w:t xml:space="preserve"> o których mowa w ust. 1.</w:t>
      </w:r>
      <w:r w:rsidRPr="00DB5EF0">
        <w:rPr>
          <w:rFonts w:ascii="Verdana" w:hAnsi="Verdana"/>
          <w:kern w:val="28"/>
          <w:sz w:val="18"/>
        </w:rPr>
        <w:t xml:space="preserve"> </w:t>
      </w:r>
      <w:r w:rsidRPr="00DB5EF0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DB5EF0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DB5EF0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DB5EF0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DB5EF0">
        <w:rPr>
          <w:rFonts w:ascii="Verdana" w:hAnsi="Verdana"/>
          <w:kern w:val="28"/>
          <w:sz w:val="18"/>
        </w:rPr>
        <w:t xml:space="preserve"> Zapłata nie może przekroczyć </w:t>
      </w:r>
      <w:r w:rsidRPr="00DB5EF0">
        <w:rPr>
          <w:rFonts w:ascii="Verdana" w:hAnsi="Verdana"/>
          <w:kern w:val="28"/>
          <w:sz w:val="18"/>
        </w:rPr>
        <w:lastRenderedPageBreak/>
        <w:t>wysokości wynagrodzenia należnego Wykonawcy z tytułu wykonanych robót, dostaw lub usług, które zostało określone w umowie pomiędzy Zamawiającym a Wykonawcą.</w:t>
      </w:r>
    </w:p>
    <w:p w14:paraId="1C3B49CB" w14:textId="572306BC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Kierownika budowy i upoważnionych przedstawicieli Zamawiającego protokołów odbioru wykonanych elementów robót. </w:t>
      </w:r>
    </w:p>
    <w:p w14:paraId="298AA99E" w14:textId="77777777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14:paraId="1C2E644A" w14:textId="77777777" w:rsidR="001E63D9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</w:t>
      </w:r>
      <w:r w:rsidR="001E63D9" w:rsidRPr="00DB5EF0">
        <w:rPr>
          <w:rFonts w:ascii="Verdana" w:hAnsi="Verdana"/>
          <w:sz w:val="18"/>
          <w:szCs w:val="18"/>
        </w:rPr>
        <w:t>:</w:t>
      </w:r>
    </w:p>
    <w:p w14:paraId="77D254D5" w14:textId="40A414BC" w:rsidR="001E63D9" w:rsidRPr="00DB5EF0" w:rsidRDefault="001E63D9" w:rsidP="001E63D9">
      <w:pPr>
        <w:pStyle w:val="Akapitzlist"/>
        <w:numPr>
          <w:ilvl w:val="1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dla Zadania I  w </w:t>
      </w:r>
      <w:r w:rsidR="00E178B0" w:rsidRPr="00DB5EF0">
        <w:rPr>
          <w:rFonts w:ascii="Verdana" w:hAnsi="Verdana"/>
          <w:sz w:val="18"/>
          <w:szCs w:val="18"/>
        </w:rPr>
        <w:t>§7 ust.1</w:t>
      </w:r>
      <w:r w:rsidRPr="00DB5EF0">
        <w:rPr>
          <w:rFonts w:ascii="Verdana" w:hAnsi="Verdana"/>
          <w:sz w:val="18"/>
          <w:szCs w:val="18"/>
        </w:rPr>
        <w:t xml:space="preserve"> pkt. 1)</w:t>
      </w:r>
    </w:p>
    <w:p w14:paraId="76425AC1" w14:textId="454F4703" w:rsidR="00E178B0" w:rsidRPr="00DB5EF0" w:rsidRDefault="001E63D9" w:rsidP="001E63D9">
      <w:pPr>
        <w:pStyle w:val="Akapitzlist"/>
        <w:numPr>
          <w:ilvl w:val="1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dla Zadania II</w:t>
      </w:r>
      <w:r w:rsidR="00E178B0" w:rsidRPr="00DB5EF0">
        <w:rPr>
          <w:rFonts w:ascii="Verdana" w:hAnsi="Verdana"/>
          <w:sz w:val="18"/>
          <w:szCs w:val="18"/>
        </w:rPr>
        <w:t xml:space="preserve"> </w:t>
      </w:r>
      <w:r w:rsidRPr="00DB5EF0">
        <w:rPr>
          <w:rFonts w:ascii="Verdana" w:hAnsi="Verdana"/>
          <w:sz w:val="18"/>
          <w:szCs w:val="18"/>
        </w:rPr>
        <w:t xml:space="preserve">w §7 ust.1 pkt. 2)  </w:t>
      </w:r>
      <w:r w:rsidRPr="00DB5EF0">
        <w:rPr>
          <w:rFonts w:ascii="Verdana" w:hAnsi="Verdana"/>
          <w:sz w:val="18"/>
          <w:szCs w:val="18"/>
        </w:rPr>
        <w:br/>
      </w:r>
      <w:r w:rsidR="00E178B0" w:rsidRPr="00DB5EF0">
        <w:rPr>
          <w:rFonts w:ascii="Verdana" w:hAnsi="Verdana"/>
          <w:sz w:val="18"/>
          <w:szCs w:val="18"/>
        </w:rPr>
        <w:t xml:space="preserve">niniejszej Umowy. </w:t>
      </w:r>
    </w:p>
    <w:p w14:paraId="6AA0874F" w14:textId="0D641409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Wynagrodzenie Wykonawcy rozliczone fakturami przejściowymi za poszczególne elementy robót określone szczegółowo w Harmonogramie nie może przekracz</w:t>
      </w:r>
      <w:r w:rsidR="001E63D9" w:rsidRPr="00DB5EF0">
        <w:rPr>
          <w:rFonts w:ascii="Verdana" w:hAnsi="Verdana"/>
          <w:sz w:val="18"/>
          <w:szCs w:val="18"/>
        </w:rPr>
        <w:t xml:space="preserve">ać 90 % wartości każdego z nich (odpowiednio dla Zadania I </w:t>
      </w:r>
      <w:proofErr w:type="spellStart"/>
      <w:r w:rsidR="001E63D9" w:rsidRPr="00DB5EF0">
        <w:rPr>
          <w:rFonts w:ascii="Verdana" w:hAnsi="Verdana"/>
          <w:sz w:val="18"/>
          <w:szCs w:val="18"/>
        </w:rPr>
        <w:t>i</w:t>
      </w:r>
      <w:proofErr w:type="spellEnd"/>
      <w:r w:rsidR="001E63D9" w:rsidRPr="00DB5EF0">
        <w:rPr>
          <w:rFonts w:ascii="Verdana" w:hAnsi="Verdana"/>
          <w:sz w:val="18"/>
          <w:szCs w:val="18"/>
        </w:rPr>
        <w:t xml:space="preserve"> Zadania II)</w:t>
      </w:r>
    </w:p>
    <w:p w14:paraId="2B73E2CD" w14:textId="6479C1EB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Rozliczenie ostateczne nastąpi </w:t>
      </w:r>
      <w:r w:rsidRPr="00DB5EF0">
        <w:rPr>
          <w:rFonts w:ascii="Verdana" w:hAnsi="Verdana" w:cs="Verdana"/>
          <w:sz w:val="18"/>
          <w:szCs w:val="18"/>
        </w:rPr>
        <w:t>faktur</w:t>
      </w:r>
      <w:r w:rsidR="001E63D9" w:rsidRPr="00DB5EF0">
        <w:rPr>
          <w:rFonts w:ascii="Verdana" w:hAnsi="Verdana" w:cs="Verdana"/>
          <w:sz w:val="18"/>
          <w:szCs w:val="18"/>
        </w:rPr>
        <w:t xml:space="preserve">ami  </w:t>
      </w:r>
      <w:r w:rsidRPr="00DB5EF0">
        <w:rPr>
          <w:rFonts w:ascii="Verdana" w:hAnsi="Verdana" w:cs="Verdana"/>
          <w:sz w:val="18"/>
          <w:szCs w:val="18"/>
        </w:rPr>
        <w:t>wystawion</w:t>
      </w:r>
      <w:r w:rsidR="001E63D9" w:rsidRPr="00DB5EF0">
        <w:rPr>
          <w:rFonts w:ascii="Verdana" w:hAnsi="Verdana" w:cs="Verdana"/>
          <w:sz w:val="18"/>
          <w:szCs w:val="18"/>
        </w:rPr>
        <w:t xml:space="preserve">ymi </w:t>
      </w:r>
      <w:r w:rsidRPr="00DB5EF0">
        <w:rPr>
          <w:rFonts w:ascii="Verdana" w:hAnsi="Verdana" w:cs="Verdana"/>
          <w:sz w:val="18"/>
          <w:szCs w:val="18"/>
        </w:rPr>
        <w:t>po wykonaniu wszystkich prac, na podstawie końcow</w:t>
      </w:r>
      <w:r w:rsidR="001E63D9" w:rsidRPr="00DB5EF0">
        <w:rPr>
          <w:rFonts w:ascii="Verdana" w:hAnsi="Verdana" w:cs="Verdana"/>
          <w:sz w:val="18"/>
          <w:szCs w:val="18"/>
        </w:rPr>
        <w:t>ych</w:t>
      </w:r>
      <w:r w:rsidRPr="00DB5EF0">
        <w:rPr>
          <w:rFonts w:ascii="Verdana" w:hAnsi="Verdana" w:cs="Verdana"/>
          <w:sz w:val="18"/>
          <w:szCs w:val="18"/>
        </w:rPr>
        <w:t xml:space="preserve"> protokoł</w:t>
      </w:r>
      <w:r w:rsidR="001E63D9" w:rsidRPr="00DB5EF0">
        <w:rPr>
          <w:rFonts w:ascii="Verdana" w:hAnsi="Verdana" w:cs="Verdana"/>
          <w:sz w:val="18"/>
          <w:szCs w:val="18"/>
        </w:rPr>
        <w:t>ów</w:t>
      </w:r>
      <w:r w:rsidRPr="00DB5EF0">
        <w:rPr>
          <w:rFonts w:ascii="Verdana" w:hAnsi="Verdana" w:cs="Verdana"/>
          <w:sz w:val="18"/>
          <w:szCs w:val="18"/>
        </w:rPr>
        <w:t xml:space="preserve"> odbioru robót, </w:t>
      </w:r>
      <w:r w:rsidR="001E63D9" w:rsidRPr="00DB5EF0">
        <w:rPr>
          <w:rFonts w:ascii="Verdana" w:hAnsi="Verdana" w:cs="Verdana"/>
          <w:sz w:val="18"/>
          <w:szCs w:val="18"/>
        </w:rPr>
        <w:t xml:space="preserve">oddzielnie dla zadania I </w:t>
      </w:r>
      <w:proofErr w:type="spellStart"/>
      <w:r w:rsidR="001E63D9" w:rsidRPr="00DB5EF0">
        <w:rPr>
          <w:rFonts w:ascii="Verdana" w:hAnsi="Verdana" w:cs="Verdana"/>
          <w:sz w:val="18"/>
          <w:szCs w:val="18"/>
        </w:rPr>
        <w:t>i</w:t>
      </w:r>
      <w:proofErr w:type="spellEnd"/>
      <w:r w:rsidR="001E63D9" w:rsidRPr="00DB5EF0">
        <w:rPr>
          <w:rFonts w:ascii="Verdana" w:hAnsi="Verdana" w:cs="Verdana"/>
          <w:sz w:val="18"/>
          <w:szCs w:val="18"/>
        </w:rPr>
        <w:t xml:space="preserve"> Zadania II, </w:t>
      </w:r>
      <w:r w:rsidRPr="00DB5EF0">
        <w:rPr>
          <w:rFonts w:ascii="Verdana" w:hAnsi="Verdana" w:cs="Verdana"/>
          <w:sz w:val="18"/>
          <w:szCs w:val="18"/>
        </w:rPr>
        <w:t>podpisan</w:t>
      </w:r>
      <w:r w:rsidR="001E63D9" w:rsidRPr="00DB5EF0">
        <w:rPr>
          <w:rFonts w:ascii="Verdana" w:hAnsi="Verdana" w:cs="Verdana"/>
          <w:sz w:val="18"/>
          <w:szCs w:val="18"/>
        </w:rPr>
        <w:t>ych</w:t>
      </w:r>
      <w:r w:rsidRPr="00DB5EF0">
        <w:rPr>
          <w:rFonts w:ascii="Verdana" w:hAnsi="Verdana" w:cs="Verdana"/>
          <w:sz w:val="18"/>
          <w:szCs w:val="18"/>
        </w:rPr>
        <w:t xml:space="preserve"> przez Kierownika budowy</w:t>
      </w:r>
      <w:r w:rsidR="00681AAC" w:rsidRPr="00DB5EF0">
        <w:rPr>
          <w:rFonts w:ascii="Verdana" w:hAnsi="Verdana" w:cs="Verdana"/>
          <w:sz w:val="18"/>
          <w:szCs w:val="18"/>
        </w:rPr>
        <w:t xml:space="preserve"> </w:t>
      </w:r>
      <w:r w:rsidR="00C514DB" w:rsidRPr="00DB5EF0">
        <w:rPr>
          <w:rFonts w:ascii="Verdana" w:hAnsi="Verdana" w:cs="Verdana"/>
          <w:sz w:val="18"/>
          <w:szCs w:val="18"/>
        </w:rPr>
        <w:t>i </w:t>
      </w:r>
      <w:r w:rsidRPr="00DB5EF0">
        <w:rPr>
          <w:rFonts w:ascii="Verdana" w:hAnsi="Verdana" w:cs="Verdana"/>
          <w:sz w:val="18"/>
          <w:szCs w:val="18"/>
        </w:rPr>
        <w:t>nadzór Zamawiającego</w:t>
      </w:r>
      <w:r w:rsidR="00177D8E" w:rsidRPr="00DB5EF0">
        <w:rPr>
          <w:rFonts w:ascii="Verdana" w:hAnsi="Verdana" w:cs="Verdana"/>
          <w:sz w:val="18"/>
          <w:szCs w:val="18"/>
        </w:rPr>
        <w:t>.</w:t>
      </w:r>
    </w:p>
    <w:p w14:paraId="3B3E6CEF" w14:textId="30CD6FD3" w:rsidR="00E178B0" w:rsidRPr="00DB5EF0" w:rsidRDefault="00E178B0" w:rsidP="00E5100D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DB5EF0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DB5EF0">
        <w:rPr>
          <w:rFonts w:ascii="Verdana" w:hAnsi="Verdana"/>
          <w:sz w:val="18"/>
          <w:szCs w:val="18"/>
        </w:rPr>
        <w:t>.</w:t>
      </w:r>
      <w:r w:rsidR="00E5100D" w:rsidRPr="00DB5EF0">
        <w:t xml:space="preserve"> </w:t>
      </w:r>
      <w:r w:rsidR="00E5100D" w:rsidRPr="00DB5EF0">
        <w:rPr>
          <w:rFonts w:ascii="Verdana" w:hAnsi="Verdana"/>
          <w:sz w:val="18"/>
          <w:szCs w:val="18"/>
        </w:rPr>
        <w:t>Warunkiem zapłaty przez Zamawiającego faktury jest umieszczenie na niej przez Wykonawcę wzmianki o zakazie cesji wierzytelności.</w:t>
      </w:r>
    </w:p>
    <w:p w14:paraId="64E5DF8B" w14:textId="2DAB4AC1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81AAC" w:rsidRPr="00DB5EF0">
        <w:rPr>
          <w:rFonts w:ascii="Verdana" w:hAnsi="Verdana" w:cs="Verdana"/>
          <w:sz w:val="18"/>
          <w:szCs w:val="18"/>
        </w:rPr>
        <w:t>ych</w:t>
      </w:r>
      <w:r w:rsidRPr="00DB5EF0">
        <w:rPr>
          <w:rFonts w:ascii="Verdana" w:hAnsi="Verdana" w:cs="Verdana"/>
          <w:sz w:val="18"/>
          <w:szCs w:val="18"/>
        </w:rPr>
        <w:t xml:space="preserve"> faktur</w:t>
      </w:r>
      <w:r w:rsidR="00681AAC" w:rsidRPr="00DB5EF0">
        <w:rPr>
          <w:rFonts w:ascii="Verdana" w:hAnsi="Verdana" w:cs="Verdana"/>
          <w:sz w:val="18"/>
          <w:szCs w:val="18"/>
        </w:rPr>
        <w:t xml:space="preserve">, oddzielnych dla </w:t>
      </w:r>
      <w:r w:rsidR="00EC1167" w:rsidRPr="00DB5EF0">
        <w:rPr>
          <w:rFonts w:ascii="Verdana" w:hAnsi="Verdana" w:cs="Verdana"/>
          <w:sz w:val="18"/>
          <w:szCs w:val="18"/>
        </w:rPr>
        <w:t>Z</w:t>
      </w:r>
      <w:r w:rsidR="00681AAC" w:rsidRPr="00DB5EF0">
        <w:rPr>
          <w:rFonts w:ascii="Verdana" w:hAnsi="Verdana" w:cs="Verdana"/>
          <w:sz w:val="18"/>
          <w:szCs w:val="18"/>
        </w:rPr>
        <w:t>adania</w:t>
      </w:r>
      <w:r w:rsidR="00EC1167" w:rsidRPr="00DB5EF0">
        <w:rPr>
          <w:rFonts w:ascii="Verdana" w:hAnsi="Verdana" w:cs="Verdana"/>
          <w:sz w:val="18"/>
          <w:szCs w:val="18"/>
        </w:rPr>
        <w:t xml:space="preserve"> I i Zadania II</w:t>
      </w:r>
      <w:r w:rsidRPr="00DB5E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 w:rsidRPr="00DB5EF0">
        <w:rPr>
          <w:rFonts w:ascii="Verdana" w:hAnsi="Verdana" w:cs="Verdana"/>
          <w:sz w:val="18"/>
          <w:szCs w:val="18"/>
        </w:rPr>
        <w:t>P</w:t>
      </w:r>
      <w:r w:rsidRPr="00DB5EF0">
        <w:rPr>
          <w:rFonts w:ascii="Verdana" w:hAnsi="Verdana" w:cs="Verdana"/>
          <w:sz w:val="18"/>
          <w:szCs w:val="18"/>
        </w:rPr>
        <w:t>odwykonawcy o</w:t>
      </w:r>
      <w:r w:rsidR="004A30C8" w:rsidRPr="00DB5EF0">
        <w:rPr>
          <w:rFonts w:ascii="Verdana" w:hAnsi="Verdana" w:cs="Verdana"/>
          <w:sz w:val="18"/>
          <w:szCs w:val="18"/>
        </w:rPr>
        <w:t> </w:t>
      </w:r>
      <w:r w:rsidRPr="00DB5EF0">
        <w:rPr>
          <w:rFonts w:ascii="Verdana" w:hAnsi="Verdana" w:cs="Verdana"/>
          <w:sz w:val="18"/>
          <w:szCs w:val="18"/>
        </w:rPr>
        <w:t>otrzymaniu zapłaty będzie dołączon</w:t>
      </w:r>
      <w:r w:rsidR="00630378" w:rsidRPr="00DB5EF0">
        <w:rPr>
          <w:rFonts w:ascii="Verdana" w:hAnsi="Verdana" w:cs="Verdana"/>
          <w:sz w:val="18"/>
          <w:szCs w:val="18"/>
        </w:rPr>
        <w:t>y</w:t>
      </w:r>
      <w:r w:rsidRPr="00DB5E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Podwykonawcy o otrzymaniu zapłaty wynagrodzenia zostanie przedłożony w 19,20,21 dniu licząc od daty otrzymania faktur przez Zamawiającego w takim przypadku termin zapłaty faktur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61BDC5B7" w14:textId="77E4487E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Warunkiem zapłaty przez Zamawiającego drugiej i następnych części należnego wynagrodzenia za odebrane roboty budowlane jest przedstawienie dowodów zapłaty wymagalnego wynagrodzenia podwykonawcom i dalszym podwykonawcom</w:t>
      </w:r>
      <w:r w:rsidRPr="00DB5EF0">
        <w:rPr>
          <w:rFonts w:ascii="Verdana" w:hAnsi="Verdana"/>
          <w:sz w:val="18"/>
        </w:rPr>
        <w:t xml:space="preserve">, o których mowa w art. </w:t>
      </w:r>
      <w:r w:rsidR="0045105B" w:rsidRPr="00DB5EF0">
        <w:rPr>
          <w:rFonts w:ascii="Verdana" w:hAnsi="Verdana"/>
          <w:sz w:val="18"/>
        </w:rPr>
        <w:t>447</w:t>
      </w:r>
      <w:r w:rsidRPr="00DB5EF0">
        <w:rPr>
          <w:rFonts w:ascii="Verdana" w:hAnsi="Verdana"/>
          <w:sz w:val="18"/>
        </w:rPr>
        <w:t xml:space="preserve"> ust. 1</w:t>
      </w:r>
      <w:r w:rsidR="0045105B" w:rsidRPr="00DB5EF0">
        <w:rPr>
          <w:rFonts w:ascii="Verdana" w:hAnsi="Verdana"/>
          <w:sz w:val="18"/>
        </w:rPr>
        <w:t xml:space="preserve"> pkt 1</w:t>
      </w:r>
      <w:r w:rsidRPr="00DB5EF0">
        <w:rPr>
          <w:rFonts w:ascii="Verdana" w:hAnsi="Verdana"/>
          <w:sz w:val="18"/>
        </w:rPr>
        <w:t xml:space="preserve">, </w:t>
      </w:r>
      <w:r w:rsidRPr="00DB5EF0">
        <w:rPr>
          <w:rFonts w:ascii="Verdana" w:hAnsi="Verdana" w:cs="Verdana"/>
          <w:sz w:val="18"/>
          <w:szCs w:val="18"/>
        </w:rPr>
        <w:t>biorącym</w:t>
      </w:r>
      <w:r w:rsidR="004A0DA8" w:rsidRPr="00DB5EF0">
        <w:rPr>
          <w:rFonts w:ascii="Verdana" w:hAnsi="Verdana" w:cs="Verdana"/>
          <w:sz w:val="18"/>
          <w:szCs w:val="18"/>
        </w:rPr>
        <w:t xml:space="preserve"> udział w </w:t>
      </w:r>
      <w:r w:rsidRPr="00DB5EF0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DB5EF0">
        <w:rPr>
          <w:rFonts w:ascii="Verdana" w:hAnsi="Verdana"/>
          <w:sz w:val="18"/>
        </w:rPr>
        <w:t xml:space="preserve"> z uwzględnieniem treści art. 647</w:t>
      </w:r>
      <w:r w:rsidRPr="00DB5EF0">
        <w:rPr>
          <w:rFonts w:ascii="Verdana" w:hAnsi="Verdana"/>
          <w:sz w:val="18"/>
          <w:vertAlign w:val="superscript"/>
        </w:rPr>
        <w:t xml:space="preserve">1 </w:t>
      </w:r>
      <w:r w:rsidRPr="00DB5EF0">
        <w:rPr>
          <w:rFonts w:ascii="Verdana" w:hAnsi="Verdana"/>
          <w:sz w:val="18"/>
        </w:rPr>
        <w:t>§ 3 KC wraz z poźn. zm.</w:t>
      </w:r>
    </w:p>
    <w:p w14:paraId="47ABC9A8" w14:textId="77777777" w:rsidR="00E178B0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464196F" w14:textId="4BA32CC3" w:rsidR="0097361C" w:rsidRPr="00DB5EF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  <w:r w:rsidR="00EC1167" w:rsidRPr="00DB5EF0">
        <w:rPr>
          <w:rFonts w:ascii="Verdana" w:hAnsi="Verdana" w:cs="Verdana"/>
          <w:sz w:val="18"/>
          <w:szCs w:val="18"/>
        </w:rPr>
        <w:t>.</w:t>
      </w:r>
    </w:p>
    <w:p w14:paraId="2F308447" w14:textId="77777777" w:rsidR="009F62C2" w:rsidRPr="00DB5EF0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Pr="00DB5EF0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§8</w:t>
      </w:r>
    </w:p>
    <w:p w14:paraId="6794E463" w14:textId="77777777" w:rsidR="0097361C" w:rsidRPr="00DB5EF0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DB5EF0">
        <w:rPr>
          <w:rFonts w:ascii="Verdana" w:hAnsi="Verdana" w:cs="Verdana"/>
          <w:kern w:val="2"/>
          <w:sz w:val="18"/>
          <w:szCs w:val="18"/>
        </w:rPr>
        <w:t>materiałów, urządzeń i </w:t>
      </w:r>
      <w:r w:rsidRPr="00DB5EF0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 w:rsidRPr="00DB5EF0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DB5EF0">
        <w:rPr>
          <w:rFonts w:ascii="Verdana" w:hAnsi="Verdana" w:cs="Verdana"/>
          <w:sz w:val="18"/>
          <w:szCs w:val="18"/>
        </w:rPr>
        <w:t>deklaracje właściwości użytkowych lub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DB5EF0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DB5EF0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 w:rsidRPr="00DB5EF0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DB5EF0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DB5EF0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Pr="00DB5EF0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DB5E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Przedstawicielem Zamawiającego na budowie są</w:t>
      </w:r>
      <w:r w:rsidR="00862D17" w:rsidRPr="00DB5E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DB5E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Koordyn</w:t>
      </w:r>
      <w:r w:rsidR="00862D17" w:rsidRPr="00DB5E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DB5EF0">
        <w:rPr>
          <w:rFonts w:ascii="Verdana" w:hAnsi="Verdana" w:cs="Verdana"/>
          <w:sz w:val="18"/>
          <w:szCs w:val="18"/>
        </w:rPr>
        <w:t>………………………</w:t>
      </w:r>
    </w:p>
    <w:p w14:paraId="6B1FFCD1" w14:textId="77777777" w:rsidR="00A03D4B" w:rsidRPr="00DB5E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Inspektorzy</w:t>
      </w:r>
      <w:r w:rsidR="00862D17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Nadzoru:</w:t>
      </w:r>
    </w:p>
    <w:p w14:paraId="4532DFDA" w14:textId="77777777" w:rsidR="00A03D4B" w:rsidRPr="00DB5E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DB5EF0">
        <w:rPr>
          <w:rFonts w:ascii="Verdana" w:hAnsi="Verdana" w:cs="Verdana"/>
          <w:sz w:val="18"/>
          <w:szCs w:val="18"/>
        </w:rPr>
        <w:t>wnienia budowlane</w:t>
      </w:r>
      <w:r w:rsidR="00FA6526" w:rsidRPr="00DB5E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DB5EF0">
        <w:rPr>
          <w:rFonts w:ascii="Verdana" w:hAnsi="Verdana" w:cs="Verdana"/>
          <w:sz w:val="18"/>
          <w:szCs w:val="18"/>
        </w:rPr>
        <w:t>…………………</w:t>
      </w:r>
      <w:r w:rsidR="00FA6526" w:rsidRPr="00DB5EF0">
        <w:rPr>
          <w:rFonts w:ascii="Verdana" w:hAnsi="Verdana" w:cs="Verdana"/>
          <w:sz w:val="18"/>
          <w:szCs w:val="18"/>
        </w:rPr>
        <w:t>……</w:t>
      </w:r>
      <w:r w:rsidR="00A03D4B" w:rsidRPr="00DB5EF0">
        <w:rPr>
          <w:rFonts w:ascii="Verdana" w:hAnsi="Verdana" w:cs="Verdana"/>
          <w:sz w:val="18"/>
          <w:szCs w:val="18"/>
        </w:rPr>
        <w:t>,</w:t>
      </w:r>
    </w:p>
    <w:p w14:paraId="4BC286D6" w14:textId="77777777" w:rsidR="00FA6526" w:rsidRPr="00DB5E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0BB9504" w14:textId="77777777" w:rsidR="00FA6526" w:rsidRPr="00DB5E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273929B" w14:textId="75BBD917" w:rsidR="0097361C" w:rsidRPr="00DB5EF0" w:rsidRDefault="0097361C" w:rsidP="00681AAC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4284508D" w14:textId="77777777" w:rsidR="00681AAC" w:rsidRPr="00DB5EF0" w:rsidRDefault="00681AAC" w:rsidP="00681AAC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FCFE7ED" w14:textId="3B7AEBFB" w:rsidR="0097361C" w:rsidRPr="00DB5E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Kierownikiem budowy</w:t>
      </w:r>
      <w:r w:rsidR="00681AAC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DB5EF0">
        <w:rPr>
          <w:rFonts w:ascii="Verdana" w:hAnsi="Verdana" w:cs="Verdana"/>
          <w:sz w:val="18"/>
          <w:szCs w:val="18"/>
        </w:rPr>
        <w:t xml:space="preserve"> </w:t>
      </w:r>
      <w:r w:rsidRPr="00DB5EF0">
        <w:rPr>
          <w:rFonts w:ascii="Verdana" w:hAnsi="Verdana"/>
          <w:sz w:val="18"/>
          <w:szCs w:val="18"/>
        </w:rPr>
        <w:t>posi</w:t>
      </w:r>
      <w:r w:rsidR="00FA6526" w:rsidRPr="00DB5EF0">
        <w:rPr>
          <w:rFonts w:ascii="Verdana" w:hAnsi="Verdana"/>
          <w:sz w:val="18"/>
          <w:szCs w:val="18"/>
        </w:rPr>
        <w:t>adający uprawnienia budowlane w </w:t>
      </w:r>
      <w:r w:rsidRPr="00DB5EF0">
        <w:rPr>
          <w:rFonts w:ascii="Verdana" w:hAnsi="Verdana"/>
          <w:sz w:val="18"/>
          <w:szCs w:val="18"/>
        </w:rPr>
        <w:t>specjalności ……………………</w:t>
      </w:r>
      <w:r w:rsidR="00FA6526" w:rsidRPr="00DB5EF0">
        <w:rPr>
          <w:rFonts w:ascii="Verdana" w:hAnsi="Verdana"/>
          <w:sz w:val="18"/>
          <w:szCs w:val="18"/>
        </w:rPr>
        <w:t>…………</w:t>
      </w:r>
      <w:r w:rsidRPr="00DB5EF0">
        <w:rPr>
          <w:rFonts w:ascii="Verdana" w:hAnsi="Verdana" w:cs="Verdana"/>
          <w:sz w:val="18"/>
          <w:szCs w:val="18"/>
        </w:rPr>
        <w:t xml:space="preserve"> </w:t>
      </w:r>
    </w:p>
    <w:p w14:paraId="56013D66" w14:textId="77777777" w:rsidR="001F1F6B" w:rsidRPr="00DB5E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DB5EF0">
        <w:rPr>
          <w:rFonts w:ascii="Verdana" w:hAnsi="Verdana" w:cs="Verdana"/>
          <w:sz w:val="18"/>
          <w:szCs w:val="18"/>
        </w:rPr>
        <w:t>sanitarnych</w:t>
      </w:r>
      <w:r w:rsidRPr="00DB5E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DB5EF0">
        <w:rPr>
          <w:rFonts w:ascii="Verdana" w:hAnsi="Verdana" w:cs="Verdana"/>
          <w:sz w:val="18"/>
          <w:szCs w:val="18"/>
        </w:rPr>
        <w:t xml:space="preserve">………………………. </w:t>
      </w:r>
      <w:r w:rsidRPr="00DB5EF0">
        <w:rPr>
          <w:rFonts w:ascii="Verdana" w:hAnsi="Verdana" w:cs="Verdana"/>
          <w:sz w:val="18"/>
          <w:szCs w:val="18"/>
        </w:rPr>
        <w:t>posiadający uprawnieni</w:t>
      </w:r>
      <w:r w:rsidR="00FA1AAE" w:rsidRPr="00DB5EF0">
        <w:rPr>
          <w:rFonts w:ascii="Verdana" w:hAnsi="Verdana" w:cs="Verdana"/>
          <w:sz w:val="18"/>
          <w:szCs w:val="18"/>
        </w:rPr>
        <w:t>a budowlane w </w:t>
      </w:r>
      <w:r w:rsidR="00FA6526" w:rsidRPr="00DB5E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089D44C7" w14:textId="77777777" w:rsidR="0097361C" w:rsidRPr="00DB5E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DB5EF0">
        <w:rPr>
          <w:rFonts w:ascii="Verdana" w:hAnsi="Verdana" w:cs="Verdana"/>
          <w:sz w:val="18"/>
          <w:szCs w:val="18"/>
        </w:rPr>
        <w:t>……………………</w:t>
      </w:r>
      <w:r w:rsidRPr="00DB5EF0">
        <w:rPr>
          <w:rFonts w:ascii="Verdana" w:hAnsi="Verdana" w:cs="Verdana"/>
          <w:sz w:val="18"/>
          <w:szCs w:val="18"/>
        </w:rPr>
        <w:t>… posi</w:t>
      </w:r>
      <w:r w:rsidR="00FA1AAE" w:rsidRPr="00DB5EF0">
        <w:rPr>
          <w:rFonts w:ascii="Verdana" w:hAnsi="Verdana" w:cs="Verdana"/>
          <w:sz w:val="18"/>
          <w:szCs w:val="18"/>
        </w:rPr>
        <w:t>adający uprawnienia budowlane w </w:t>
      </w:r>
      <w:r w:rsidRPr="00DB5EF0">
        <w:rPr>
          <w:rFonts w:ascii="Verdana" w:hAnsi="Verdana" w:cs="Verdana"/>
          <w:sz w:val="18"/>
          <w:szCs w:val="18"/>
        </w:rPr>
        <w:t>specjalności …………</w:t>
      </w:r>
      <w:r w:rsidR="00FA6526" w:rsidRPr="00DB5EF0">
        <w:rPr>
          <w:rFonts w:ascii="Verdana" w:hAnsi="Verdana" w:cs="Verdana"/>
          <w:sz w:val="18"/>
          <w:szCs w:val="18"/>
        </w:rPr>
        <w:t>……………….</w:t>
      </w:r>
    </w:p>
    <w:p w14:paraId="14644E27" w14:textId="77777777" w:rsidR="0097361C" w:rsidRPr="00DB5EF0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31EF55E1" w14:textId="77777777" w:rsidR="003A064A" w:rsidRPr="00DB5EF0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4DF90CBB" w:rsidR="003A064A" w:rsidRPr="00DB5EF0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666A3E3E" w14:textId="77777777" w:rsidR="00EC1167" w:rsidRPr="00DB5EF0" w:rsidRDefault="00EC1167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24F3FCF4" w14:textId="7142212F" w:rsidR="003A064A" w:rsidRPr="00DB5EF0" w:rsidRDefault="003A064A" w:rsidP="003A064A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Wykonawca oświadcza, że posiada zgodni</w:t>
      </w:r>
      <w:r w:rsidR="001E7F10"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e z wymaganiami określonymi w S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WZ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en-US"/>
        </w:rPr>
        <w:t xml:space="preserve"> 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 wobec osób trzecich za szkody będące następstwem czynu niedozwolonego /odpowiedzialność cywilna/ w związku z prowadzoną przez Wykonawcę działalnością lub posiadanym mieniem na kwotę ................PLN, z terminem ważności do dnia ................ na jedno i wszystkie zdarzenia w okresie ubezpieczenia.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F3BE7A5" w14:textId="77777777" w:rsidR="003A064A" w:rsidRPr="00DB5EF0" w:rsidRDefault="003A064A" w:rsidP="003A064A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W przypadku, gdy Umowa jest realizowana przez dwóch lub więcej Wykonawców (konsorcjum, spółka cywilna), ubezpieczenie, o którym mowa w ust. 1 winien posiadać każdy z Wykonawców realizujących wspólnie umowę</w:t>
      </w:r>
      <w:r w:rsidRPr="00DB5EF0">
        <w:rPr>
          <w:rFonts w:ascii="Verdana" w:hAnsi="Verdana" w:cs="Verdana"/>
          <w:kern w:val="2"/>
          <w:sz w:val="18"/>
          <w:szCs w:val="18"/>
        </w:rPr>
        <w:t>.</w:t>
      </w:r>
    </w:p>
    <w:p w14:paraId="3AB7006A" w14:textId="77777777" w:rsidR="00472EB6" w:rsidRPr="00DB5EF0" w:rsidRDefault="00472EB6" w:rsidP="00472EB6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b/>
          <w:bCs/>
          <w:iCs/>
          <w:lang w:eastAsia="x-none"/>
        </w:rPr>
        <w:t>UBEZPIECZENIA BUDOWLANO-MONTAŻOWEGO</w:t>
      </w:r>
      <w:r w:rsidRPr="00DB5EF0">
        <w:rPr>
          <w:bCs/>
          <w:iCs/>
          <w:lang w:eastAsia="x-none"/>
        </w:rPr>
        <w:t xml:space="preserve"> (w przypadku wykonawców ubiegających się wspólnie o udzielenie zamówienia konsorcjum, spółka cywilna polisa wystawiona na konsorcjum, spółka cywilną) na wartość kontraktu z VAT tj. na kwotę ……………………………PLN, z terminem ważności do dnia ………………………….</w:t>
      </w:r>
    </w:p>
    <w:p w14:paraId="783277F5" w14:textId="1B0E0426" w:rsidR="003A064A" w:rsidRPr="00DB5EF0" w:rsidRDefault="00E0568F" w:rsidP="00E0568F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zobowiązany jest do posiadania ubezpieczenia, o którym mowa w ust. 1 </w:t>
      </w:r>
      <w:r w:rsidR="00472EB6"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i 3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przez cały okres realizacji Umowy. Kserokopia polisy ubezpieczeniowej potwierdzającej zawarcie umowy ubezpieczenia wymienionej w </w:t>
      </w:r>
      <w:r w:rsidR="00C85ADC"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ust.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1 i dowodu opłacenia składki ubezpieczeniowej stanowią załącznik nr ……. do niniejszej Umowy.</w:t>
      </w:r>
    </w:p>
    <w:p w14:paraId="4330FC19" w14:textId="0A7D607E" w:rsidR="003A064A" w:rsidRPr="00DB5EF0" w:rsidRDefault="003A064A" w:rsidP="003A064A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Kserokopie dokumentów wymienionych w ust. </w:t>
      </w:r>
      <w:r w:rsidR="00472EB6"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4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winny być potwierdzone za zgodność z oryginałem przez Wykonawcę. Wykonawca obowiązany jest przedłożyć Zamawiającemu przed podpisaniem Umowy oryginały tych dokumentów do wglądu.</w:t>
      </w:r>
    </w:p>
    <w:p w14:paraId="49441BEE" w14:textId="497B3B44" w:rsidR="003A064A" w:rsidRPr="00DB5EF0" w:rsidRDefault="003A064A" w:rsidP="003A064A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 przypadku gdy okres ważności umowy ubezpieczeniowej wymienionej w ust. 1, upływa w trakcie realizacji niniejszej Umowy, Wykonawca zobowiązany jest zawrzeć umowę ubezpieczenia, o której mowa w ust. 1 na kolejny okres z zachowaniem ciągłości ubezpieczenia i na warunk</w:t>
      </w:r>
      <w:r w:rsidR="001E7F10"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ach określonych w ust. 1 oraz S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WZ lub zawrze aneks do tej umowy przedłużający okres 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jej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obowiązywania.</w:t>
      </w:r>
    </w:p>
    <w:p w14:paraId="54F052ED" w14:textId="77777777" w:rsidR="003A064A" w:rsidRPr="00DB5EF0" w:rsidRDefault="003A064A" w:rsidP="003A064A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zobowiązany jest w terminie 5 dni roboczych przed upływem okresu ważności umowy ubezpieczenia wymienionej w ust. 1 przedłożyć Zamawiającemu kserokopię nowej polisy 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ubezpieczeniowej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lub aneksu do polisy dotychczasowej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en-US"/>
        </w:rPr>
        <w:t>potwierdzający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zawarcie lub przedłużenie umowy ubezpieczenia na kolejny okres oraz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en-US"/>
        </w:rPr>
        <w:t>dowodu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uiszczenia z tego tytułu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en-US"/>
        </w:rPr>
        <w:t>składki ubezpieczeniowej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. Kserokopie dokumentów wymienionych powyżej winny być potwierdzone w sposób określony w ust. 4.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Wykonawca w powyższym terminie obowiązany jest wraz z kserokopiami przedmiotowych dokumentów przedłożyć Zamawiającemu ich oryginały do wglądu.</w:t>
      </w:r>
    </w:p>
    <w:p w14:paraId="22AA234B" w14:textId="6C76CAAE" w:rsidR="003A064A" w:rsidRPr="00DB5EF0" w:rsidRDefault="003A064A" w:rsidP="003A064A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W przypadku nie odnowienia przez Wykonawcę w trakcie realizacji Umowy polis</w:t>
      </w:r>
      <w:r w:rsidR="00C85ADC"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y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wymienion</w:t>
      </w:r>
      <w:r w:rsidR="00C85ADC"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ej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w ust.1, Zamawiający po wcześniejszym wezwaniu do przedłużenia polisy, może odstąpić od Umowy w terminie 21 dni licząc od dnia w którym upływa termin ważności polisy. W przypadku nie przedłożenia polisy Zamawiającemu na kolejny okres ubezpieczenia, Zamawiający jest uprawniony do zawarcia </w:t>
      </w:r>
      <w:r w:rsidRPr="00DB5EF0">
        <w:rPr>
          <w:rFonts w:ascii="Verdana" w:hAnsi="Verdana" w:cs="Verdana"/>
          <w:bCs/>
          <w:iCs/>
          <w:kern w:val="2"/>
          <w:sz w:val="18"/>
          <w:szCs w:val="18"/>
          <w:lang w:eastAsia="zh-CN"/>
        </w:rPr>
        <w:t>umowy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ubezpieczenia na koszt Wykonawcy. W takim przypadku koszty poniesione na ubezpieczenie Zamawiający może potrącić z wynagrodzenia Wykonawcy. Odstąpienie od umowy z przyczyn, o których mowa w niniejszym ustępie, stanowi odstąpienie z przyczyn zawinionych przez Wykonawcę.</w:t>
      </w:r>
    </w:p>
    <w:p w14:paraId="7418BBE0" w14:textId="77777777" w:rsidR="003A064A" w:rsidRPr="00DB5EF0" w:rsidRDefault="003A064A" w:rsidP="003A064A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 sytuacji, gdy w skutek okoliczności, o których mowa w §17 ust.3 pkt 2) niniejszej Umowy wystąpi konieczność przedłużenia terminu realizacji przedmiotu Umowy, wykonawca zobowiązany jest do przedłużenia terminu ważności wniesionej polisy ubezpieczeniowej albo jeśli nie jest to możliwe do 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lastRenderedPageBreak/>
        <w:t>wniesienia nowej polisy ubezpieczeniowej na okres wynikający z przedłużonego terminu realizacji umowy.</w:t>
      </w:r>
    </w:p>
    <w:p w14:paraId="73EC7316" w14:textId="7A33014F" w:rsidR="003A064A" w:rsidRPr="00DB5EF0" w:rsidRDefault="003A064A" w:rsidP="003A064A">
      <w:pPr>
        <w:numPr>
          <w:ilvl w:val="0"/>
          <w:numId w:val="31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zobowiązuje się nie wprowadzać, żadnych zmian ograniczających zakres lub sumę ubezpieczenia do warunków 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polisy ubezpieczeniowej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, o których mowa w ust. 1</w:t>
      </w:r>
      <w:r w:rsidR="00CA5630"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 i 3</w:t>
      </w:r>
      <w:r w:rsidRPr="00DB5EF0">
        <w:rPr>
          <w:rFonts w:ascii="Verdana" w:eastAsia="Calibri" w:hAnsi="Verdana" w:cs="Verdana"/>
          <w:kern w:val="2"/>
          <w:sz w:val="18"/>
          <w:szCs w:val="18"/>
          <w:lang w:eastAsia="zh-CN"/>
        </w:rPr>
        <w:t>, bez zgody Zamawiającego.</w:t>
      </w:r>
    </w:p>
    <w:p w14:paraId="510816CA" w14:textId="77777777" w:rsidR="003A064A" w:rsidRPr="00DB5EF0" w:rsidRDefault="003A064A" w:rsidP="003A064A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  <w:lang w:eastAsia="zh-CN"/>
        </w:rPr>
      </w:pPr>
    </w:p>
    <w:p w14:paraId="3E5F30B4" w14:textId="77777777" w:rsidR="003A064A" w:rsidRPr="00DB5EF0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71201F33" w14:textId="77777777" w:rsidR="003A064A" w:rsidRPr="00DB5EF0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7859CA6E" w14:textId="07EFF1FB" w:rsidR="003A064A" w:rsidRPr="00DB5EF0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 xml:space="preserve">Wykonawca wnosi na zasadach określonych w przepisach Prawa zamówień publicznych zabezpieczenie należytego wykonania Umowy w kwocie............................zł (słownie: …………………………………), co stanowi </w:t>
      </w:r>
      <w:r w:rsidR="006B16C3" w:rsidRPr="00DB5EF0">
        <w:rPr>
          <w:rFonts w:ascii="Verdana" w:hAnsi="Verdana" w:cs="Verdana"/>
          <w:kern w:val="2"/>
          <w:sz w:val="18"/>
          <w:szCs w:val="18"/>
          <w:lang w:eastAsia="zh-CN"/>
        </w:rPr>
        <w:t>5</w:t>
      </w: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 xml:space="preserve"> % ceny całkowitej podanej w ofercie.</w:t>
      </w:r>
    </w:p>
    <w:p w14:paraId="27B7D52C" w14:textId="77777777" w:rsidR="003A064A" w:rsidRPr="00DB5EF0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 xml:space="preserve">Strony postanawiają, że część zabezpieczenia w wysokości 70% kwoty określonej w ust. 1 niniejszego paragrafu, zostanie zwolniona w terminie 30 dni od dnia wykonania przedmiotu Umowy i uznania przez Zamawiającego za należycie wykonane. Kwota pozostawiona na zabezpieczenie roszczeń z tytułu rękojmi za wady zostanie zwolniona nie później niż w 15 dniu po upływie okresu rękojmi za wady. </w:t>
      </w:r>
    </w:p>
    <w:p w14:paraId="5279D286" w14:textId="77777777" w:rsidR="003A064A" w:rsidRPr="00DB5EF0" w:rsidRDefault="003A064A" w:rsidP="003A064A">
      <w:pPr>
        <w:numPr>
          <w:ilvl w:val="0"/>
          <w:numId w:val="32"/>
        </w:num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Jeżeli Wykonawca nie usunie w ustalonym terminie wad stwierdzonych w okresie objętym rękojmią, Zamawiający może zlecić ich usunięcie innemu podmiotowi.</w:t>
      </w:r>
    </w:p>
    <w:p w14:paraId="268E3AD8" w14:textId="77777777" w:rsidR="003A064A" w:rsidRPr="00DB5EF0" w:rsidRDefault="003A064A" w:rsidP="003A064A">
      <w:pPr>
        <w:pStyle w:val="Akapitzlist"/>
        <w:numPr>
          <w:ilvl w:val="0"/>
          <w:numId w:val="32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  <w:r w:rsidRPr="00DB5EF0">
        <w:rPr>
          <w:rFonts w:ascii="Verdana" w:hAnsi="Verdana" w:cs="Verdana"/>
          <w:kern w:val="2"/>
          <w:sz w:val="18"/>
          <w:szCs w:val="18"/>
          <w:lang w:eastAsia="zh-CN"/>
        </w:rPr>
        <w:t>Wykonawca zobowiązany jest zwrócić Zamawiającemu koszty zastępczego usunięcia wad. Zamawiający wezwie Wykonawcę do zwrotu tych kosztów. Jeżeli Wykonawca nie zwróci Zamawiającemu kosztów zastępczego usunięcia wad w wyznaczonym terminie, koszty te mogą zostać pokryte z części zabezpieczenia należytego wykonania umowy pozostawionej na zabezpieczenie roszczeń z tytułu rękojmi za wady.</w:t>
      </w:r>
    </w:p>
    <w:p w14:paraId="25027A55" w14:textId="77777777" w:rsidR="00FA1AAE" w:rsidRPr="00DB5EF0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1BC32D" w14:textId="77777777" w:rsidR="00463875" w:rsidRPr="00DB5EF0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Pr="00DB5EF0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DB5EF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DB5EF0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DB5EF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DB5EF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DB5EF0">
        <w:rPr>
          <w:rFonts w:ascii="Verdana" w:hAnsi="Verdana" w:cs="Verdana"/>
          <w:sz w:val="18"/>
          <w:szCs w:val="18"/>
        </w:rPr>
        <w:t>5 ust. 11.</w:t>
      </w:r>
    </w:p>
    <w:p w14:paraId="2152201A" w14:textId="52FD21F2" w:rsidR="00902B8A" w:rsidRPr="00DB5EF0" w:rsidRDefault="00C82D21" w:rsidP="00E5016B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Wykonawca (Kierownik budowy) zgłosi Zamawiającemu pisemnie gotowość do odbioru końcowego</w:t>
      </w:r>
      <w:r w:rsidR="003575CD" w:rsidRPr="00DB5EF0">
        <w:rPr>
          <w:rFonts w:ascii="Verdana" w:hAnsi="Verdana" w:cs="Verdana"/>
          <w:sz w:val="18"/>
          <w:szCs w:val="18"/>
        </w:rPr>
        <w:t xml:space="preserve"> poszczególnych zadań</w:t>
      </w:r>
      <w:r w:rsidRPr="00DB5EF0">
        <w:rPr>
          <w:rFonts w:ascii="Verdana" w:hAnsi="Verdana" w:cs="Verdana"/>
          <w:sz w:val="18"/>
          <w:szCs w:val="18"/>
        </w:rPr>
        <w:t xml:space="preserve"> (wpisem do dziennika budowy oraz odrębnym pismem złożonym w Zespole Obsługi Zadań (z siedzibą w Krakowie przy ul. Reymonta 7, budynek U-2 AGH, pok. 014), co najmniej na </w:t>
      </w:r>
      <w:r w:rsidR="00A45D85" w:rsidRPr="00DB5EF0">
        <w:rPr>
          <w:rFonts w:ascii="Verdana" w:hAnsi="Verdana"/>
          <w:sz w:val="18"/>
          <w:szCs w:val="18"/>
        </w:rPr>
        <w:t>10</w:t>
      </w:r>
      <w:r w:rsidRPr="00DB5EF0">
        <w:rPr>
          <w:rFonts w:ascii="Verdana" w:hAnsi="Verdana" w:cs="Verdana"/>
          <w:sz w:val="18"/>
          <w:szCs w:val="18"/>
        </w:rPr>
        <w:t> dni przed termin</w:t>
      </w:r>
      <w:r w:rsidR="00EC1167" w:rsidRPr="00DB5EF0">
        <w:rPr>
          <w:rFonts w:ascii="Verdana" w:hAnsi="Verdana" w:cs="Verdana"/>
          <w:sz w:val="18"/>
          <w:szCs w:val="18"/>
        </w:rPr>
        <w:t>ami</w:t>
      </w:r>
      <w:r w:rsidRPr="00DB5EF0">
        <w:rPr>
          <w:rFonts w:ascii="Verdana" w:hAnsi="Verdana" w:cs="Verdana"/>
          <w:sz w:val="18"/>
          <w:szCs w:val="18"/>
        </w:rPr>
        <w:t xml:space="preserve"> określonym w §3 ust.</w:t>
      </w:r>
      <w:r w:rsidRPr="00DB5EF0">
        <w:rPr>
          <w:rFonts w:ascii="Verdana" w:hAnsi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2</w:t>
      </w:r>
      <w:r w:rsidRPr="00DB5EF0">
        <w:rPr>
          <w:rFonts w:ascii="Verdana" w:hAnsi="Verdana"/>
          <w:sz w:val="18"/>
          <w:szCs w:val="18"/>
        </w:rPr>
        <w:t>.</w:t>
      </w:r>
      <w:r w:rsidR="00EC1167" w:rsidRPr="00DB5EF0">
        <w:rPr>
          <w:rFonts w:ascii="Verdana" w:hAnsi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 xml:space="preserve">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01CBF070" w14:textId="6B5CB480" w:rsidR="00902B8A" w:rsidRPr="00DB5EF0" w:rsidRDefault="00902B8A" w:rsidP="00E5016B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Zamawiający wyznaczy termin </w:t>
      </w:r>
      <w:r w:rsidR="00383130" w:rsidRPr="00DB5EF0">
        <w:rPr>
          <w:rFonts w:ascii="Verdana" w:hAnsi="Verdana" w:cs="Verdana"/>
          <w:sz w:val="18"/>
          <w:szCs w:val="18"/>
        </w:rPr>
        <w:t xml:space="preserve">odbioru </w:t>
      </w:r>
      <w:r w:rsidRPr="00DB5EF0">
        <w:rPr>
          <w:rFonts w:ascii="Verdana" w:hAnsi="Verdana" w:cs="Verdana"/>
          <w:sz w:val="18"/>
          <w:szCs w:val="18"/>
        </w:rPr>
        <w:t xml:space="preserve">przedmiotu Umowy i rozpocznie odbiór końcowy oddzielnie dla  Zadania I </w:t>
      </w:r>
      <w:proofErr w:type="spellStart"/>
      <w:r w:rsidRPr="00DB5EF0">
        <w:rPr>
          <w:rFonts w:ascii="Verdana" w:hAnsi="Verdana" w:cs="Verdana"/>
          <w:sz w:val="18"/>
          <w:szCs w:val="18"/>
        </w:rPr>
        <w:t>i</w:t>
      </w:r>
      <w:proofErr w:type="spellEnd"/>
      <w:r w:rsidRPr="00DB5EF0">
        <w:rPr>
          <w:rFonts w:ascii="Verdana" w:hAnsi="Verdana" w:cs="Verdana"/>
          <w:sz w:val="18"/>
          <w:szCs w:val="18"/>
        </w:rPr>
        <w:t xml:space="preserve"> Zadania II</w:t>
      </w:r>
      <w:r w:rsidR="00E5016B" w:rsidRPr="00DB5EF0">
        <w:rPr>
          <w:rFonts w:ascii="Verdana" w:hAnsi="Verdana" w:cs="Verdana"/>
          <w:sz w:val="18"/>
          <w:szCs w:val="18"/>
        </w:rPr>
        <w:t>,</w:t>
      </w:r>
      <w:r w:rsidRPr="00DB5EF0">
        <w:rPr>
          <w:rFonts w:ascii="Verdana" w:hAnsi="Verdana" w:cs="Verdana"/>
          <w:sz w:val="18"/>
          <w:szCs w:val="18"/>
        </w:rPr>
        <w:t xml:space="preserve"> w ciągu 5 dni roboczych od daty zawiadomienia go o osiągnięciu gotowości poszczególnych zadań, zawiadamiając o tym Wykonawcę. Dla osiągnięcia stanu gotowości do odbioru </w:t>
      </w:r>
      <w:r w:rsidR="00E5016B" w:rsidRPr="00DB5EF0">
        <w:rPr>
          <w:rFonts w:ascii="Verdana" w:hAnsi="Verdana" w:cs="Verdana"/>
          <w:sz w:val="18"/>
          <w:szCs w:val="18"/>
        </w:rPr>
        <w:t>Z</w:t>
      </w:r>
      <w:r w:rsidRPr="00DB5EF0">
        <w:rPr>
          <w:rFonts w:ascii="Verdana" w:hAnsi="Verdana" w:cs="Verdana"/>
          <w:sz w:val="18"/>
          <w:szCs w:val="18"/>
        </w:rPr>
        <w:t>adania I niezbędne jest wykonanie wsz</w:t>
      </w:r>
      <w:r w:rsidR="00E5016B" w:rsidRPr="00DB5EF0">
        <w:rPr>
          <w:rFonts w:ascii="Verdana" w:hAnsi="Verdana" w:cs="Verdana"/>
          <w:sz w:val="18"/>
          <w:szCs w:val="18"/>
        </w:rPr>
        <w:t>ystkich zintegrowanych robót z Z</w:t>
      </w:r>
      <w:r w:rsidRPr="00DB5EF0">
        <w:rPr>
          <w:rFonts w:ascii="Verdana" w:hAnsi="Verdana" w:cs="Verdana"/>
          <w:sz w:val="18"/>
          <w:szCs w:val="18"/>
        </w:rPr>
        <w:t>adania nr II.</w:t>
      </w:r>
      <w:r w:rsidR="00383130" w:rsidRPr="00DB5EF0">
        <w:rPr>
          <w:rFonts w:ascii="Verdana" w:hAnsi="Verdana" w:cs="Verdana"/>
          <w:sz w:val="18"/>
          <w:szCs w:val="18"/>
        </w:rPr>
        <w:t xml:space="preserve"> </w:t>
      </w:r>
    </w:p>
    <w:p w14:paraId="07D399F6" w14:textId="272B84E9" w:rsidR="00902B8A" w:rsidRPr="00DB5EF0" w:rsidRDefault="00902B8A" w:rsidP="00902B8A">
      <w:pPr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Odbiór końcowy zadania nr II będzie stanowił odbiór końcowy przedmiotu umowy</w:t>
      </w:r>
      <w:r w:rsidR="00E5016B" w:rsidRPr="00DB5EF0">
        <w:rPr>
          <w:rFonts w:ascii="Verdana" w:hAnsi="Verdana" w:cs="Verdana"/>
          <w:sz w:val="18"/>
          <w:szCs w:val="18"/>
        </w:rPr>
        <w:t>.</w:t>
      </w:r>
      <w:r w:rsidRPr="00DB5EF0">
        <w:rPr>
          <w:rFonts w:ascii="Verdana" w:hAnsi="Verdana" w:cs="Verdana"/>
          <w:sz w:val="18"/>
          <w:szCs w:val="18"/>
        </w:rPr>
        <w:t xml:space="preserve"> </w:t>
      </w:r>
    </w:p>
    <w:p w14:paraId="1CB4F6E0" w14:textId="77777777" w:rsidR="00383130" w:rsidRPr="00DB5EF0" w:rsidRDefault="00383130" w:rsidP="00383130">
      <w:pPr>
        <w:ind w:left="142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 dniu rozpoczęcia prac Komisji Odbioru końcowego zadania , Wykonawca winien przedłożyć Komisji kopię zawiadomienia o zakończeniu budowy złożonego w organach Państwowej Inspekcji Sanitarnej, Państwowej Straży Pożarnej - w przypadku gdy są one wymagane.  Odbiór zakończy się nie później niż w terminie określonym w §3 ust. 2. </w:t>
      </w:r>
    </w:p>
    <w:p w14:paraId="7D3F0C59" w14:textId="77777777" w:rsidR="00F531A3" w:rsidRPr="00DB5EF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DB5E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jeżeli wady pozwalają na użytkowanie przedmiotu</w:t>
      </w:r>
      <w:r w:rsidRPr="00DB5EF0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DB5EF0">
        <w:rPr>
          <w:rFonts w:ascii="Verdana" w:hAnsi="Verdana"/>
          <w:sz w:val="18"/>
          <w:szCs w:val="18"/>
        </w:rPr>
        <w:t>ny zostanie protokół odbioru, w </w:t>
      </w:r>
      <w:r w:rsidRPr="00DB5EF0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DB5E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DB5EF0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DB5E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DB5EF0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 w:rsidRPr="00DB5EF0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Pr="00DB5EF0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lastRenderedPageBreak/>
        <w:t xml:space="preserve">Strony </w:t>
      </w:r>
      <w:r w:rsidR="0097361C" w:rsidRPr="00DB5EF0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DB5EF0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5F87F16" w14:textId="6CC14631" w:rsidR="002A703D" w:rsidRPr="00DB5EF0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DB5EF0">
        <w:rPr>
          <w:rFonts w:ascii="Verdana" w:hAnsi="Verdana" w:cs="Verdana"/>
          <w:sz w:val="18"/>
          <w:szCs w:val="18"/>
        </w:rPr>
        <w:t>najpóźniej w ostatnim dniu odbioru końcowego</w:t>
      </w:r>
      <w:r w:rsidR="00C561EA" w:rsidRPr="00DB5EF0">
        <w:rPr>
          <w:rFonts w:ascii="Verdana" w:hAnsi="Verdana" w:cs="Verdana"/>
          <w:sz w:val="18"/>
          <w:szCs w:val="18"/>
        </w:rPr>
        <w:t xml:space="preserve"> oddzielnie dla Zadania I </w:t>
      </w:r>
      <w:proofErr w:type="spellStart"/>
      <w:r w:rsidR="00C561EA" w:rsidRPr="00DB5EF0">
        <w:rPr>
          <w:rFonts w:ascii="Verdana" w:hAnsi="Verdana" w:cs="Verdana"/>
          <w:sz w:val="18"/>
          <w:szCs w:val="18"/>
        </w:rPr>
        <w:t>i</w:t>
      </w:r>
      <w:proofErr w:type="spellEnd"/>
      <w:r w:rsidR="00C561EA" w:rsidRPr="00DB5EF0">
        <w:rPr>
          <w:rFonts w:ascii="Verdana" w:hAnsi="Verdana" w:cs="Verdana"/>
          <w:sz w:val="18"/>
          <w:szCs w:val="18"/>
        </w:rPr>
        <w:t xml:space="preserve"> Zadania II</w:t>
      </w:r>
      <w:r w:rsidRPr="00DB5EF0">
        <w:rPr>
          <w:rFonts w:ascii="Verdana" w:hAnsi="Verdana" w:cs="Verdana"/>
          <w:sz w:val="18"/>
          <w:szCs w:val="18"/>
        </w:rPr>
        <w:t>:</w:t>
      </w:r>
    </w:p>
    <w:p w14:paraId="3930483C" w14:textId="4402D1D4" w:rsidR="002A703D" w:rsidRPr="00DB5E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2 </w:t>
      </w:r>
      <w:r w:rsidR="004B2420" w:rsidRPr="00DB5EF0">
        <w:rPr>
          <w:rFonts w:ascii="Verdana" w:hAnsi="Verdana" w:cs="Verdana"/>
          <w:sz w:val="18"/>
          <w:szCs w:val="18"/>
        </w:rPr>
        <w:t>komplety</w:t>
      </w:r>
      <w:r w:rsidRPr="00DB5EF0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DB5EF0">
        <w:rPr>
          <w:rFonts w:ascii="Verdana" w:hAnsi="Verdana"/>
          <w:sz w:val="18"/>
          <w:szCs w:val="18"/>
        </w:rPr>
        <w:t xml:space="preserve"> i zapisami specyfikacji warunków zamówienia</w:t>
      </w:r>
      <w:r w:rsidRPr="00DB5E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DB5EF0">
        <w:rPr>
          <w:rFonts w:ascii="Verdana" w:hAnsi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kopie uwierzytelnione</w:t>
      </w:r>
      <w:r w:rsidRPr="00DB5EF0">
        <w:rPr>
          <w:rFonts w:ascii="Verdana" w:hAnsi="Verdana"/>
          <w:sz w:val="18"/>
          <w:szCs w:val="18"/>
        </w:rPr>
        <w:t xml:space="preserve"> </w:t>
      </w:r>
      <w:r w:rsidRPr="00DB5EF0">
        <w:rPr>
          <w:rFonts w:ascii="Verdana" w:hAnsi="Verdana" w:cs="Verdana"/>
          <w:sz w:val="18"/>
          <w:szCs w:val="18"/>
        </w:rPr>
        <w:t>przez</w:t>
      </w:r>
      <w:r w:rsidRPr="00DB5EF0">
        <w:rPr>
          <w:rFonts w:ascii="Verdana" w:hAnsi="Verdana"/>
          <w:sz w:val="18"/>
          <w:szCs w:val="18"/>
        </w:rPr>
        <w:t xml:space="preserve"> </w:t>
      </w:r>
      <w:r w:rsidR="00566433" w:rsidRPr="00DB5EF0">
        <w:rPr>
          <w:rFonts w:ascii="Verdana" w:hAnsi="Verdana" w:cs="Verdana"/>
          <w:sz w:val="18"/>
          <w:szCs w:val="18"/>
        </w:rPr>
        <w:t>K</w:t>
      </w:r>
      <w:r w:rsidRPr="00DB5EF0">
        <w:rPr>
          <w:rFonts w:ascii="Verdana" w:hAnsi="Verdana" w:cs="Verdana"/>
          <w:sz w:val="18"/>
          <w:szCs w:val="18"/>
        </w:rPr>
        <w:t>ierownika budowy) w</w:t>
      </w:r>
      <w:r w:rsidRPr="00DB5E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DB5E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DB5EF0">
        <w:rPr>
          <w:rFonts w:ascii="Verdana" w:hAnsi="Verdana"/>
          <w:sz w:val="18"/>
          <w:szCs w:val="18"/>
        </w:rPr>
        <w:t xml:space="preserve">przedmiotu </w:t>
      </w:r>
      <w:r w:rsidR="008C44E5" w:rsidRPr="00DB5EF0">
        <w:rPr>
          <w:rFonts w:ascii="Verdana" w:hAnsi="Verdana"/>
          <w:sz w:val="18"/>
          <w:szCs w:val="18"/>
        </w:rPr>
        <w:t>U</w:t>
      </w:r>
      <w:r w:rsidR="00C83814" w:rsidRPr="00DB5EF0">
        <w:rPr>
          <w:rFonts w:ascii="Verdana" w:hAnsi="Verdana"/>
          <w:sz w:val="18"/>
          <w:szCs w:val="18"/>
        </w:rPr>
        <w:t>mowy</w:t>
      </w:r>
      <w:r w:rsidR="002A703D" w:rsidRPr="00DB5EF0">
        <w:rPr>
          <w:rFonts w:ascii="Verdana" w:hAnsi="Verdana"/>
          <w:sz w:val="18"/>
          <w:szCs w:val="18"/>
        </w:rPr>
        <w:t>;</w:t>
      </w:r>
    </w:p>
    <w:p w14:paraId="703AADFC" w14:textId="1DEB70BB" w:rsidR="002A703D" w:rsidRPr="00DB5EF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oświadczenie Kierownika budowy o zakończeniu prac</w:t>
      </w:r>
      <w:r w:rsidR="002A703D" w:rsidRPr="00DB5EF0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Pr="00DB5EF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dokumenty gwarancyjne</w:t>
      </w:r>
      <w:r w:rsidR="002A703D" w:rsidRPr="00DB5EF0">
        <w:rPr>
          <w:rFonts w:ascii="Verdana" w:hAnsi="Verdana"/>
          <w:sz w:val="18"/>
          <w:szCs w:val="18"/>
        </w:rPr>
        <w:t>;</w:t>
      </w:r>
    </w:p>
    <w:p w14:paraId="0626BCA5" w14:textId="77777777" w:rsidR="002A703D" w:rsidRPr="00DB5EF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deklaracje właściwości użytkowych lub deklaracje zgo</w:t>
      </w:r>
      <w:r w:rsidR="002A703D" w:rsidRPr="00DB5EF0">
        <w:rPr>
          <w:rFonts w:ascii="Verdana" w:hAnsi="Verdana"/>
          <w:sz w:val="18"/>
          <w:szCs w:val="18"/>
        </w:rPr>
        <w:t>dności na wbudowane materiały i </w:t>
      </w:r>
      <w:r w:rsidRPr="00DB5EF0">
        <w:rPr>
          <w:rFonts w:ascii="Verdana" w:hAnsi="Verdana"/>
          <w:sz w:val="18"/>
          <w:szCs w:val="18"/>
        </w:rPr>
        <w:t>urządzenia</w:t>
      </w:r>
      <w:r w:rsidR="002A703D" w:rsidRPr="00DB5EF0">
        <w:rPr>
          <w:rFonts w:ascii="Verdana" w:hAnsi="Verdana"/>
          <w:sz w:val="18"/>
          <w:szCs w:val="18"/>
        </w:rPr>
        <w:t>;</w:t>
      </w:r>
    </w:p>
    <w:p w14:paraId="171FB6F3" w14:textId="77777777" w:rsidR="002A703D" w:rsidRPr="00DB5EF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DB5EF0">
        <w:rPr>
          <w:rFonts w:ascii="Verdana" w:hAnsi="Verdana"/>
          <w:sz w:val="18"/>
          <w:szCs w:val="18"/>
        </w:rPr>
        <w:t>;</w:t>
      </w:r>
    </w:p>
    <w:p w14:paraId="36BA33D0" w14:textId="77777777" w:rsidR="002A703D" w:rsidRPr="00DB5EF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 w:rsidRPr="00DB5EF0">
        <w:rPr>
          <w:rFonts w:ascii="Verdana" w:hAnsi="Verdana"/>
          <w:sz w:val="18"/>
          <w:szCs w:val="18"/>
        </w:rPr>
        <w:t>;</w:t>
      </w:r>
    </w:p>
    <w:p w14:paraId="20627A7F" w14:textId="77777777" w:rsidR="00566433" w:rsidRPr="00DB5EF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 w:rsidRPr="00DB5EF0">
        <w:rPr>
          <w:rFonts w:ascii="Verdana" w:hAnsi="Verdana"/>
          <w:sz w:val="18"/>
          <w:szCs w:val="18"/>
        </w:rPr>
        <w:t xml:space="preserve"> reprezentującego</w:t>
      </w:r>
      <w:r w:rsidRPr="00DB5EF0">
        <w:rPr>
          <w:rFonts w:ascii="Verdana" w:hAnsi="Verdana"/>
          <w:sz w:val="18"/>
          <w:szCs w:val="18"/>
        </w:rPr>
        <w:t xml:space="preserve"> </w:t>
      </w:r>
      <w:r w:rsidR="00566433" w:rsidRPr="00DB5EF0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Pr="00DB5EF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badania i pomiary i</w:t>
      </w:r>
      <w:r w:rsidR="004B2420" w:rsidRPr="00DB5EF0">
        <w:rPr>
          <w:rFonts w:ascii="Verdana" w:hAnsi="Verdana"/>
          <w:sz w:val="18"/>
          <w:szCs w:val="18"/>
        </w:rPr>
        <w:t xml:space="preserve">nstalacji </w:t>
      </w:r>
      <w:r w:rsidR="00367C10" w:rsidRPr="00DB5EF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Pr="00DB5EF0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DB5EF0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77777777" w:rsidR="00566433" w:rsidRPr="00DB5E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bCs/>
          <w:sz w:val="18"/>
          <w:szCs w:val="18"/>
        </w:rPr>
        <w:t xml:space="preserve">2 </w:t>
      </w:r>
      <w:r w:rsidR="004B2420" w:rsidRPr="00DB5EF0">
        <w:rPr>
          <w:rFonts w:ascii="Verdana" w:hAnsi="Verdana"/>
          <w:bCs/>
          <w:sz w:val="18"/>
          <w:szCs w:val="18"/>
        </w:rPr>
        <w:t>komplety</w:t>
      </w:r>
      <w:r w:rsidRPr="00DB5EF0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 w:rsidRPr="00DB5EF0">
        <w:rPr>
          <w:rFonts w:ascii="Verdana" w:hAnsi="Verdana"/>
          <w:bCs/>
          <w:sz w:val="18"/>
          <w:szCs w:val="18"/>
        </w:rPr>
        <w:t>;</w:t>
      </w:r>
    </w:p>
    <w:p w14:paraId="11C9F1A8" w14:textId="31FBDA00" w:rsidR="00C466EA" w:rsidRPr="00DB5EF0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DB5EF0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DB5EF0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wersję cyfrową dokumentacji, o której mowa w </w:t>
      </w:r>
      <w:r w:rsidR="004B47C6" w:rsidRPr="00DB5EF0">
        <w:rPr>
          <w:rFonts w:ascii="Verdana" w:hAnsi="Verdana" w:cs="Verdana"/>
          <w:sz w:val="18"/>
          <w:szCs w:val="18"/>
        </w:rPr>
        <w:t>pk</w:t>
      </w:r>
      <w:r w:rsidRPr="00DB5EF0">
        <w:rPr>
          <w:rFonts w:ascii="Verdana" w:hAnsi="Verdana" w:cs="Verdana"/>
          <w:sz w:val="18"/>
          <w:szCs w:val="18"/>
        </w:rPr>
        <w:t xml:space="preserve">t. </w:t>
      </w:r>
      <w:r w:rsidR="004B47C6" w:rsidRPr="00DB5EF0">
        <w:rPr>
          <w:rFonts w:ascii="Verdana" w:hAnsi="Verdana" w:cs="Verdana"/>
          <w:sz w:val="18"/>
          <w:szCs w:val="18"/>
        </w:rPr>
        <w:t>1</w:t>
      </w:r>
      <w:r w:rsidRPr="00DB5EF0">
        <w:rPr>
          <w:rFonts w:ascii="Verdana" w:hAnsi="Verdana" w:cs="Verdana"/>
          <w:sz w:val="18"/>
          <w:szCs w:val="18"/>
        </w:rPr>
        <w:t xml:space="preserve">), </w:t>
      </w:r>
      <w:r w:rsidR="004B47C6" w:rsidRPr="00DB5EF0">
        <w:rPr>
          <w:rFonts w:ascii="Verdana" w:hAnsi="Verdana" w:cs="Verdana"/>
          <w:sz w:val="18"/>
          <w:szCs w:val="18"/>
        </w:rPr>
        <w:t>2</w:t>
      </w:r>
      <w:r w:rsidRPr="00DB5EF0">
        <w:rPr>
          <w:rFonts w:ascii="Verdana" w:hAnsi="Verdana" w:cs="Verdana"/>
          <w:sz w:val="18"/>
          <w:szCs w:val="18"/>
        </w:rPr>
        <w:t xml:space="preserve">), </w:t>
      </w:r>
      <w:r w:rsidR="004B47C6" w:rsidRPr="00DB5EF0">
        <w:rPr>
          <w:rFonts w:ascii="Verdana" w:hAnsi="Verdana" w:cs="Verdana"/>
          <w:sz w:val="18"/>
          <w:szCs w:val="18"/>
        </w:rPr>
        <w:t>3</w:t>
      </w:r>
      <w:r w:rsidRPr="00DB5EF0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(Portable Document Format).</w:t>
      </w:r>
    </w:p>
    <w:p w14:paraId="74086C9F" w14:textId="77777777" w:rsidR="00B07CCD" w:rsidRPr="00DB5EF0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023BFFA2" w14:textId="77777777" w:rsidR="00B07CCD" w:rsidRPr="00DB5EF0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 przypadkach określonych w ust. 5 pkt </w:t>
      </w:r>
      <w:r w:rsidR="004B47C6" w:rsidRPr="00DB5EF0">
        <w:rPr>
          <w:rFonts w:ascii="Verdana" w:hAnsi="Verdana"/>
          <w:sz w:val="18"/>
          <w:szCs w:val="18"/>
        </w:rPr>
        <w:t>1</w:t>
      </w:r>
      <w:r w:rsidRPr="00DB5EF0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DB5EF0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DB5EF0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DB5EF0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DB5EF0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Pr="00DB5EF0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</w:t>
      </w:r>
      <w:r w:rsidR="0097361C" w:rsidRPr="00DB5EF0">
        <w:rPr>
          <w:rFonts w:ascii="Verdana" w:hAnsi="Verdana" w:cs="Verdana"/>
          <w:sz w:val="18"/>
          <w:szCs w:val="18"/>
        </w:rPr>
        <w:t>1</w:t>
      </w:r>
      <w:r w:rsidR="00E40D78" w:rsidRPr="00DB5EF0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Pr="00DB5E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DB5EF0">
        <w:rPr>
          <w:rFonts w:ascii="Verdana" w:hAnsi="Verdana" w:cs="Verdana"/>
          <w:kern w:val="2"/>
          <w:sz w:val="18"/>
          <w:szCs w:val="18"/>
        </w:rPr>
        <w:t>§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dokumentacją projektową, STWIORB, obowiązującymi przepisami w zakresie przedmiotu </w:t>
      </w:r>
      <w:r w:rsidR="00E9721E" w:rsidRPr="00DB5EF0">
        <w:rPr>
          <w:rFonts w:ascii="Verdana" w:hAnsi="Verdana" w:cs="Verdana"/>
          <w:kern w:val="2"/>
          <w:sz w:val="18"/>
          <w:szCs w:val="18"/>
        </w:rPr>
        <w:t>Umowy</w:t>
      </w:r>
      <w:r w:rsidRPr="00DB5EF0">
        <w:rPr>
          <w:rFonts w:ascii="Verdana" w:hAnsi="Verdana" w:cs="Verdana"/>
          <w:kern w:val="2"/>
          <w:sz w:val="18"/>
          <w:szCs w:val="18"/>
        </w:rPr>
        <w:t>, normami, sztuką budowlaną i warunkami Umowy, bez wad uniemożliwiającyc</w:t>
      </w:r>
      <w:r w:rsidR="00E9721E" w:rsidRPr="00DB5EF0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 w:rsidRPr="00DB5EF0">
        <w:rPr>
          <w:rFonts w:ascii="Verdana" w:hAnsi="Verdana" w:cs="Verdana"/>
          <w:kern w:val="2"/>
          <w:sz w:val="18"/>
          <w:szCs w:val="18"/>
        </w:rPr>
        <w:t>jego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Pr="00DB5EF0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Times New Roman"/>
          <w:sz w:val="18"/>
          <w:szCs w:val="18"/>
        </w:rPr>
        <w:t>Wykonawca ponosi odpowiedzialność z tytułu rękojmi za wady fizyczne przedmiotu Umowy, które zostaną stwierdzone przed upływem okresu pięciu lat. Okres rękojmi rozpoczyna się z dniem końcowego odbioru przedmiotu Umowy rozumianego, jako data podpisania protokołu odbioru końcowego przedmiotu Umowy</w:t>
      </w:r>
      <w:r w:rsidR="0097361C" w:rsidRPr="00DB5EF0">
        <w:rPr>
          <w:rFonts w:ascii="Verdana" w:hAnsi="Verdana" w:cs="Times New Roman"/>
          <w:sz w:val="18"/>
          <w:szCs w:val="18"/>
        </w:rPr>
        <w:t>.</w:t>
      </w:r>
    </w:p>
    <w:p w14:paraId="1A314D76" w14:textId="77777777" w:rsidR="009A26D3" w:rsidRPr="00DB5E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DB5EF0">
        <w:rPr>
          <w:rFonts w:ascii="Verdana" w:hAnsi="Verdana" w:cs="Times New Roman"/>
          <w:sz w:val="18"/>
          <w:szCs w:val="18"/>
        </w:rPr>
        <w:t>ust.</w:t>
      </w:r>
      <w:r w:rsidRPr="00DB5EF0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DB5EF0">
        <w:rPr>
          <w:rFonts w:ascii="Verdana" w:hAnsi="Verdana" w:cs="Times New Roman"/>
          <w:sz w:val="18"/>
          <w:szCs w:val="18"/>
        </w:rPr>
        <w:t>U</w:t>
      </w:r>
      <w:r w:rsidRPr="00DB5EF0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 w:rsidRPr="00DB5EF0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DB5E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 w:rsidRPr="00DB5EF0">
        <w:rPr>
          <w:rFonts w:ascii="Verdana" w:hAnsi="Verdana" w:cs="Times New Roman"/>
          <w:sz w:val="18"/>
          <w:szCs w:val="18"/>
        </w:rPr>
        <w:t>3.</w:t>
      </w:r>
      <w:r w:rsidRPr="00DB5EF0">
        <w:rPr>
          <w:rFonts w:ascii="Verdana" w:hAnsi="Verdana" w:cs="Times New Roman"/>
          <w:sz w:val="18"/>
          <w:szCs w:val="18"/>
        </w:rPr>
        <w:t>, je</w:t>
      </w:r>
      <w:r w:rsidR="006A6913" w:rsidRPr="00DB5EF0">
        <w:rPr>
          <w:rFonts w:ascii="Verdana" w:hAnsi="Verdana" w:cs="Times New Roman"/>
          <w:sz w:val="18"/>
          <w:szCs w:val="18"/>
        </w:rPr>
        <w:t>żeli Wykonawca nie usunie wad w </w:t>
      </w:r>
      <w:r w:rsidRPr="00DB5EF0">
        <w:rPr>
          <w:rFonts w:ascii="Verdana" w:hAnsi="Verdana" w:cs="Times New Roman"/>
          <w:sz w:val="18"/>
          <w:szCs w:val="18"/>
        </w:rPr>
        <w:t>wyznaczonym przez Zamawiającego terminie, Zamawiający może powierzyć ich usunięcie innemu podmiotowi na koszt i ryzyko Wykonawcy</w:t>
      </w:r>
      <w:r w:rsidR="001D77D5" w:rsidRPr="00DB5E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DB5E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lastRenderedPageBreak/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DB5E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 Wykonawcy do dnia jej usunięcia.</w:t>
      </w:r>
    </w:p>
    <w:p w14:paraId="3D7794DF" w14:textId="77777777" w:rsidR="001D77D5" w:rsidRPr="00DB5E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DB5E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DB5E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DB5E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FAF9100" w14:textId="77777777" w:rsidR="00680BA8" w:rsidRPr="00DB5EF0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6D5A906D" w14:textId="77777777" w:rsidR="001D77D5" w:rsidRPr="00DB5EF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0C7DFDA" w14:textId="77777777" w:rsidR="006F0B2F" w:rsidRPr="00DB5EF0" w:rsidRDefault="006F0B2F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4663A739" w14:textId="3B387AB2" w:rsidR="0097361C" w:rsidRPr="00DB5EF0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§1</w:t>
      </w:r>
      <w:r w:rsidR="00E40D78" w:rsidRPr="00DB5EF0">
        <w:rPr>
          <w:rFonts w:ascii="Verdana" w:hAnsi="Verdana" w:cs="Verdana"/>
          <w:sz w:val="18"/>
          <w:szCs w:val="18"/>
        </w:rPr>
        <w:t>4</w:t>
      </w:r>
    </w:p>
    <w:p w14:paraId="781318D6" w14:textId="77777777" w:rsidR="0097361C" w:rsidRPr="00DB5EF0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DB5EF0">
        <w:rPr>
          <w:rFonts w:ascii="Verdana" w:hAnsi="Verdana" w:cs="Verdana"/>
          <w:sz w:val="18"/>
          <w:szCs w:val="18"/>
        </w:rPr>
        <w:t>Umowy w </w:t>
      </w:r>
      <w:r w:rsidRPr="00DB5EF0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DB5EF0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1D4A1EC7" w14:textId="77777777" w:rsidR="007A1CB7" w:rsidRPr="00DB5EF0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  <w:u w:val="single"/>
        </w:rPr>
        <w:t xml:space="preserve">za zwłokę w wykonaniu przedmiotu </w:t>
      </w:r>
      <w:r w:rsidR="008C44E5" w:rsidRPr="00DB5EF0">
        <w:rPr>
          <w:rFonts w:ascii="Verdana" w:hAnsi="Verdana" w:cs="Verdana"/>
          <w:kern w:val="2"/>
          <w:sz w:val="18"/>
          <w:szCs w:val="18"/>
          <w:u w:val="single"/>
        </w:rPr>
        <w:t>U</w:t>
      </w:r>
      <w:r w:rsidRPr="00DB5EF0">
        <w:rPr>
          <w:rFonts w:ascii="Verdana" w:hAnsi="Verdana" w:cs="Verdana"/>
          <w:kern w:val="2"/>
          <w:sz w:val="18"/>
          <w:szCs w:val="18"/>
          <w:u w:val="single"/>
        </w:rPr>
        <w:t>mowy,</w:t>
      </w:r>
      <w:r w:rsidR="007A1CB7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7A1CB7" w:rsidRPr="00DB5EF0">
        <w:rPr>
          <w:rFonts w:ascii="Verdana" w:hAnsi="Verdana" w:cs="Verdana"/>
          <w:kern w:val="2"/>
          <w:sz w:val="18"/>
          <w:szCs w:val="18"/>
          <w:u w:val="single"/>
        </w:rPr>
        <w:t>odpowiednio:</w:t>
      </w:r>
    </w:p>
    <w:p w14:paraId="6ED56863" w14:textId="6603F40E" w:rsidR="0097361C" w:rsidRPr="00DB5EF0" w:rsidRDefault="007A1CB7" w:rsidP="00165859">
      <w:pPr>
        <w:pStyle w:val="Akapitzlist"/>
        <w:numPr>
          <w:ilvl w:val="0"/>
          <w:numId w:val="47"/>
        </w:numPr>
        <w:suppressAutoHyphens/>
        <w:spacing w:after="0" w:line="240" w:lineRule="auto"/>
        <w:ind w:left="1701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dla </w:t>
      </w:r>
      <w:r w:rsidR="00165859" w:rsidRPr="00DB5EF0">
        <w:rPr>
          <w:rFonts w:ascii="Verdana" w:hAnsi="Verdana" w:cs="Verdana"/>
          <w:kern w:val="2"/>
          <w:sz w:val="18"/>
          <w:szCs w:val="18"/>
        </w:rPr>
        <w:t>Z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adania I 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 xml:space="preserve">w wysokości </w:t>
      </w:r>
      <w:r w:rsidR="0097361C" w:rsidRPr="00DB5EF0">
        <w:rPr>
          <w:rFonts w:ascii="Verdana" w:hAnsi="Verdana"/>
          <w:kern w:val="2"/>
          <w:sz w:val="18"/>
          <w:szCs w:val="18"/>
        </w:rPr>
        <w:t>0,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>2</w:t>
      </w:r>
      <w:r w:rsidR="0097361C" w:rsidRPr="00DB5EF0">
        <w:rPr>
          <w:rFonts w:ascii="Verdana" w:hAnsi="Verdana"/>
          <w:kern w:val="2"/>
          <w:sz w:val="18"/>
          <w:szCs w:val="18"/>
        </w:rPr>
        <w:t>%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 xml:space="preserve"> wynag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>7 ust. 1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pkt.</w:t>
      </w:r>
      <w:r w:rsidR="009A4695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Pr="00DB5EF0">
        <w:rPr>
          <w:rFonts w:ascii="Verdana" w:hAnsi="Verdana" w:cs="Verdana"/>
          <w:kern w:val="2"/>
          <w:sz w:val="18"/>
          <w:szCs w:val="18"/>
        </w:rPr>
        <w:t>1</w:t>
      </w:r>
      <w:r w:rsidR="00FD3492" w:rsidRPr="00DB5EF0">
        <w:rPr>
          <w:rFonts w:ascii="Verdana" w:hAnsi="Verdana" w:cs="Verdana"/>
          <w:kern w:val="2"/>
          <w:sz w:val="18"/>
          <w:szCs w:val="18"/>
        </w:rPr>
        <w:t>)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>, za każdy dzień zwłoki lic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§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>3 ust. 2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pkt 1</w:t>
      </w:r>
      <w:r w:rsidR="00FD3492" w:rsidRPr="00DB5EF0">
        <w:rPr>
          <w:rFonts w:ascii="Verdana" w:hAnsi="Verdana" w:cs="Verdana"/>
          <w:kern w:val="2"/>
          <w:sz w:val="18"/>
          <w:szCs w:val="18"/>
        </w:rPr>
        <w:t>)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299BEAA2" w14:textId="40B6B592" w:rsidR="007A1CB7" w:rsidRPr="00DB5EF0" w:rsidRDefault="007A1CB7" w:rsidP="00165859">
      <w:pPr>
        <w:pStyle w:val="Akapitzlist"/>
        <w:numPr>
          <w:ilvl w:val="0"/>
          <w:numId w:val="47"/>
        </w:numPr>
        <w:suppressAutoHyphens/>
        <w:spacing w:after="0" w:line="240" w:lineRule="auto"/>
        <w:ind w:left="1701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dla </w:t>
      </w:r>
      <w:r w:rsidR="00165859" w:rsidRPr="00DB5EF0">
        <w:rPr>
          <w:rFonts w:ascii="Verdana" w:hAnsi="Verdana" w:cs="Verdana"/>
          <w:kern w:val="2"/>
          <w:sz w:val="18"/>
          <w:szCs w:val="18"/>
        </w:rPr>
        <w:t>Z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adania I w wysokości </w:t>
      </w:r>
      <w:r w:rsidRPr="00DB5EF0">
        <w:rPr>
          <w:rFonts w:ascii="Verdana" w:hAnsi="Verdana"/>
          <w:kern w:val="2"/>
          <w:sz w:val="18"/>
          <w:szCs w:val="18"/>
        </w:rPr>
        <w:t>0,</w:t>
      </w:r>
      <w:r w:rsidRPr="00DB5EF0">
        <w:rPr>
          <w:rFonts w:ascii="Verdana" w:hAnsi="Verdana" w:cs="Verdana"/>
          <w:kern w:val="2"/>
          <w:sz w:val="18"/>
          <w:szCs w:val="18"/>
        </w:rPr>
        <w:t>2</w:t>
      </w:r>
      <w:r w:rsidRPr="00DB5EF0">
        <w:rPr>
          <w:rFonts w:ascii="Verdana" w:hAnsi="Verdana"/>
          <w:kern w:val="2"/>
          <w:sz w:val="18"/>
          <w:szCs w:val="18"/>
        </w:rPr>
        <w:t>%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wynagrodzenia brutto określonego w §7 ust. 1 pkt.</w:t>
      </w:r>
      <w:r w:rsidR="009A4695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FD3492" w:rsidRPr="00DB5EF0">
        <w:rPr>
          <w:rFonts w:ascii="Verdana" w:hAnsi="Verdana" w:cs="Verdana"/>
          <w:kern w:val="2"/>
          <w:sz w:val="18"/>
          <w:szCs w:val="18"/>
        </w:rPr>
        <w:t>2)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, za każdy dzień zwłoki liczony od terminu określonego w §3 ust. 2 pkt </w:t>
      </w:r>
      <w:r w:rsidR="00FD3492" w:rsidRPr="00DB5EF0">
        <w:rPr>
          <w:rFonts w:ascii="Verdana" w:hAnsi="Verdana" w:cs="Verdana"/>
          <w:kern w:val="2"/>
          <w:sz w:val="18"/>
          <w:szCs w:val="18"/>
        </w:rPr>
        <w:t>2)</w:t>
      </w:r>
      <w:r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1A85E44B" w14:textId="77777777" w:rsidR="00AE18D6" w:rsidRPr="00DB5EF0" w:rsidRDefault="0097361C" w:rsidP="00FD3492">
      <w:pPr>
        <w:pStyle w:val="Akapitzlist"/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  <w:u w:val="single"/>
        </w:rPr>
      </w:pPr>
      <w:r w:rsidRPr="00DB5EF0">
        <w:rPr>
          <w:rFonts w:ascii="Verdana" w:hAnsi="Verdana" w:cs="Verdana"/>
          <w:kern w:val="2"/>
          <w:sz w:val="18"/>
          <w:szCs w:val="18"/>
        </w:rPr>
        <w:t>z</w:t>
      </w:r>
      <w:r w:rsidRPr="00DB5EF0">
        <w:rPr>
          <w:rFonts w:ascii="Verdana" w:hAnsi="Verdana" w:cs="Verdana"/>
          <w:kern w:val="2"/>
          <w:sz w:val="18"/>
          <w:szCs w:val="18"/>
          <w:u w:val="single"/>
        </w:rPr>
        <w:t xml:space="preserve">a zwłokę w usunięciu wad stwierdzonych przy odbiorze, w okresie gwarancji lub okresie rękojmi za wady </w:t>
      </w:r>
      <w:r w:rsidR="00FD3492" w:rsidRPr="00DB5EF0">
        <w:rPr>
          <w:rFonts w:ascii="Verdana" w:hAnsi="Verdana" w:cs="Verdana"/>
          <w:kern w:val="2"/>
          <w:sz w:val="18"/>
          <w:szCs w:val="18"/>
          <w:u w:val="single"/>
        </w:rPr>
        <w:t>odpowiednio:</w:t>
      </w:r>
    </w:p>
    <w:p w14:paraId="039B4352" w14:textId="2C0DBCF7" w:rsidR="00FD3492" w:rsidRPr="00DB5EF0" w:rsidRDefault="00FD3492" w:rsidP="00165859">
      <w:pPr>
        <w:pStyle w:val="Akapitzlist"/>
        <w:numPr>
          <w:ilvl w:val="0"/>
          <w:numId w:val="49"/>
        </w:numPr>
        <w:suppressAutoHyphens/>
        <w:spacing w:after="0" w:line="240" w:lineRule="auto"/>
        <w:ind w:left="1701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dla zadania I 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 xml:space="preserve">w wysokości </w:t>
      </w:r>
      <w:r w:rsidR="0097361C" w:rsidRPr="00DB5EF0">
        <w:rPr>
          <w:rFonts w:ascii="Verdana" w:hAnsi="Verdana"/>
          <w:kern w:val="2"/>
          <w:sz w:val="18"/>
          <w:szCs w:val="18"/>
        </w:rPr>
        <w:t>0,</w:t>
      </w:r>
      <w:r w:rsidR="00C514DB" w:rsidRPr="00DB5EF0">
        <w:rPr>
          <w:rFonts w:ascii="Verdana" w:hAnsi="Verdana" w:cs="Verdana"/>
          <w:kern w:val="2"/>
          <w:sz w:val="18"/>
          <w:szCs w:val="18"/>
        </w:rPr>
        <w:t>5</w:t>
      </w:r>
      <w:r w:rsidR="0097361C" w:rsidRPr="00DB5EF0">
        <w:rPr>
          <w:rFonts w:ascii="Verdana" w:hAnsi="Verdana"/>
          <w:kern w:val="2"/>
          <w:sz w:val="18"/>
          <w:szCs w:val="18"/>
        </w:rPr>
        <w:t>%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 xml:space="preserve"> wynag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rodzenia brutto określonego w </w:t>
      </w:r>
      <w:r w:rsidRPr="00DB5EF0">
        <w:rPr>
          <w:rFonts w:ascii="Verdana" w:hAnsi="Verdana" w:cs="Verdana"/>
          <w:kern w:val="2"/>
          <w:sz w:val="18"/>
          <w:szCs w:val="18"/>
        </w:rPr>
        <w:t>§7 ust. 1 pkt.</w:t>
      </w:r>
      <w:r w:rsidR="009A4695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Pr="00DB5EF0">
        <w:rPr>
          <w:rFonts w:ascii="Verdana" w:hAnsi="Verdana" w:cs="Verdana"/>
          <w:kern w:val="2"/>
          <w:sz w:val="18"/>
          <w:szCs w:val="18"/>
        </w:rPr>
        <w:t>1)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 xml:space="preserve"> za każdy dzień zwłoki liczony od dnia wyznaczonego na usunięcie wad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1B5C2902" w14:textId="26171E55" w:rsidR="00FD3492" w:rsidRPr="00DB5EF0" w:rsidRDefault="00FD3492" w:rsidP="00165859">
      <w:pPr>
        <w:pStyle w:val="Akapitzlist"/>
        <w:numPr>
          <w:ilvl w:val="0"/>
          <w:numId w:val="49"/>
        </w:numPr>
        <w:suppressAutoHyphens/>
        <w:spacing w:after="0" w:line="240" w:lineRule="auto"/>
        <w:ind w:left="1701"/>
        <w:jc w:val="both"/>
        <w:rPr>
          <w:rFonts w:ascii="Verdana" w:hAnsi="Verdana" w:cs="Calibri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dla zadania II w wysokości </w:t>
      </w:r>
      <w:r w:rsidRPr="00DB5EF0">
        <w:rPr>
          <w:rFonts w:ascii="Verdana" w:hAnsi="Verdana"/>
          <w:kern w:val="2"/>
          <w:sz w:val="18"/>
          <w:szCs w:val="18"/>
        </w:rPr>
        <w:t>0,</w:t>
      </w:r>
      <w:r w:rsidRPr="00DB5EF0">
        <w:rPr>
          <w:rFonts w:ascii="Verdana" w:hAnsi="Verdana" w:cs="Verdana"/>
          <w:kern w:val="2"/>
          <w:sz w:val="18"/>
          <w:szCs w:val="18"/>
        </w:rPr>
        <w:t>5</w:t>
      </w:r>
      <w:r w:rsidRPr="00DB5EF0">
        <w:rPr>
          <w:rFonts w:ascii="Verdana" w:hAnsi="Verdana"/>
          <w:kern w:val="2"/>
          <w:sz w:val="18"/>
          <w:szCs w:val="18"/>
        </w:rPr>
        <w:t>%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wynagrodzenia brutto określonego w §7 ust. 1 pkt.</w:t>
      </w:r>
      <w:r w:rsidR="009A4695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Pr="00DB5EF0">
        <w:rPr>
          <w:rFonts w:ascii="Verdana" w:hAnsi="Verdana" w:cs="Verdana"/>
          <w:kern w:val="2"/>
          <w:sz w:val="18"/>
          <w:szCs w:val="18"/>
        </w:rPr>
        <w:t>2) za każdy dzień zwłoki liczony od dnia wyznaczonego na usunięcie wad;</w:t>
      </w:r>
    </w:p>
    <w:p w14:paraId="4C002975" w14:textId="69AC8AF8" w:rsidR="00FD3492" w:rsidRPr="00DB5EF0" w:rsidRDefault="00FD3492" w:rsidP="00FD3492">
      <w:pPr>
        <w:suppressAutoHyphens/>
        <w:spacing w:after="0" w:line="240" w:lineRule="auto"/>
        <w:ind w:left="1097"/>
        <w:jc w:val="both"/>
        <w:rPr>
          <w:rFonts w:ascii="Verdana" w:hAnsi="Verdana"/>
          <w:kern w:val="2"/>
          <w:sz w:val="18"/>
          <w:szCs w:val="18"/>
        </w:rPr>
      </w:pPr>
    </w:p>
    <w:p w14:paraId="3D1A79AF" w14:textId="01025699" w:rsidR="0097361C" w:rsidRPr="00DB5EF0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926045" w:rsidRPr="00DB5EF0">
        <w:rPr>
          <w:rFonts w:ascii="Verdana" w:hAnsi="Verdana" w:cs="Verdana"/>
          <w:kern w:val="2"/>
          <w:sz w:val="18"/>
          <w:szCs w:val="18"/>
        </w:rPr>
        <w:t>winy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 xml:space="preserve"> Wykonawcy</w:t>
      </w:r>
      <w:r w:rsidR="00AE18D6" w:rsidRPr="00DB5EF0">
        <w:rPr>
          <w:rFonts w:ascii="Verdana" w:hAnsi="Verdana" w:cs="Verdana"/>
          <w:kern w:val="2"/>
          <w:sz w:val="18"/>
          <w:szCs w:val="18"/>
        </w:rPr>
        <w:t xml:space="preserve">, 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w wysokości 10</w:t>
      </w:r>
      <w:r w:rsidRPr="00DB5EF0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DB5EF0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59DB23B7" w14:textId="77777777" w:rsidR="00FD3492" w:rsidRPr="00DB5EF0" w:rsidRDefault="00FD3492" w:rsidP="00FD3492">
      <w:pPr>
        <w:suppressAutoHyphens/>
        <w:spacing w:after="0" w:line="240" w:lineRule="auto"/>
        <w:ind w:left="1097"/>
        <w:jc w:val="both"/>
        <w:rPr>
          <w:rFonts w:ascii="Verdana" w:hAnsi="Verdana"/>
          <w:kern w:val="2"/>
          <w:sz w:val="18"/>
          <w:szCs w:val="18"/>
        </w:rPr>
      </w:pPr>
    </w:p>
    <w:p w14:paraId="3BBAF229" w14:textId="51C0DE75" w:rsidR="0097361C" w:rsidRPr="00DB5EF0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926045" w:rsidRPr="00DB5EF0">
        <w:rPr>
          <w:rFonts w:ascii="Verdana" w:hAnsi="Verdana" w:cs="Verdana"/>
          <w:kern w:val="2"/>
          <w:sz w:val="18"/>
          <w:szCs w:val="18"/>
        </w:rPr>
        <w:t>winy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 xml:space="preserve"> Wykonawcy, w</w:t>
      </w:r>
      <w:r w:rsidR="00926045" w:rsidRPr="00DB5EF0">
        <w:rPr>
          <w:rFonts w:ascii="Verdana" w:hAnsi="Verdana" w:cs="Verdana"/>
          <w:kern w:val="2"/>
          <w:sz w:val="18"/>
          <w:szCs w:val="18"/>
        </w:rPr>
        <w:t> 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wysokości 10</w:t>
      </w:r>
      <w:r w:rsidRPr="00DB5EF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DB5EF0">
        <w:rPr>
          <w:rFonts w:ascii="Verdana" w:hAnsi="Verdana" w:cs="Verdana"/>
          <w:kern w:val="2"/>
          <w:sz w:val="18"/>
          <w:szCs w:val="18"/>
        </w:rPr>
        <w:t>7 ust. 1 a </w:t>
      </w:r>
      <w:r w:rsidRPr="00DB5EF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DB5EF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56500200" w14:textId="77777777" w:rsidR="00FD3492" w:rsidRPr="00DB5EF0" w:rsidRDefault="00FD3492" w:rsidP="00FD3492">
      <w:pPr>
        <w:suppressAutoHyphens/>
        <w:spacing w:after="0" w:line="240" w:lineRule="auto"/>
        <w:ind w:left="1097"/>
        <w:jc w:val="both"/>
        <w:rPr>
          <w:rFonts w:ascii="Verdana" w:hAnsi="Verdana" w:cs="Verdana"/>
          <w:kern w:val="2"/>
          <w:sz w:val="18"/>
          <w:szCs w:val="18"/>
        </w:rPr>
      </w:pPr>
    </w:p>
    <w:p w14:paraId="0DE8E298" w14:textId="77777777" w:rsidR="0097361C" w:rsidRPr="00DB5EF0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/>
          <w:kern w:val="2"/>
          <w:sz w:val="18"/>
          <w:szCs w:val="18"/>
        </w:rPr>
        <w:t xml:space="preserve">za 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DB5EF0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DB5EF0">
        <w:rPr>
          <w:rFonts w:ascii="Verdana" w:hAnsi="Verdana" w:cs="Verdana"/>
          <w:kern w:val="2"/>
          <w:sz w:val="18"/>
          <w:szCs w:val="18"/>
        </w:rPr>
        <w:t>zł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DB5EF0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DB5EF0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77777777" w:rsidR="0097361C" w:rsidRPr="00DB5EF0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DB5EF0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77777777" w:rsidR="0097361C" w:rsidRPr="00DB5EF0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DB5EF0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77777777" w:rsidR="0097361C" w:rsidRPr="00DB5EF0" w:rsidRDefault="0097361C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DB5EF0">
        <w:rPr>
          <w:rFonts w:ascii="Verdana" w:hAnsi="Verdana"/>
          <w:kern w:val="2"/>
          <w:sz w:val="18"/>
          <w:szCs w:val="18"/>
        </w:rPr>
        <w:t xml:space="preserve"> Zamawiającego 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DB5EF0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  <w:r w:rsidRPr="00DB5EF0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77777777" w:rsidR="004735D7" w:rsidRPr="00DB5EF0" w:rsidRDefault="00B168C8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DB5EF0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DB5EF0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DB5EF0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DB5EF0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DB5EF0">
        <w:rPr>
          <w:rFonts w:ascii="Verdana" w:hAnsi="Verdana"/>
          <w:kern w:val="2"/>
          <w:sz w:val="18"/>
          <w:szCs w:val="18"/>
        </w:rPr>
        <w:t xml:space="preserve"> (w tym także </w:t>
      </w:r>
      <w:r w:rsidRPr="00DB5EF0">
        <w:rPr>
          <w:rFonts w:ascii="Verdana" w:hAnsi="Verdana"/>
          <w:kern w:val="2"/>
          <w:sz w:val="18"/>
          <w:szCs w:val="18"/>
        </w:rPr>
        <w:lastRenderedPageBreak/>
        <w:t>dodatkowych dokumentów na żądanie Zamawiającego) albo</w:t>
      </w:r>
      <w:r w:rsidR="007D2DD0" w:rsidRPr="00DB5EF0">
        <w:rPr>
          <w:rFonts w:ascii="Verdana" w:hAnsi="Verdana"/>
          <w:kern w:val="2"/>
          <w:sz w:val="18"/>
          <w:szCs w:val="18"/>
        </w:rPr>
        <w:t xml:space="preserve"> </w:t>
      </w:r>
      <w:r w:rsidRPr="00DB5EF0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DB5EF0">
        <w:rPr>
          <w:rFonts w:ascii="Verdana" w:hAnsi="Verdana"/>
          <w:kern w:val="2"/>
          <w:sz w:val="18"/>
          <w:szCs w:val="18"/>
        </w:rPr>
        <w:t>e</w:t>
      </w:r>
      <w:r w:rsidRPr="00DB5EF0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DB5EF0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DB5EF0">
        <w:rPr>
          <w:rFonts w:ascii="Verdana" w:hAnsi="Verdana"/>
          <w:kern w:val="2"/>
          <w:sz w:val="18"/>
          <w:szCs w:val="18"/>
        </w:rPr>
        <w:t>wymienione w §5 ust. 19</w:t>
      </w:r>
      <w:r w:rsidRPr="00DB5EF0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DB5EF0">
        <w:rPr>
          <w:rFonts w:ascii="Verdana" w:hAnsi="Verdana"/>
          <w:b/>
          <w:kern w:val="2"/>
          <w:sz w:val="18"/>
          <w:szCs w:val="18"/>
        </w:rPr>
        <w:t>4</w:t>
      </w:r>
      <w:r w:rsidRPr="00DB5EF0">
        <w:rPr>
          <w:rFonts w:ascii="Verdana" w:hAnsi="Verdana"/>
          <w:b/>
          <w:kern w:val="2"/>
          <w:sz w:val="18"/>
          <w:szCs w:val="18"/>
        </w:rPr>
        <w:t> </w:t>
      </w:r>
      <w:r w:rsidR="00373D1C" w:rsidRPr="00DB5EF0">
        <w:rPr>
          <w:rFonts w:ascii="Verdana" w:hAnsi="Verdana"/>
          <w:b/>
          <w:kern w:val="2"/>
          <w:sz w:val="18"/>
          <w:szCs w:val="18"/>
        </w:rPr>
        <w:t>0</w:t>
      </w:r>
      <w:r w:rsidRPr="00DB5EF0">
        <w:rPr>
          <w:rFonts w:ascii="Verdana" w:hAnsi="Verdana"/>
          <w:b/>
          <w:kern w:val="2"/>
          <w:sz w:val="18"/>
          <w:szCs w:val="18"/>
        </w:rPr>
        <w:t>00,00</w:t>
      </w:r>
      <w:r w:rsidRPr="00DB5EF0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DB5EF0">
        <w:rPr>
          <w:rFonts w:ascii="Verdana" w:hAnsi="Verdana"/>
          <w:kern w:val="2"/>
          <w:sz w:val="18"/>
          <w:szCs w:val="18"/>
        </w:rPr>
        <w:t>.</w:t>
      </w:r>
      <w:r w:rsidR="004735D7" w:rsidRPr="00DB5EF0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77777777" w:rsidR="0049684D" w:rsidRPr="00DB5EF0" w:rsidRDefault="0049684D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DB5EF0">
        <w:rPr>
          <w:rFonts w:ascii="Verdana" w:hAnsi="Verdana"/>
          <w:b/>
          <w:kern w:val="2"/>
          <w:sz w:val="18"/>
          <w:szCs w:val="18"/>
        </w:rPr>
        <w:t>100 zł</w:t>
      </w:r>
      <w:r w:rsidRPr="00DB5EF0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DB5EF0" w:rsidRDefault="0049684D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39C25BA9" w:rsidR="0049684D" w:rsidRPr="00DB5EF0" w:rsidRDefault="0049684D" w:rsidP="00A463EF">
      <w:pPr>
        <w:numPr>
          <w:ilvl w:val="2"/>
          <w:numId w:val="43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</w:t>
      </w:r>
      <w:r w:rsidR="00C84A85" w:rsidRPr="00DB5EF0">
        <w:rPr>
          <w:rFonts w:ascii="Verdana" w:hAnsi="Verdana"/>
          <w:kern w:val="2"/>
          <w:sz w:val="18"/>
          <w:szCs w:val="18"/>
        </w:rPr>
        <w:t>y realizujących przedmiot umowy,</w:t>
      </w:r>
    </w:p>
    <w:p w14:paraId="3511925D" w14:textId="46CDED89" w:rsidR="00C84A85" w:rsidRPr="00DB5EF0" w:rsidRDefault="00C84A85" w:rsidP="00A463EF">
      <w:pPr>
        <w:pStyle w:val="Akapitzlist"/>
        <w:numPr>
          <w:ilvl w:val="2"/>
          <w:numId w:val="43"/>
        </w:numPr>
        <w:jc w:val="both"/>
        <w:rPr>
          <w:rFonts w:ascii="Verdana" w:eastAsia="Times New Roman" w:hAnsi="Verdana" w:cs="Calibri"/>
          <w:kern w:val="2"/>
          <w:sz w:val="18"/>
          <w:szCs w:val="18"/>
          <w:lang w:eastAsia="pl-PL"/>
        </w:rPr>
      </w:pPr>
      <w:r w:rsidRPr="00DB5EF0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za brak zapłaty wynagrodzenia należnego </w:t>
      </w:r>
      <w:r w:rsidR="00D622DD" w:rsidRPr="00DB5EF0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Podwykonawcom </w:t>
      </w:r>
      <w:r w:rsidRPr="00DB5EF0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lub dalszym </w:t>
      </w:r>
      <w:r w:rsidR="00D622DD" w:rsidRPr="00DB5EF0">
        <w:rPr>
          <w:rFonts w:ascii="Verdana" w:eastAsia="Times New Roman" w:hAnsi="Verdana" w:cs="Calibri"/>
          <w:kern w:val="2"/>
          <w:sz w:val="18"/>
          <w:szCs w:val="18"/>
          <w:lang w:eastAsia="pl-PL"/>
        </w:rPr>
        <w:t>Podwykonawcom</w:t>
      </w:r>
      <w:r w:rsidRPr="00DB5EF0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, z tytułu zmiany wysokości wynagrodzenia, o której mowa w </w:t>
      </w:r>
      <w:r w:rsidR="00724AFF" w:rsidRPr="00DB5EF0">
        <w:rPr>
          <w:rFonts w:ascii="Verdana" w:hAnsi="Verdana" w:cs="Verdana"/>
          <w:sz w:val="18"/>
          <w:szCs w:val="18"/>
        </w:rPr>
        <w:t xml:space="preserve">§ 18 ust. 7 </w:t>
      </w:r>
      <w:r w:rsidR="00D622DD" w:rsidRPr="00DB5EF0">
        <w:rPr>
          <w:rFonts w:ascii="Verdana" w:hAnsi="Verdana" w:cs="Verdana"/>
          <w:sz w:val="18"/>
          <w:szCs w:val="18"/>
        </w:rPr>
        <w:t>U</w:t>
      </w:r>
      <w:r w:rsidR="00724AFF" w:rsidRPr="00DB5EF0">
        <w:rPr>
          <w:rFonts w:ascii="Verdana" w:hAnsi="Verdana" w:cs="Verdana"/>
          <w:sz w:val="18"/>
          <w:szCs w:val="18"/>
        </w:rPr>
        <w:t>mowy</w:t>
      </w:r>
      <w:r w:rsidRPr="00DB5EF0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, w wysokości </w:t>
      </w:r>
      <w:r w:rsidRPr="00DB5EF0">
        <w:rPr>
          <w:rFonts w:ascii="Verdana" w:eastAsia="Times New Roman" w:hAnsi="Verdana" w:cs="Calibri"/>
          <w:b/>
          <w:kern w:val="2"/>
          <w:sz w:val="18"/>
          <w:szCs w:val="18"/>
          <w:lang w:eastAsia="pl-PL"/>
        </w:rPr>
        <w:t>5 000,00</w:t>
      </w:r>
      <w:r w:rsidRPr="00DB5EF0">
        <w:rPr>
          <w:rFonts w:ascii="Verdana" w:eastAsia="Times New Roman" w:hAnsi="Verdana" w:cs="Calibri"/>
          <w:kern w:val="2"/>
          <w:sz w:val="18"/>
          <w:szCs w:val="18"/>
          <w:lang w:eastAsia="pl-PL"/>
        </w:rPr>
        <w:t xml:space="preserve"> złotych.</w:t>
      </w:r>
    </w:p>
    <w:p w14:paraId="2B42B172" w14:textId="6686CCBB" w:rsidR="0049684D" w:rsidRPr="00DB5EF0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/>
          <w:kern w:val="2"/>
          <w:sz w:val="18"/>
          <w:szCs w:val="18"/>
        </w:rPr>
        <w:t>W przypadkach określonych w pkt k)-</w:t>
      </w:r>
      <w:r w:rsidRPr="00DB5EF0">
        <w:rPr>
          <w:rFonts w:ascii="Verdana" w:hAnsi="Verdana"/>
          <w:strike/>
          <w:kern w:val="2"/>
          <w:sz w:val="18"/>
          <w:szCs w:val="18"/>
        </w:rPr>
        <w:t>m</w:t>
      </w:r>
      <w:r w:rsidR="00E81FE8" w:rsidRPr="00DB5EF0">
        <w:rPr>
          <w:rFonts w:ascii="Verdana" w:hAnsi="Verdana"/>
          <w:kern w:val="2"/>
          <w:sz w:val="18"/>
          <w:szCs w:val="18"/>
        </w:rPr>
        <w:t xml:space="preserve"> n</w:t>
      </w:r>
      <w:r w:rsidRPr="00DB5EF0">
        <w:rPr>
          <w:rFonts w:ascii="Verdana" w:hAnsi="Verdana"/>
          <w:kern w:val="2"/>
          <w:sz w:val="18"/>
          <w:szCs w:val="18"/>
        </w:rPr>
        <w:t>) podstawą obciążenia jest pisemny protokół spisany przez Zamawiającego oraz nadzór inwestorski stwierdzający charakter naruszenia wraz z podaniem podstawy prawnej jej naliczenia.</w:t>
      </w:r>
    </w:p>
    <w:p w14:paraId="389E1E82" w14:textId="77777777" w:rsidR="004735D7" w:rsidRPr="00DB5EF0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5052EA1" w14:textId="77777777" w:rsidR="0097361C" w:rsidRPr="00DB5EF0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DB5EF0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DB5EF0">
        <w:rPr>
          <w:rFonts w:ascii="Verdana" w:hAnsi="Verdana"/>
          <w:kern w:val="2"/>
          <w:sz w:val="18"/>
          <w:szCs w:val="18"/>
        </w:rPr>
        <w:t>0,</w:t>
      </w:r>
      <w:r w:rsidRPr="00DB5EF0">
        <w:rPr>
          <w:rFonts w:ascii="Verdana" w:hAnsi="Verdana" w:cs="Verdana"/>
          <w:kern w:val="2"/>
          <w:sz w:val="18"/>
          <w:szCs w:val="18"/>
        </w:rPr>
        <w:t>2</w:t>
      </w:r>
      <w:r w:rsidRPr="00DB5EF0">
        <w:rPr>
          <w:rFonts w:ascii="Verdana" w:hAnsi="Verdana"/>
          <w:kern w:val="2"/>
          <w:sz w:val="18"/>
          <w:szCs w:val="18"/>
        </w:rPr>
        <w:t>%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DB5EF0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4C7E19FA" w:rsidR="007D2DD0" w:rsidRPr="00DB5EF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926045" w:rsidRPr="00DB5EF0">
        <w:rPr>
          <w:rFonts w:ascii="Verdana" w:hAnsi="Verdana" w:cs="Verdana"/>
          <w:kern w:val="2"/>
          <w:sz w:val="18"/>
          <w:szCs w:val="18"/>
        </w:rPr>
        <w:t>winy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7 ust. 1;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CF3A945" w14:textId="73EE69D3" w:rsidR="0097361C" w:rsidRPr="00DB5EF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926045" w:rsidRPr="00DB5EF0">
        <w:rPr>
          <w:rFonts w:ascii="Verdana" w:hAnsi="Verdana" w:cs="Verdana"/>
          <w:kern w:val="2"/>
          <w:sz w:val="18"/>
          <w:szCs w:val="18"/>
        </w:rPr>
        <w:t>winy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DB5EF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DB5EF0">
        <w:rPr>
          <w:rFonts w:ascii="Verdana" w:hAnsi="Verdana" w:cs="Verdana"/>
          <w:kern w:val="2"/>
          <w:sz w:val="18"/>
          <w:szCs w:val="18"/>
        </w:rPr>
        <w:t>U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DB5EF0">
        <w:rPr>
          <w:rFonts w:ascii="Verdana" w:hAnsi="Verdana" w:cs="Verdana"/>
          <w:kern w:val="2"/>
          <w:sz w:val="18"/>
          <w:szCs w:val="18"/>
        </w:rPr>
        <w:t>7 ust. 1 a </w:t>
      </w:r>
      <w:r w:rsidRPr="00DB5EF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DB5EF0">
        <w:rPr>
          <w:rFonts w:ascii="Verdana" w:hAnsi="Verdana" w:cs="Verdana"/>
          <w:kern w:val="2"/>
          <w:sz w:val="18"/>
          <w:szCs w:val="18"/>
        </w:rPr>
        <w:t>U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mowy wykonanego i </w:t>
      </w:r>
      <w:r w:rsidRPr="00DB5EF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2AB1B753" w14:textId="77777777" w:rsidR="00FA1B70" w:rsidRPr="00DB5EF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7ED2BD58" w14:textId="4716F323" w:rsidR="009F62C2" w:rsidRPr="00DB5EF0" w:rsidRDefault="009F62C2" w:rsidP="00BB2F2D">
      <w:p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DB5EF0">
        <w:rPr>
          <w:rFonts w:ascii="Verdana" w:hAnsi="Verdana" w:cs="Verdana"/>
          <w:sz w:val="18"/>
          <w:szCs w:val="18"/>
        </w:rPr>
        <w:t>Łączna wyso</w:t>
      </w:r>
      <w:r w:rsidR="00177D8E" w:rsidRPr="00DB5EF0">
        <w:rPr>
          <w:rFonts w:ascii="Verdana" w:hAnsi="Verdana" w:cs="Verdana"/>
          <w:sz w:val="18"/>
          <w:szCs w:val="18"/>
        </w:rPr>
        <w:t>kość kar umownych nie przekroczy 25% całkowitego wynagrodzenia brutto określonego w §7 ust. 1</w:t>
      </w:r>
      <w:r w:rsidR="00BB2F2D" w:rsidRPr="00DB5EF0">
        <w:rPr>
          <w:rFonts w:ascii="Verdana" w:hAnsi="Verdana" w:cs="Verdana"/>
          <w:sz w:val="18"/>
          <w:szCs w:val="18"/>
        </w:rPr>
        <w:t>.</w:t>
      </w:r>
    </w:p>
    <w:p w14:paraId="75B6E322" w14:textId="77777777" w:rsidR="0097361C" w:rsidRPr="00DB5EF0" w:rsidRDefault="0097361C" w:rsidP="00BB2F2D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DB5EF0">
        <w:rPr>
          <w:rFonts w:ascii="Verdana" w:hAnsi="Verdana" w:cs="Verdana"/>
          <w:sz w:val="18"/>
          <w:szCs w:val="18"/>
        </w:rPr>
        <w:t>U</w:t>
      </w:r>
      <w:r w:rsidRPr="00DB5EF0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DB5EF0">
        <w:rPr>
          <w:rFonts w:ascii="Verdana" w:hAnsi="Verdana" w:cs="Verdana"/>
          <w:sz w:val="18"/>
          <w:szCs w:val="18"/>
        </w:rPr>
        <w:t>adach określonych w art. 471</w:t>
      </w:r>
      <w:r w:rsidR="00B74765" w:rsidRPr="00DB5EF0">
        <w:rPr>
          <w:rFonts w:ascii="Verdana" w:hAnsi="Verdana" w:cs="Verdana"/>
          <w:sz w:val="18"/>
          <w:szCs w:val="18"/>
        </w:rPr>
        <w:t xml:space="preserve"> k.c</w:t>
      </w:r>
      <w:r w:rsidRPr="00DB5EF0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DB5EF0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77777777" w:rsidR="0097361C" w:rsidRPr="00DB5EF0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DB5EF0">
        <w:rPr>
          <w:rFonts w:ascii="Verdana" w:hAnsi="Verdana" w:cs="Verdana"/>
          <w:sz w:val="18"/>
          <w:szCs w:val="18"/>
        </w:rPr>
        <w:t>szt i ryzyko wady nieusunięte w </w:t>
      </w:r>
      <w:r w:rsidRPr="00DB5EF0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DB5EF0">
        <w:rPr>
          <w:rFonts w:ascii="Verdana" w:hAnsi="Verdana" w:cs="Verdana"/>
          <w:sz w:val="18"/>
          <w:szCs w:val="18"/>
        </w:rPr>
        <w:t>ia Wykonawcy o </w:t>
      </w:r>
      <w:r w:rsidRPr="00DB5EF0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DB5EF0">
        <w:rPr>
          <w:rFonts w:ascii="Verdana" w:hAnsi="Verdana" w:cs="Verdana"/>
          <w:sz w:val="18"/>
          <w:szCs w:val="18"/>
        </w:rPr>
        <w:t>cze usunięcie wad nie zwalnia z </w:t>
      </w:r>
      <w:r w:rsidRPr="00DB5EF0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256644C" w14:textId="77777777" w:rsidR="001E25BE" w:rsidRPr="00DB5EF0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7529DBE" w14:textId="77777777" w:rsidR="0097361C" w:rsidRPr="00DB5EF0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DB5EF0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§1</w:t>
      </w:r>
      <w:r w:rsidR="003979BA" w:rsidRPr="00DB5EF0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DB5EF0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 w:rsidRPr="00DB5EF0">
        <w:rPr>
          <w:rFonts w:ascii="Verdana" w:hAnsi="Verdana" w:cs="Verdana"/>
          <w:kern w:val="2"/>
          <w:sz w:val="18"/>
          <w:szCs w:val="18"/>
        </w:rPr>
        <w:t>c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DB5EF0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DB5EF0">
        <w:rPr>
          <w:rFonts w:ascii="Verdana" w:hAnsi="Verdana" w:cs="Verdana"/>
          <w:kern w:val="2"/>
          <w:sz w:val="18"/>
          <w:szCs w:val="18"/>
        </w:rPr>
        <w:t>U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mowy nie leży w 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DB5EF0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 w:rsidRPr="00DB5EF0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DB5EF0">
        <w:rPr>
          <w:rFonts w:ascii="Verdana" w:hAnsi="Verdana" w:cs="Verdana"/>
          <w:kern w:val="2"/>
          <w:sz w:val="18"/>
          <w:szCs w:val="18"/>
        </w:rPr>
        <w:t>14</w:t>
      </w:r>
      <w:r w:rsidR="00373D1C" w:rsidRPr="00DB5EF0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DB5EF0">
        <w:rPr>
          <w:rFonts w:ascii="Verdana" w:hAnsi="Verdana" w:cs="Verdana"/>
          <w:kern w:val="2"/>
          <w:sz w:val="18"/>
          <w:szCs w:val="18"/>
        </w:rPr>
        <w:t>1 pkt 2)</w:t>
      </w:r>
      <w:r w:rsidR="00985603" w:rsidRPr="00DB5EF0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DB5EF0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DB5EF0">
        <w:rPr>
          <w:rFonts w:ascii="Verdana" w:hAnsi="Verdana" w:cs="Verdana"/>
          <w:kern w:val="2"/>
          <w:sz w:val="18"/>
          <w:szCs w:val="18"/>
        </w:rPr>
        <w:t>powyżej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DB5EF0">
        <w:rPr>
          <w:rFonts w:ascii="Verdana" w:hAnsi="Verdana" w:cs="Verdana"/>
          <w:kern w:val="2"/>
          <w:sz w:val="18"/>
          <w:szCs w:val="18"/>
        </w:rPr>
        <w:t>W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mowy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DB5EF0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DB5EF0">
        <w:rPr>
          <w:rFonts w:ascii="Verdana" w:hAnsi="Verdana" w:cs="Verdana"/>
          <w:kern w:val="2"/>
          <w:sz w:val="18"/>
          <w:szCs w:val="18"/>
        </w:rPr>
        <w:t>nawcę lub co najmniej jednego z 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DB5EF0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DB5EF0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DB5EF0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DB5EF0">
        <w:rPr>
          <w:rFonts w:ascii="Verdana" w:hAnsi="Verdana" w:cs="Verdana"/>
          <w:sz w:val="18"/>
          <w:szCs w:val="18"/>
        </w:rPr>
        <w:t xml:space="preserve">w zakresie, który uniemożliwia wykonanie </w:t>
      </w:r>
      <w:r w:rsidRPr="00DB5EF0">
        <w:rPr>
          <w:rFonts w:ascii="Verdana" w:hAnsi="Verdana" w:cs="Verdana"/>
          <w:sz w:val="18"/>
          <w:szCs w:val="18"/>
        </w:rPr>
        <w:lastRenderedPageBreak/>
        <w:t>przez Wykonawcę przedmiotu Umowy</w:t>
      </w:r>
      <w:r w:rsidR="00ED1C8E" w:rsidRPr="00DB5EF0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DB5EF0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DB5EF0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;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DB5EF0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DB5EF0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DB5EF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DB5EF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 w:rsidRPr="00DB5EF0">
        <w:rPr>
          <w:rFonts w:ascii="Verdana" w:hAnsi="Verdana"/>
          <w:kern w:val="2"/>
          <w:sz w:val="18"/>
          <w:szCs w:val="18"/>
        </w:rPr>
        <w:t>,</w:t>
      </w:r>
      <w:r w:rsidRPr="00DB5EF0">
        <w:rPr>
          <w:rFonts w:ascii="Verdana" w:hAnsi="Verdana"/>
          <w:kern w:val="2"/>
          <w:sz w:val="18"/>
          <w:szCs w:val="18"/>
        </w:rPr>
        <w:t xml:space="preserve"> </w:t>
      </w:r>
      <w:r w:rsidRPr="00DB5EF0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 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DB5EF0">
        <w:rPr>
          <w:rFonts w:ascii="Verdana" w:hAnsi="Verdana" w:cs="Verdana"/>
          <w:kern w:val="2"/>
          <w:sz w:val="18"/>
          <w:szCs w:val="18"/>
        </w:rPr>
        <w:t>chyba, że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DB5EF0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DB5EF0">
        <w:rPr>
          <w:rFonts w:ascii="Verdana" w:hAnsi="Verdana" w:cs="Verdana"/>
          <w:sz w:val="18"/>
          <w:szCs w:val="18"/>
        </w:rPr>
        <w:t>z dokumentacją</w:t>
      </w:r>
      <w:r w:rsidR="009D3F95" w:rsidRPr="00DB5E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DB5EF0">
        <w:rPr>
          <w:rFonts w:ascii="Verdana" w:hAnsi="Verdana" w:cs="Verdana"/>
          <w:sz w:val="18"/>
          <w:szCs w:val="18"/>
        </w:rPr>
        <w:t>projektową</w:t>
      </w:r>
      <w:r w:rsidRPr="00DB5EF0">
        <w:rPr>
          <w:rFonts w:ascii="Verdana" w:hAnsi="Verdana" w:cs="Verdana"/>
          <w:sz w:val="18"/>
          <w:szCs w:val="18"/>
        </w:rPr>
        <w:t xml:space="preserve"> na </w:t>
      </w:r>
      <w:r w:rsidR="00B67920" w:rsidRPr="00DB5EF0">
        <w:rPr>
          <w:rFonts w:ascii="Verdana" w:hAnsi="Verdana" w:cs="Verdana"/>
          <w:sz w:val="18"/>
          <w:szCs w:val="18"/>
        </w:rPr>
        <w:t>podstawie której</w:t>
      </w:r>
      <w:r w:rsidRPr="00DB5EF0">
        <w:rPr>
          <w:rFonts w:ascii="Verdana" w:hAnsi="Verdana" w:cs="Verdana"/>
          <w:sz w:val="18"/>
          <w:szCs w:val="18"/>
        </w:rPr>
        <w:t xml:space="preserve"> należy wykonać roboty</w:t>
      </w:r>
      <w:r w:rsidR="005C02CC" w:rsidRPr="00DB5EF0">
        <w:rPr>
          <w:rFonts w:ascii="Verdana" w:hAnsi="Verdana" w:cs="Verdana"/>
          <w:sz w:val="18"/>
          <w:szCs w:val="18"/>
        </w:rPr>
        <w:t>,</w:t>
      </w:r>
      <w:r w:rsidRPr="00DB5EF0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 w:rsidRPr="00DB5EF0">
        <w:rPr>
          <w:rFonts w:ascii="Verdana" w:hAnsi="Verdana" w:cs="Verdana"/>
          <w:sz w:val="18"/>
          <w:szCs w:val="18"/>
        </w:rPr>
        <w:t>SWZ</w:t>
      </w:r>
      <w:r w:rsidRPr="00DB5EF0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DB5EF0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/>
          <w:kern w:val="2"/>
          <w:sz w:val="18"/>
          <w:szCs w:val="18"/>
        </w:rPr>
        <w:t>w przypadku rozwią</w:t>
      </w:r>
      <w:r w:rsidR="00B74765" w:rsidRPr="00DB5EF0">
        <w:rPr>
          <w:rFonts w:ascii="Verdana" w:hAnsi="Verdana"/>
          <w:kern w:val="2"/>
          <w:sz w:val="18"/>
          <w:szCs w:val="18"/>
        </w:rPr>
        <w:t>zania umowy konsorcjum przez co najmniej</w:t>
      </w:r>
      <w:r w:rsidRPr="00DB5EF0">
        <w:rPr>
          <w:rFonts w:ascii="Verdana" w:hAnsi="Verdana"/>
          <w:kern w:val="2"/>
          <w:sz w:val="18"/>
          <w:szCs w:val="18"/>
        </w:rPr>
        <w:t xml:space="preserve"> jednego z</w:t>
      </w:r>
      <w:r w:rsidRPr="00DB5EF0">
        <w:rPr>
          <w:rFonts w:ascii="Verdana" w:hAnsi="Verdana" w:cs="Verdana"/>
          <w:kern w:val="2"/>
          <w:sz w:val="18"/>
          <w:szCs w:val="18"/>
        </w:rPr>
        <w:t> </w:t>
      </w:r>
      <w:r w:rsidRPr="00DB5EF0">
        <w:rPr>
          <w:rFonts w:ascii="Verdana" w:hAnsi="Verdana"/>
          <w:kern w:val="2"/>
          <w:sz w:val="18"/>
          <w:szCs w:val="18"/>
        </w:rPr>
        <w:t>członków konsorcjum</w:t>
      </w:r>
      <w:r w:rsidR="00ED1C8E" w:rsidRPr="00DB5EF0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DB5EF0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P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P</w:t>
      </w:r>
      <w:r w:rsidRPr="00DB5EF0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 w:rsidRPr="00DB5EF0">
        <w:rPr>
          <w:rFonts w:ascii="Verdana" w:hAnsi="Verdana" w:cs="Verdana"/>
          <w:kern w:val="2"/>
          <w:sz w:val="18"/>
          <w:szCs w:val="18"/>
        </w:rPr>
        <w:t>6</w:t>
      </w:r>
      <w:r w:rsidRPr="00DB5EF0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DB5EF0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przypadku o którym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 w:rsidRPr="00DB5EF0">
        <w:rPr>
          <w:rFonts w:ascii="Verdana" w:hAnsi="Verdana" w:cs="Verdana"/>
          <w:kern w:val="2"/>
          <w:sz w:val="18"/>
          <w:szCs w:val="18"/>
        </w:rPr>
        <w:t>9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 w:rsidRPr="00DB5EF0">
        <w:rPr>
          <w:rFonts w:ascii="Verdana" w:hAnsi="Verdana" w:cs="Verdana"/>
          <w:kern w:val="2"/>
          <w:sz w:val="18"/>
          <w:szCs w:val="18"/>
        </w:rPr>
        <w:t>ów w </w:t>
      </w:r>
      <w:r w:rsidR="00582A18" w:rsidRPr="00DB5EF0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 w:rsidRPr="00DB5EF0">
        <w:rPr>
          <w:rFonts w:ascii="Verdana" w:hAnsi="Verdana" w:cs="Verdana"/>
          <w:kern w:val="2"/>
          <w:sz w:val="18"/>
          <w:szCs w:val="18"/>
        </w:rPr>
        <w:t>5</w:t>
      </w:r>
      <w:r w:rsidR="00582A18" w:rsidRPr="00DB5EF0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DB5EF0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DB5EF0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DB5EF0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DB5EF0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DB5EF0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DB5EF0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DB5EF0">
        <w:rPr>
          <w:rFonts w:ascii="Verdana" w:hAnsi="Verdana" w:cs="Verdana"/>
          <w:kern w:val="2"/>
          <w:sz w:val="18"/>
          <w:szCs w:val="18"/>
        </w:rPr>
        <w:t>b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)</w:t>
      </w:r>
      <w:r w:rsidR="0041275B" w:rsidRPr="00DB5EF0">
        <w:rPr>
          <w:rFonts w:ascii="Verdana" w:hAnsi="Verdana" w:cs="Verdana"/>
          <w:kern w:val="2"/>
          <w:sz w:val="18"/>
          <w:szCs w:val="18"/>
        </w:rPr>
        <w:t>÷</w:t>
      </w:r>
      <w:r w:rsidR="0054563A" w:rsidRPr="00DB5EF0">
        <w:rPr>
          <w:rFonts w:ascii="Verdana" w:hAnsi="Verdana" w:cs="Verdana"/>
          <w:kern w:val="2"/>
          <w:sz w:val="18"/>
          <w:szCs w:val="18"/>
        </w:rPr>
        <w:t>j</w:t>
      </w:r>
      <w:r w:rsidRPr="00DB5EF0">
        <w:rPr>
          <w:rFonts w:ascii="Verdana" w:hAnsi="Verdana" w:cs="Verdana"/>
          <w:kern w:val="2"/>
          <w:sz w:val="18"/>
          <w:szCs w:val="18"/>
        </w:rPr>
        <w:t>)</w:t>
      </w:r>
      <w:r w:rsidRPr="00DB5EF0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powinno nastąpić w </w:t>
      </w:r>
      <w:r w:rsidRPr="00DB5EF0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DB5EF0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DB5EF0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DB5EF0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DB5EF0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lit</w:t>
      </w:r>
      <w:r w:rsidR="009E1940" w:rsidRPr="00DB5EF0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DB5EF0">
        <w:rPr>
          <w:rFonts w:ascii="Verdana" w:hAnsi="Verdana" w:cs="Verdana"/>
          <w:kern w:val="2"/>
          <w:sz w:val="18"/>
          <w:szCs w:val="18"/>
        </w:rPr>
        <w:t>b</w:t>
      </w:r>
      <w:r w:rsidR="009E1940" w:rsidRPr="00DB5EF0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DB5EF0">
        <w:rPr>
          <w:rFonts w:ascii="Verdana" w:hAnsi="Verdana" w:cs="Verdana"/>
          <w:kern w:val="2"/>
          <w:sz w:val="18"/>
          <w:szCs w:val="18"/>
        </w:rPr>
        <w:t>c</w:t>
      </w:r>
      <w:r w:rsidR="00ED150B" w:rsidRPr="00DB5EF0">
        <w:rPr>
          <w:rFonts w:ascii="Verdana" w:hAnsi="Verdana" w:cs="Verdana"/>
          <w:kern w:val="2"/>
          <w:sz w:val="18"/>
          <w:szCs w:val="18"/>
        </w:rPr>
        <w:t>),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6108837" w14:textId="77777777" w:rsidR="0097361C" w:rsidRPr="00DB5E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DB5EF0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§1</w:t>
      </w:r>
      <w:r w:rsidR="003979BA" w:rsidRPr="00DB5EF0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DB5E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DB5EF0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DB5EF0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DB5EF0">
        <w:rPr>
          <w:rFonts w:ascii="Verdana" w:hAnsi="Verdana" w:cs="Verdana"/>
          <w:kern w:val="2"/>
          <w:sz w:val="18"/>
          <w:szCs w:val="18"/>
        </w:rPr>
        <w:t>5</w:t>
      </w:r>
      <w:r w:rsidR="00ED6027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DB5EF0">
        <w:rPr>
          <w:rFonts w:ascii="Verdana" w:hAnsi="Verdana" w:cs="Verdana"/>
          <w:kern w:val="2"/>
          <w:sz w:val="18"/>
          <w:szCs w:val="18"/>
        </w:rPr>
        <w:t xml:space="preserve">ust. 1 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lit</w:t>
      </w:r>
      <w:r w:rsidR="009E1940" w:rsidRPr="00DB5EF0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DB5EF0">
        <w:rPr>
          <w:rFonts w:ascii="Verdana" w:hAnsi="Verdana" w:cs="Verdana"/>
          <w:kern w:val="2"/>
          <w:sz w:val="18"/>
          <w:szCs w:val="18"/>
        </w:rPr>
        <w:t>b</w:t>
      </w:r>
      <w:r w:rsidR="0041275B" w:rsidRPr="00DB5EF0">
        <w:rPr>
          <w:rFonts w:ascii="Verdana" w:hAnsi="Verdana" w:cs="Verdana"/>
          <w:kern w:val="2"/>
          <w:sz w:val="18"/>
          <w:szCs w:val="18"/>
        </w:rPr>
        <w:t>)÷</w:t>
      </w:r>
      <w:r w:rsidR="0054563A" w:rsidRPr="00DB5EF0">
        <w:rPr>
          <w:rFonts w:ascii="Verdana" w:hAnsi="Verdana" w:cs="Verdana"/>
          <w:kern w:val="2"/>
          <w:sz w:val="18"/>
          <w:szCs w:val="18"/>
        </w:rPr>
        <w:t>j</w:t>
      </w:r>
      <w:r w:rsidRPr="00DB5EF0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DB5EF0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DB5EF0">
        <w:rPr>
          <w:rFonts w:ascii="Verdana" w:hAnsi="Verdana" w:cs="Verdana"/>
          <w:kern w:val="2"/>
          <w:sz w:val="18"/>
          <w:szCs w:val="18"/>
        </w:rPr>
        <w:t>nieobjętych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DB5EF0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DB5EF0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U</w:t>
      </w:r>
      <w:r w:rsidR="00582A18" w:rsidRPr="00DB5EF0">
        <w:rPr>
          <w:rFonts w:ascii="Verdana" w:hAnsi="Verdana" w:cs="Verdana"/>
          <w:kern w:val="2"/>
          <w:sz w:val="18"/>
          <w:szCs w:val="18"/>
        </w:rPr>
        <w:t>mowy, usunie z 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DB5EF0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DB5EF0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DB5EF0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DB5EF0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 w:rsidRPr="00DB5EF0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DB5EF0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Pr="00DB5EF0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Pr="00DB5EF0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C82D059" w14:textId="77777777" w:rsidR="00660705" w:rsidRPr="00DB5EF0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DB5EF0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§</w:t>
      </w:r>
      <w:r w:rsidRPr="00DB5EF0">
        <w:rPr>
          <w:rFonts w:ascii="Verdana" w:hAnsi="Verdana"/>
          <w:kern w:val="2"/>
          <w:sz w:val="18"/>
          <w:szCs w:val="18"/>
        </w:rPr>
        <w:t>1</w:t>
      </w:r>
      <w:r w:rsidR="003F2880" w:rsidRPr="00DB5EF0">
        <w:rPr>
          <w:rFonts w:ascii="Verdana" w:hAnsi="Verdana"/>
          <w:kern w:val="2"/>
          <w:sz w:val="18"/>
          <w:szCs w:val="18"/>
        </w:rPr>
        <w:t>7</w:t>
      </w:r>
    </w:p>
    <w:p w14:paraId="66CF30C9" w14:textId="66680C90" w:rsidR="0097361C" w:rsidRPr="00DB5EF0" w:rsidRDefault="0097361C" w:rsidP="001F1C58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lastRenderedPageBreak/>
        <w:t>Wszelkie zmiany Umowy wymagają zgody obu Stron i zachowania formy pisemnej pod rygorem nieważności.</w:t>
      </w:r>
    </w:p>
    <w:p w14:paraId="358F6B8F" w14:textId="28704889" w:rsidR="0097361C" w:rsidRPr="00DB5EF0" w:rsidRDefault="001F1C58" w:rsidP="001F1C58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2. </w:t>
      </w:r>
      <w:r w:rsidR="005E74AD" w:rsidRPr="00DB5EF0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 w:rsidRPr="00DB5EF0">
        <w:rPr>
          <w:rFonts w:ascii="Verdana" w:hAnsi="Verdana" w:cs="Verdana"/>
          <w:kern w:val="2"/>
          <w:sz w:val="18"/>
          <w:szCs w:val="18"/>
        </w:rPr>
        <w:t>454 oraz 455</w:t>
      </w:r>
      <w:r w:rsidR="005E74AD" w:rsidRPr="00DB5EF0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DB5EF0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5A1E0CF0" w14:textId="77777777" w:rsidR="0097361C" w:rsidRPr="00DB5EF0" w:rsidRDefault="0097361C" w:rsidP="001F1C58">
      <w:pPr>
        <w:numPr>
          <w:ilvl w:val="0"/>
          <w:numId w:val="41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DB5EF0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DB5EF0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DB5EF0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 w:rsidRPr="00DB5EF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DB5EF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 w:rsidRPr="00DB5EF0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77777777" w:rsidR="0097361C" w:rsidRPr="00DB5EF0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DB5EF0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Pr="00DB5EF0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DB5EF0">
        <w:rPr>
          <w:rFonts w:ascii="Verdana" w:hAnsi="Verdana" w:cs="Arial"/>
          <w:sz w:val="18"/>
          <w:szCs w:val="18"/>
        </w:rPr>
        <w:t>W</w:t>
      </w:r>
      <w:r w:rsidRPr="00DB5EF0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DB5EF0">
        <w:rPr>
          <w:rFonts w:ascii="Verdana" w:hAnsi="Verdana" w:cs="Arial"/>
          <w:sz w:val="18"/>
          <w:szCs w:val="18"/>
        </w:rPr>
        <w:t xml:space="preserve"> przedmiotu Umowy</w:t>
      </w:r>
      <w:r w:rsidRPr="00DB5EF0">
        <w:rPr>
          <w:rFonts w:ascii="Verdana" w:hAnsi="Verdana" w:cs="Arial"/>
          <w:sz w:val="18"/>
          <w:szCs w:val="18"/>
        </w:rPr>
        <w:t>.</w:t>
      </w:r>
      <w:r w:rsidR="00693E40" w:rsidRPr="00DB5EF0">
        <w:rPr>
          <w:rFonts w:ascii="Verdana" w:hAnsi="Verdana" w:cs="Arial"/>
          <w:sz w:val="18"/>
          <w:szCs w:val="18"/>
        </w:rPr>
        <w:t xml:space="preserve"> </w:t>
      </w:r>
      <w:r w:rsidRPr="00DB5EF0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 w:rsidRPr="00DB5EF0">
        <w:rPr>
          <w:rFonts w:ascii="Verdana" w:hAnsi="Verdana" w:cs="Arial"/>
          <w:sz w:val="18"/>
          <w:szCs w:val="18"/>
        </w:rPr>
        <w:t>nia Wykonawcy nie zmieni się, a </w:t>
      </w:r>
      <w:r w:rsidRPr="00DB5EF0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 w:rsidRPr="00DB5EF0">
        <w:rPr>
          <w:rFonts w:ascii="Verdana" w:hAnsi="Verdana" w:cs="Arial"/>
          <w:sz w:val="18"/>
          <w:szCs w:val="18"/>
        </w:rPr>
        <w:t>;</w:t>
      </w:r>
    </w:p>
    <w:p w14:paraId="25B7B798" w14:textId="7412F133" w:rsidR="0069798B" w:rsidRPr="00DB5EF0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DB5EF0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DB5EF0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DB5EF0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16680A15" w14:textId="339828B6" w:rsidR="00C84A85" w:rsidRPr="00DB5EF0" w:rsidRDefault="00C84A85" w:rsidP="00683132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DB5EF0">
        <w:rPr>
          <w:rFonts w:ascii="Verdana" w:hAnsi="Verdana" w:cs="Verdana"/>
          <w:bCs/>
          <w:kern w:val="2"/>
          <w:sz w:val="18"/>
          <w:szCs w:val="18"/>
        </w:rPr>
        <w:t>zmiany wysokości  minimalnego  wynagrodzenia  za  pracę  albo  wysokości minimalnej stawki godzinowej, ustalo</w:t>
      </w:r>
      <w:r w:rsidR="00DB4D8F" w:rsidRPr="00DB5EF0">
        <w:rPr>
          <w:rFonts w:ascii="Verdana" w:hAnsi="Verdana" w:cs="Verdana"/>
          <w:bCs/>
          <w:kern w:val="2"/>
          <w:sz w:val="18"/>
          <w:szCs w:val="18"/>
        </w:rPr>
        <w:t>nych na podstawie ustawy z dnia 10 października 2002 r. o </w:t>
      </w:r>
      <w:r w:rsidRPr="00DB5EF0">
        <w:rPr>
          <w:rFonts w:ascii="Verdana" w:hAnsi="Verdana" w:cs="Verdana"/>
          <w:bCs/>
          <w:kern w:val="2"/>
          <w:sz w:val="18"/>
          <w:szCs w:val="18"/>
        </w:rPr>
        <w:t>minimalnym wynagrodzeniu za pracę</w:t>
      </w:r>
      <w:r w:rsidR="00A463EF" w:rsidRPr="00DB5EF0">
        <w:t>*</w:t>
      </w:r>
      <w:r w:rsidR="00A463EF" w:rsidRPr="00DB5EF0">
        <w:rPr>
          <w:vertAlign w:val="superscript"/>
        </w:rPr>
        <w:t>2</w:t>
      </w:r>
      <w:r w:rsidRPr="00DB5EF0">
        <w:rPr>
          <w:rFonts w:ascii="Verdana" w:hAnsi="Verdana" w:cs="Verdana"/>
          <w:bCs/>
          <w:kern w:val="2"/>
          <w:sz w:val="18"/>
          <w:szCs w:val="18"/>
        </w:rPr>
        <w:t>,</w:t>
      </w:r>
    </w:p>
    <w:p w14:paraId="222814C9" w14:textId="6F5EAAA7" w:rsidR="00DB4D8F" w:rsidRPr="00DB5EF0" w:rsidRDefault="00DB4D8F" w:rsidP="00683132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DB5EF0">
        <w:rPr>
          <w:rFonts w:ascii="Verdana" w:hAnsi="Verdana" w:cs="Verdana"/>
          <w:bCs/>
          <w:kern w:val="2"/>
          <w:sz w:val="18"/>
          <w:szCs w:val="18"/>
        </w:rPr>
        <w:t>zmiany zasad  podlegania  ubezpieczeniom  społecznym  lub  ubezpieczeniu zdrowotnemu lub wysokości stawki składki na ubezpieczenia społeczne lub ubezpieczenie zdrowotne</w:t>
      </w:r>
      <w:r w:rsidR="00A463EF" w:rsidRPr="00DB5EF0">
        <w:t>*</w:t>
      </w:r>
      <w:r w:rsidR="00A463EF" w:rsidRPr="00DB5EF0">
        <w:rPr>
          <w:vertAlign w:val="superscript"/>
        </w:rPr>
        <w:t>2</w:t>
      </w:r>
      <w:r w:rsidRPr="00DB5EF0">
        <w:rPr>
          <w:rFonts w:ascii="Verdana" w:hAnsi="Verdana" w:cs="Verdana"/>
          <w:bCs/>
          <w:kern w:val="2"/>
          <w:sz w:val="18"/>
          <w:szCs w:val="18"/>
        </w:rPr>
        <w:t>,</w:t>
      </w:r>
    </w:p>
    <w:p w14:paraId="13755FCF" w14:textId="1DC5AF06" w:rsidR="00D622DD" w:rsidRPr="00DB5EF0" w:rsidRDefault="00DB4D8F" w:rsidP="00531C58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DB5EF0">
        <w:rPr>
          <w:rFonts w:ascii="Verdana" w:hAnsi="Verdana" w:cs="Verdana"/>
          <w:bCs/>
          <w:kern w:val="2"/>
          <w:sz w:val="18"/>
          <w:szCs w:val="18"/>
        </w:rPr>
        <w:t>zmiany zasad  gromadzenia  i wysokości  wpłat  do  pracowniczych  planów kapitałowych, o których mowa w ustawie z dnia 4 października 2018 r. o pracowniczych  planach  kapitałowych</w:t>
      </w:r>
      <w:r w:rsidR="00A463EF" w:rsidRPr="00DB5EF0">
        <w:t>*</w:t>
      </w:r>
      <w:r w:rsidR="00A463EF" w:rsidRPr="00DB5EF0">
        <w:rPr>
          <w:vertAlign w:val="superscript"/>
        </w:rPr>
        <w:t>2</w:t>
      </w:r>
      <w:r w:rsidRPr="00DB5EF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DC3C575" w14:textId="4BC18067" w:rsidR="00662F1C" w:rsidRPr="00DB5EF0" w:rsidRDefault="00D622DD" w:rsidP="00531C58">
      <w:p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DB5EF0">
        <w:rPr>
          <w:rFonts w:ascii="Verdana" w:hAnsi="Verdana" w:cs="Verdana"/>
          <w:bCs/>
          <w:kern w:val="2"/>
          <w:sz w:val="18"/>
          <w:szCs w:val="18"/>
        </w:rPr>
        <w:t xml:space="preserve">- </w:t>
      </w:r>
      <w:r w:rsidR="00662F1C" w:rsidRPr="00DB5EF0">
        <w:rPr>
          <w:rFonts w:ascii="Verdana" w:hAnsi="Verdana" w:cs="Verdana"/>
          <w:bCs/>
          <w:kern w:val="2"/>
          <w:sz w:val="18"/>
          <w:szCs w:val="18"/>
        </w:rPr>
        <w:t xml:space="preserve">o ile zmiany </w:t>
      </w:r>
      <w:r w:rsidR="00F928FE" w:rsidRPr="00DB5EF0">
        <w:rPr>
          <w:rFonts w:ascii="Verdana" w:hAnsi="Verdana" w:cs="Verdana"/>
          <w:bCs/>
          <w:kern w:val="2"/>
          <w:sz w:val="18"/>
          <w:szCs w:val="18"/>
        </w:rPr>
        <w:t xml:space="preserve">wymienione w lit. c, d, e </w:t>
      </w:r>
      <w:r w:rsidR="00662F1C" w:rsidRPr="00DB5EF0">
        <w:rPr>
          <w:rFonts w:ascii="Verdana" w:hAnsi="Verdana" w:cs="Verdana"/>
          <w:bCs/>
          <w:kern w:val="2"/>
          <w:sz w:val="18"/>
          <w:szCs w:val="18"/>
        </w:rPr>
        <w:t>będą miały wpływ na koszty wykonania zamówienia</w:t>
      </w:r>
      <w:r w:rsidRPr="00DB5EF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175AC57" w14:textId="77777777" w:rsidR="00DB4D8F" w:rsidRPr="00DB5EF0" w:rsidRDefault="00DB4D8F" w:rsidP="00DB4D8F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053E0B4B" w14:textId="77777777" w:rsidR="0097361C" w:rsidRPr="00DB5EF0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DB5EF0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</w:t>
      </w:r>
      <w:r w:rsidR="00E9721E" w:rsidRPr="00DB5EF0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DB5EF0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DB5EF0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DB5EF0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3843FCAF" w14:textId="77777777" w:rsidR="0097361C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DB5EF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5967D193" w:rsidR="0097361C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zmian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ą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zakresu prac objętych niniejszą </w:t>
      </w:r>
      <w:r w:rsidR="008C44E5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 w:rsidRPr="00DB5EF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C3E937" w14:textId="77777777" w:rsidR="008C1A47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</w:t>
      </w:r>
      <w:r w:rsidR="00FD5AE5" w:rsidRPr="00DB5EF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DB5EF0">
        <w:rPr>
          <w:rFonts w:ascii="Verdana" w:hAnsi="Verdana" w:cs="Verdana"/>
          <w:kern w:val="2"/>
          <w:sz w:val="18"/>
          <w:szCs w:val="18"/>
        </w:rPr>
        <w:t>izacją rozwiązań projektowych z </w:t>
      </w:r>
      <w:r w:rsidRPr="00DB5EF0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DB5EF0">
        <w:rPr>
          <w:rFonts w:ascii="Verdana" w:hAnsi="Verdana" w:cs="Verdana"/>
          <w:kern w:val="2"/>
          <w:sz w:val="18"/>
          <w:szCs w:val="18"/>
        </w:rPr>
        <w:t xml:space="preserve">określonych w </w:t>
      </w:r>
      <w:r w:rsidR="008C1A47" w:rsidRPr="00DB5EF0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B5EF0">
        <w:rPr>
          <w:rFonts w:ascii="Verdana" w:hAnsi="Verdana" w:cs="Verdana"/>
          <w:kern w:val="2"/>
          <w:sz w:val="18"/>
          <w:szCs w:val="18"/>
        </w:rPr>
        <w:t>214</w:t>
      </w:r>
      <w:r w:rsidR="003F2880" w:rsidRPr="00DB5EF0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B5EF0">
        <w:rPr>
          <w:rFonts w:ascii="Verdana" w:hAnsi="Verdana" w:cs="Verdana"/>
          <w:kern w:val="2"/>
          <w:sz w:val="18"/>
          <w:szCs w:val="18"/>
        </w:rPr>
        <w:t>.</w:t>
      </w:r>
      <w:r w:rsidR="003F2880" w:rsidRPr="00DB5EF0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B5EF0">
        <w:rPr>
          <w:rFonts w:ascii="Verdana" w:hAnsi="Verdana" w:cs="Verdana"/>
          <w:kern w:val="2"/>
          <w:sz w:val="18"/>
          <w:szCs w:val="18"/>
        </w:rPr>
        <w:t>7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DB5EF0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DB5EF0">
        <w:rPr>
          <w:rFonts w:ascii="Verdana" w:hAnsi="Verdana" w:cs="Verdana"/>
          <w:kern w:val="2"/>
          <w:sz w:val="18"/>
          <w:szCs w:val="18"/>
        </w:rPr>
        <w:t>z</w:t>
      </w:r>
      <w:r w:rsidR="00B74765" w:rsidRPr="00DB5EF0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DB5EF0">
        <w:rPr>
          <w:rFonts w:ascii="Verdana" w:hAnsi="Verdana" w:cs="Verdana"/>
          <w:kern w:val="2"/>
          <w:sz w:val="18"/>
          <w:szCs w:val="18"/>
        </w:rPr>
        <w:t>p</w:t>
      </w:r>
      <w:r w:rsidR="00B74765" w:rsidRPr="00DB5EF0">
        <w:rPr>
          <w:rFonts w:ascii="Verdana" w:hAnsi="Verdana" w:cs="Verdana"/>
          <w:kern w:val="2"/>
          <w:sz w:val="18"/>
          <w:szCs w:val="18"/>
        </w:rPr>
        <w:t>ublicznych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 w:rsidRPr="00DB5EF0">
        <w:rPr>
          <w:rFonts w:ascii="Verdana" w:hAnsi="Verdana" w:cs="Verdana"/>
          <w:kern w:val="2"/>
          <w:sz w:val="18"/>
          <w:szCs w:val="18"/>
        </w:rPr>
        <w:t>SWZ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oraz ogłoszeniu wpływających na termin wykonania robót objętych niniejszą </w:t>
      </w:r>
      <w:r w:rsidR="00693E40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mową podstawową</w:t>
      </w:r>
      <w:r w:rsidR="006C0440" w:rsidRPr="00DB5EF0">
        <w:rPr>
          <w:rFonts w:ascii="Verdana" w:hAnsi="Verdana" w:cs="Verdana"/>
          <w:kern w:val="2"/>
          <w:sz w:val="18"/>
          <w:szCs w:val="18"/>
        </w:rPr>
        <w:t>;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77777777" w:rsidR="008C1A47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 w:rsidRPr="00DB5EF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następstwem wprowadzania zmian w obowiązujących przepisach prawnych mających wpływ na realizację przedmiotu </w:t>
      </w:r>
      <w:r w:rsidR="00E9721E" w:rsidRPr="00DB5EF0">
        <w:rPr>
          <w:rFonts w:ascii="Verdana" w:hAnsi="Verdana" w:cs="Verdana"/>
          <w:kern w:val="2"/>
          <w:sz w:val="18"/>
          <w:szCs w:val="18"/>
        </w:rPr>
        <w:t>Umowy</w:t>
      </w:r>
      <w:r w:rsidR="006C0440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62C3DA1A" w:rsidR="0097361C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AB7A7F" w:rsidRPr="00DB5EF0">
        <w:rPr>
          <w:rFonts w:ascii="Verdana" w:hAnsi="Verdana" w:cs="Verdana"/>
          <w:bCs/>
          <w:kern w:val="2"/>
          <w:sz w:val="18"/>
          <w:szCs w:val="18"/>
        </w:rPr>
        <w:t>,</w:t>
      </w:r>
    </w:p>
    <w:p w14:paraId="64E0C11E" w14:textId="1AFA8E21" w:rsidR="00AB7A7F" w:rsidRPr="00DB5EF0" w:rsidRDefault="00AB7A7F" w:rsidP="00AB7A7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zmianą umowy dokonaną na podstawie art 455 ust. 2 ustawy Pzp;</w:t>
      </w:r>
    </w:p>
    <w:p w14:paraId="2594CA48" w14:textId="77777777" w:rsidR="006C0440" w:rsidRPr="00DB5EF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77777777" w:rsidR="006C0440" w:rsidRPr="00DB5EF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DB5EF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 w:rsidRPr="00DB5EF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77777777" w:rsidR="0097361C" w:rsidRPr="00DB5EF0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DB5EF0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 w:rsidRPr="00DB5EF0">
        <w:rPr>
          <w:rFonts w:ascii="Verdana" w:hAnsi="Verdana" w:cs="Verdana"/>
          <w:sz w:val="18"/>
          <w:szCs w:val="18"/>
        </w:rPr>
        <w:t>SWZ</w:t>
      </w:r>
      <w:r w:rsidRPr="00DB5EF0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lastRenderedPageBreak/>
        <w:t>koniecznością usunięcia sprzeczności w dokumentacji;</w:t>
      </w:r>
    </w:p>
    <w:p w14:paraId="0F67CD02" w14:textId="77777777" w:rsidR="0097361C" w:rsidRPr="00DB5EF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DB5EF0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DB5EF0">
        <w:rPr>
          <w:rFonts w:ascii="Verdana" w:hAnsi="Verdana" w:cs="Verdana"/>
          <w:sz w:val="18"/>
          <w:szCs w:val="18"/>
        </w:rPr>
        <w:t>roboty stanowiącą</w:t>
      </w:r>
      <w:r w:rsidRPr="00DB5EF0">
        <w:rPr>
          <w:rFonts w:ascii="Verdana" w:hAnsi="Verdana" w:cs="Verdana"/>
          <w:sz w:val="18"/>
          <w:szCs w:val="18"/>
        </w:rPr>
        <w:t xml:space="preserve"> załącznik do </w:t>
      </w:r>
      <w:r w:rsidR="004F487C" w:rsidRPr="00DB5EF0">
        <w:rPr>
          <w:rFonts w:ascii="Verdana" w:hAnsi="Verdana" w:cs="Verdana"/>
          <w:sz w:val="18"/>
          <w:szCs w:val="18"/>
        </w:rPr>
        <w:t>SWZ</w:t>
      </w:r>
      <w:r w:rsidRPr="00DB5EF0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DB5EF0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 w:rsidRPr="00DB5EF0">
        <w:rPr>
          <w:rFonts w:ascii="Verdana" w:hAnsi="Verdana" w:cs="Verdana"/>
          <w:kern w:val="2"/>
          <w:sz w:val="18"/>
          <w:szCs w:val="18"/>
        </w:rPr>
        <w:t>U</w:t>
      </w:r>
      <w:r w:rsidR="00785D8D" w:rsidRPr="00DB5EF0">
        <w:rPr>
          <w:rFonts w:ascii="Verdana" w:hAnsi="Verdana" w:cs="Verdana"/>
          <w:kern w:val="2"/>
          <w:sz w:val="18"/>
          <w:szCs w:val="18"/>
        </w:rPr>
        <w:t>mowy, o </w:t>
      </w:r>
      <w:r w:rsidRPr="00DB5EF0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77777777" w:rsidR="006C0440" w:rsidRPr="00DB5EF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DB5EF0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39068D8A" w:rsidR="0064738E" w:rsidRPr="00DB5EF0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b/>
          <w:kern w:val="2"/>
          <w:sz w:val="18"/>
          <w:szCs w:val="18"/>
        </w:rPr>
        <w:t>zmian</w:t>
      </w:r>
      <w:r w:rsidR="00F928FE" w:rsidRPr="00DB5EF0">
        <w:rPr>
          <w:rFonts w:ascii="Verdana" w:hAnsi="Verdana" w:cs="Verdana"/>
          <w:b/>
          <w:kern w:val="2"/>
          <w:sz w:val="18"/>
          <w:szCs w:val="18"/>
        </w:rPr>
        <w:t>y</w:t>
      </w:r>
      <w:r w:rsidRPr="00DB5EF0">
        <w:rPr>
          <w:rFonts w:ascii="Verdana" w:hAnsi="Verdana" w:cs="Verdana"/>
          <w:b/>
          <w:kern w:val="2"/>
          <w:sz w:val="18"/>
          <w:szCs w:val="18"/>
        </w:rPr>
        <w:t xml:space="preserve"> Podwykonawcy, rezygnacj</w:t>
      </w:r>
      <w:r w:rsidR="00F928FE" w:rsidRPr="00DB5EF0">
        <w:rPr>
          <w:rFonts w:ascii="Verdana" w:hAnsi="Verdana" w:cs="Verdana"/>
          <w:b/>
          <w:kern w:val="2"/>
          <w:sz w:val="18"/>
          <w:szCs w:val="18"/>
        </w:rPr>
        <w:t>i</w:t>
      </w:r>
      <w:r w:rsidRPr="00DB5EF0">
        <w:rPr>
          <w:rFonts w:ascii="Verdana" w:hAnsi="Verdana" w:cs="Verdana"/>
          <w:b/>
          <w:kern w:val="2"/>
          <w:sz w:val="18"/>
          <w:szCs w:val="18"/>
        </w:rPr>
        <w:t xml:space="preserve"> z Podwykonawcy, wprowadzeni</w:t>
      </w:r>
      <w:r w:rsidR="00F928FE" w:rsidRPr="00DB5EF0">
        <w:rPr>
          <w:rFonts w:ascii="Verdana" w:hAnsi="Verdana" w:cs="Verdana"/>
          <w:b/>
          <w:kern w:val="2"/>
          <w:sz w:val="18"/>
          <w:szCs w:val="18"/>
        </w:rPr>
        <w:t>a</w:t>
      </w:r>
      <w:r w:rsidRPr="00DB5EF0">
        <w:rPr>
          <w:rFonts w:ascii="Verdana" w:hAnsi="Verdana" w:cs="Verdana"/>
          <w:b/>
          <w:kern w:val="2"/>
          <w:sz w:val="18"/>
          <w:szCs w:val="18"/>
        </w:rPr>
        <w:t xml:space="preserve"> nowego Podwykonawcy, powierzeni</w:t>
      </w:r>
      <w:r w:rsidR="00F928FE" w:rsidRPr="00DB5EF0">
        <w:rPr>
          <w:rFonts w:ascii="Verdana" w:hAnsi="Verdana" w:cs="Verdana"/>
          <w:b/>
          <w:kern w:val="2"/>
          <w:sz w:val="18"/>
          <w:szCs w:val="18"/>
        </w:rPr>
        <w:t>a</w:t>
      </w:r>
      <w:r w:rsidRPr="00DB5EF0">
        <w:rPr>
          <w:rFonts w:ascii="Verdana" w:hAnsi="Verdana" w:cs="Verdana"/>
          <w:b/>
          <w:kern w:val="2"/>
          <w:sz w:val="18"/>
          <w:szCs w:val="18"/>
        </w:rPr>
        <w:t xml:space="preserve"> określonego zakresu Podwykonawcy lub zmiany zakresu części prac powierzonych Podwykonawcy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77777777" w:rsidR="006E0DA7" w:rsidRPr="00DB5EF0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DB5EF0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DB5EF0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 w:rsidRPr="00DB5EF0">
        <w:rPr>
          <w:rFonts w:ascii="Verdana" w:hAnsi="Verdana" w:cs="Verdana"/>
          <w:b/>
          <w:kern w:val="2"/>
          <w:sz w:val="18"/>
          <w:szCs w:val="18"/>
        </w:rPr>
        <w:t>,</w:t>
      </w:r>
      <w:r w:rsidR="006E0DA7" w:rsidRPr="00DB5EF0"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71D43B9D" w14:textId="77777777" w:rsidR="0038627F" w:rsidRPr="00DB5EF0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FFE6A6" w14:textId="77777777" w:rsidR="0038627F" w:rsidRPr="00DB5EF0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75406ECE" w14:textId="721BD771" w:rsidR="0064738E" w:rsidRPr="00DB5EF0" w:rsidRDefault="0064738E" w:rsidP="001F1C58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00CFD1D4" w14:textId="77777777" w:rsidR="001F1C58" w:rsidRPr="00DB5EF0" w:rsidRDefault="0064738E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Zmiany przewidziane w Umowie mogą być inicjowane przez Zamawiającego oraz przez Wykonawcę.</w:t>
      </w:r>
    </w:p>
    <w:p w14:paraId="2D1BD274" w14:textId="45A5B2F9" w:rsidR="0064738E" w:rsidRPr="00DB5EF0" w:rsidRDefault="0064738E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DB5EF0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DB5EF0">
        <w:rPr>
          <w:rFonts w:ascii="Verdana" w:hAnsi="Verdana" w:cs="Verdana"/>
          <w:kern w:val="2"/>
          <w:sz w:val="18"/>
          <w:szCs w:val="18"/>
        </w:rPr>
        <w:t>termin realizacji</w:t>
      </w:r>
      <w:r w:rsidR="0045105B" w:rsidRPr="00DB5EF0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 w:rsidRPr="00DB5EF0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B5EF0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 w:rsidRPr="00DB5EF0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B5EF0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DB5EF0">
        <w:rPr>
          <w:rFonts w:ascii="Verdana" w:hAnsi="Verdana" w:cs="Verdana"/>
          <w:kern w:val="2"/>
          <w:sz w:val="18"/>
          <w:szCs w:val="18"/>
        </w:rPr>
        <w:t>.</w:t>
      </w:r>
      <w:r w:rsidR="00C82D21" w:rsidRPr="00DB5EF0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DB5EF0">
          <w:rPr>
            <w:rStyle w:val="Hipercze"/>
            <w:rFonts w:ascii="Verdana" w:hAnsi="Verdana" w:cs="Verdana"/>
            <w:color w:val="auto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 w:rsidRPr="00DB5EF0">
        <w:rPr>
          <w:rFonts w:ascii="Verdana" w:hAnsi="Verdana" w:cs="Verdana"/>
          <w:kern w:val="2"/>
          <w:sz w:val="18"/>
          <w:szCs w:val="18"/>
        </w:rPr>
        <w:t xml:space="preserve"> ) w Zespole Obsługi Zadań z siedzibą w Krakowie przy ul. Reymonta 7, budynek U-2 AGH, pok. 014.</w:t>
      </w:r>
    </w:p>
    <w:p w14:paraId="1F657EB7" w14:textId="77777777" w:rsidR="0064738E" w:rsidRPr="00DB5EF0" w:rsidRDefault="0064738E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DB5EF0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DB5EF0" w:rsidRDefault="0064738E" w:rsidP="001F1C58">
      <w:pPr>
        <w:numPr>
          <w:ilvl w:val="2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 w:rsidRPr="00DB5EF0">
        <w:rPr>
          <w:rFonts w:ascii="Verdana" w:hAnsi="Verdana" w:cs="Verdana"/>
          <w:kern w:val="2"/>
          <w:sz w:val="18"/>
          <w:szCs w:val="18"/>
        </w:rPr>
        <w:t>SWZ</w:t>
      </w:r>
      <w:r w:rsidRPr="00DB5EF0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DB5EF0" w:rsidRDefault="0064738E" w:rsidP="001F1C58">
      <w:pPr>
        <w:numPr>
          <w:ilvl w:val="2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 w:rsidRPr="00DB5EF0">
        <w:rPr>
          <w:rFonts w:ascii="Verdana" w:hAnsi="Verdana" w:cs="Verdana"/>
          <w:kern w:val="2"/>
          <w:sz w:val="18"/>
          <w:szCs w:val="18"/>
        </w:rPr>
        <w:t>kosztorysowych i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5CB8DD6" w14:textId="35E52F7A" w:rsidR="0064738E" w:rsidRPr="00DB5EF0" w:rsidRDefault="0064738E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432E3AC9" w14:textId="755B0848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Zmiana wysokości wynagrodzenia w przypadku zaistnienia przesłanki, o której mowa w ust. 3 pkt 1) lit. 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c</w:t>
      </w:r>
      <w:r w:rsidRPr="00DB5EF0">
        <w:rPr>
          <w:rFonts w:ascii="Verdana" w:hAnsi="Verdana" w:cs="Verdana"/>
          <w:kern w:val="2"/>
          <w:sz w:val="18"/>
          <w:szCs w:val="18"/>
        </w:rPr>
        <w:t>)</w:t>
      </w:r>
      <w:r w:rsidR="00964375" w:rsidRPr="00DB5EF0">
        <w:rPr>
          <w:rFonts w:ascii="Verdana" w:hAnsi="Verdana" w:cs="Verdana"/>
          <w:kern w:val="2"/>
          <w:sz w:val="18"/>
          <w:szCs w:val="18"/>
        </w:rPr>
        <w:t xml:space="preserve">, 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d</w:t>
      </w:r>
      <w:r w:rsidR="00964375" w:rsidRPr="00DB5EF0">
        <w:rPr>
          <w:rFonts w:ascii="Verdana" w:hAnsi="Verdana" w:cs="Verdana"/>
          <w:kern w:val="2"/>
          <w:sz w:val="18"/>
          <w:szCs w:val="18"/>
        </w:rPr>
        <w:t xml:space="preserve">), 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e</w:t>
      </w:r>
      <w:r w:rsidR="00964375" w:rsidRPr="00DB5EF0">
        <w:rPr>
          <w:rFonts w:ascii="Verdana" w:hAnsi="Verdana" w:cs="Verdana"/>
          <w:kern w:val="2"/>
          <w:sz w:val="18"/>
          <w:szCs w:val="18"/>
        </w:rPr>
        <w:t>),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będzie obejmować wyłącznie część wynag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rodzenia należnego Wykonawcy, w </w:t>
      </w:r>
      <w:r w:rsidRPr="00DB5EF0">
        <w:rPr>
          <w:rFonts w:ascii="Verdana" w:hAnsi="Verdana" w:cs="Verdana"/>
          <w:kern w:val="2"/>
          <w:sz w:val="18"/>
          <w:szCs w:val="18"/>
        </w:rPr>
        <w:t>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5F920AB5" w14:textId="4059AA7E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c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) wynagrodzenie Wykonawcy ulegnie zmianie o kwotę odpowiadającą wzrostowi kosztu Wykonawcy w związku ze zwiększeniem wysokości wynagrodzeń Pracowników świadczących 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>sługi, o których mowa w zdaniu poprzedzającym, odpowiadającej zakresowi, w jakim wykonują oni prace bezpośrednio związane z realizacją przedmiotu Umowy.</w:t>
      </w:r>
    </w:p>
    <w:p w14:paraId="00B1ABDB" w14:textId="3E44FBCB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e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) wynagrodzenie Wykonawcy ulegnie zmianie o kwotę odpowiadającą zmianie kosztu Wykonawcy ponoszonego w związku z wypłatą wynagrodzenia Pracownikom świadczącym 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sługi. Kwota odpowiadająca zmianie kosztu Wykonawcy będzie odnosić się wyłącznie do części wynagrodzenia Pracowników 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ś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wiadczących 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sługi, o których mowa w zdaniu poprzedzającym, odpowiadającej zakresowi, w jakim wykonują </w:t>
      </w:r>
      <w:r w:rsidRPr="00DB5EF0">
        <w:rPr>
          <w:rFonts w:ascii="Verdana" w:hAnsi="Verdana" w:cs="Verdana"/>
          <w:kern w:val="2"/>
          <w:sz w:val="18"/>
          <w:szCs w:val="18"/>
        </w:rPr>
        <w:lastRenderedPageBreak/>
        <w:t>oni prace bezpośrednio związane z realizacją przedmiotu Umowy.</w:t>
      </w:r>
    </w:p>
    <w:p w14:paraId="3B1AABD4" w14:textId="31764596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Każda ze Stron Umowy może wystąpić do drugiej Strony z wnioskiem o dokonanie zmiany wysokości wynagrodzenia należnego Wykonawcy, wraz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 xml:space="preserve"> z uzasadnieniem zawierającym w 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14:paraId="093EB17F" w14:textId="4AEE72D3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przypadku zmian, o których mowa w ust. 3 pkt 1) lit. a)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 xml:space="preserve"> – 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e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)</w:t>
      </w:r>
      <w:r w:rsidRPr="00DB5EF0">
        <w:rPr>
          <w:rFonts w:ascii="Verdana" w:hAnsi="Verdana" w:cs="Verdana"/>
          <w:kern w:val="2"/>
          <w:sz w:val="18"/>
          <w:szCs w:val="18"/>
        </w:rPr>
        <w:t>, jeżeli z wnioskiem występuje Wykonawca, jest on zobowiązany dołączyć do wniosku dokumenty, z któ</w:t>
      </w:r>
      <w:r w:rsidR="003A22B2" w:rsidRPr="00DB5EF0">
        <w:rPr>
          <w:rFonts w:ascii="Verdana" w:hAnsi="Verdana" w:cs="Verdana"/>
          <w:kern w:val="2"/>
          <w:sz w:val="18"/>
          <w:szCs w:val="18"/>
        </w:rPr>
        <w:t>rych będzie wynikać, w </w:t>
      </w:r>
      <w:r w:rsidRPr="00DB5EF0">
        <w:rPr>
          <w:rFonts w:ascii="Verdana" w:hAnsi="Verdana" w:cs="Verdana"/>
          <w:kern w:val="2"/>
          <w:sz w:val="18"/>
          <w:szCs w:val="18"/>
        </w:rPr>
        <w:t>jakim zakresie zmiany te mają wpływ na koszty wykonania Umowy, w szczególności:</w:t>
      </w:r>
    </w:p>
    <w:p w14:paraId="452C0D09" w14:textId="38B7D455" w:rsidR="00420D84" w:rsidRPr="00DB5EF0" w:rsidRDefault="00420D84" w:rsidP="001F1C58">
      <w:pPr>
        <w:numPr>
          <w:ilvl w:val="1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</w:t>
      </w:r>
      <w:r w:rsidR="00A01ECC" w:rsidRPr="00DB5EF0">
        <w:rPr>
          <w:rFonts w:ascii="Verdana" w:hAnsi="Verdana" w:cs="Verdana"/>
          <w:kern w:val="2"/>
          <w:sz w:val="18"/>
          <w:szCs w:val="18"/>
        </w:rPr>
        <w:t>u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sługi, wraz z określeniem zakresu (części etatu), w jakim wykonują oni prace bezpośrednio związane z realizacją przedmiotu Umowy oraz części wynagrodzenia odpowiadającej temu zakresowi - w przypadku zmiany, o której mowa w ust. 3 pkt 1) </w:t>
      </w:r>
      <w:r w:rsidR="00A01ECC" w:rsidRPr="00DB5EF0">
        <w:rPr>
          <w:rFonts w:ascii="Verdana" w:hAnsi="Verdana" w:cs="Verdana"/>
          <w:kern w:val="2"/>
          <w:sz w:val="18"/>
          <w:szCs w:val="18"/>
        </w:rPr>
        <w:t xml:space="preserve">lit. 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c</w:t>
      </w:r>
      <w:r w:rsidR="00A01ECC" w:rsidRPr="00DB5EF0">
        <w:rPr>
          <w:rFonts w:ascii="Verdana" w:hAnsi="Verdana" w:cs="Verdana"/>
          <w:kern w:val="2"/>
          <w:sz w:val="18"/>
          <w:szCs w:val="18"/>
        </w:rPr>
        <w:t xml:space="preserve">) 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lub </w:t>
      </w:r>
    </w:p>
    <w:p w14:paraId="45FCD914" w14:textId="7F5985E2" w:rsidR="00420D84" w:rsidRPr="00DB5EF0" w:rsidRDefault="00420D84" w:rsidP="001F1C58">
      <w:pPr>
        <w:numPr>
          <w:ilvl w:val="1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d</w:t>
      </w:r>
      <w:r w:rsidRPr="00DB5EF0">
        <w:rPr>
          <w:rFonts w:ascii="Verdana" w:hAnsi="Verdana" w:cs="Verdana"/>
          <w:kern w:val="2"/>
          <w:sz w:val="18"/>
          <w:szCs w:val="18"/>
        </w:rPr>
        <w:t>).</w:t>
      </w:r>
    </w:p>
    <w:p w14:paraId="1020A0B2" w14:textId="28723A78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 przypadku zmiany, o której mowa w ust. 3 pkt 1) lit. </w:t>
      </w:r>
      <w:r w:rsidR="00F928FE" w:rsidRPr="00DB5EF0">
        <w:rPr>
          <w:rFonts w:ascii="Verdana" w:hAnsi="Verdana" w:cs="Verdana"/>
          <w:kern w:val="2"/>
          <w:sz w:val="18"/>
          <w:szCs w:val="18"/>
        </w:rPr>
        <w:t>d</w:t>
      </w:r>
      <w:r w:rsidRPr="00DB5EF0">
        <w:rPr>
          <w:rFonts w:ascii="Verdana" w:hAnsi="Verdana" w:cs="Verdana"/>
          <w:kern w:val="2"/>
          <w:sz w:val="18"/>
          <w:szCs w:val="18"/>
        </w:rPr>
        <w:t>)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</w:t>
      </w:r>
      <w:r w:rsidR="00580839" w:rsidRPr="00DB5EF0">
        <w:rPr>
          <w:rFonts w:ascii="Verdana" w:hAnsi="Verdana" w:cs="Verdana"/>
          <w:kern w:val="2"/>
          <w:sz w:val="18"/>
          <w:szCs w:val="18"/>
        </w:rPr>
        <w:t>3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pkt 2.</w:t>
      </w:r>
    </w:p>
    <w:p w14:paraId="4EC18AA1" w14:textId="3B848B0D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terminie 10 dni roboczych od dnia przekazania wniosku, o którym mowa w ust. 1</w:t>
      </w:r>
      <w:r w:rsidR="00580839" w:rsidRPr="00DB5EF0">
        <w:rPr>
          <w:rFonts w:ascii="Verdana" w:hAnsi="Verdana" w:cs="Verdana"/>
          <w:kern w:val="2"/>
          <w:sz w:val="18"/>
          <w:szCs w:val="18"/>
        </w:rPr>
        <w:t>2</w:t>
      </w:r>
      <w:r w:rsidRPr="00DB5EF0">
        <w:rPr>
          <w:rFonts w:ascii="Verdana" w:hAnsi="Verdana" w:cs="Verdana"/>
          <w:kern w:val="2"/>
          <w:sz w:val="18"/>
          <w:szCs w:val="18"/>
        </w:rPr>
        <w:t>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1F024A4" w14:textId="71978257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przypadku otrzymania przez Stronę informacji o niezatwierdzeniu wniosku lub częściowym zatwierdzeniu wniosku, Strona ta może ponownie wystąpić z wnioskiem, o którym mowa w ust. 1</w:t>
      </w:r>
      <w:r w:rsidR="00580839" w:rsidRPr="00DB5EF0">
        <w:rPr>
          <w:rFonts w:ascii="Verdana" w:hAnsi="Verdana" w:cs="Verdana"/>
          <w:kern w:val="2"/>
          <w:sz w:val="18"/>
          <w:szCs w:val="18"/>
        </w:rPr>
        <w:t>2</w:t>
      </w:r>
      <w:r w:rsidRPr="00DB5EF0">
        <w:rPr>
          <w:rFonts w:ascii="Verdana" w:hAnsi="Verdana" w:cs="Verdana"/>
          <w:kern w:val="2"/>
          <w:sz w:val="18"/>
          <w:szCs w:val="18"/>
        </w:rPr>
        <w:t>. W takim przypadku przepisy ust. 1</w:t>
      </w:r>
      <w:r w:rsidR="008247F0" w:rsidRPr="00DB5EF0">
        <w:rPr>
          <w:rFonts w:ascii="Verdana" w:hAnsi="Verdana" w:cs="Verdana"/>
          <w:kern w:val="2"/>
          <w:sz w:val="18"/>
          <w:szCs w:val="18"/>
        </w:rPr>
        <w:t>3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- 1</w:t>
      </w:r>
      <w:r w:rsidR="008247F0" w:rsidRPr="00DB5EF0">
        <w:rPr>
          <w:rFonts w:ascii="Verdana" w:hAnsi="Verdana" w:cs="Verdana"/>
          <w:kern w:val="2"/>
          <w:sz w:val="18"/>
          <w:szCs w:val="18"/>
        </w:rPr>
        <w:t>5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oraz 1</w:t>
      </w:r>
      <w:r w:rsidR="008247F0" w:rsidRPr="00DB5EF0">
        <w:rPr>
          <w:rFonts w:ascii="Verdana" w:hAnsi="Verdana" w:cs="Verdana"/>
          <w:kern w:val="2"/>
          <w:sz w:val="18"/>
          <w:szCs w:val="18"/>
        </w:rPr>
        <w:t>7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stosuje się odpowiednio.</w:t>
      </w:r>
    </w:p>
    <w:p w14:paraId="24BAA5D6" w14:textId="139BB2E9" w:rsidR="00420D84" w:rsidRPr="00DB5EF0" w:rsidRDefault="00420D84" w:rsidP="001F1C58">
      <w:pPr>
        <w:numPr>
          <w:ilvl w:val="0"/>
          <w:numId w:val="42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Zawarcie pisemnego aneksu do umowy nastąpi nie później niż w terminie 10 dni roboczych od dnia zatwierdzenia wniosku o dokonanie zmiany wysokości wynagrodzenia należnego Wykonawcy.</w:t>
      </w:r>
    </w:p>
    <w:p w14:paraId="0CC87293" w14:textId="3770ED16" w:rsidR="00FA4406" w:rsidRPr="00DB5EF0" w:rsidRDefault="00FA4406" w:rsidP="00FA4406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2443C4A" w14:textId="77777777" w:rsidR="00A603FF" w:rsidRPr="00DB5EF0" w:rsidRDefault="00A603FF" w:rsidP="00FA4406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82E20AC" w14:textId="5CBC985F" w:rsidR="00BA3259" w:rsidRPr="00DB5EF0" w:rsidRDefault="00BA3259" w:rsidP="00BA3259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§</w:t>
      </w:r>
      <w:r w:rsidRPr="00DB5EF0">
        <w:rPr>
          <w:rFonts w:ascii="Verdana" w:hAnsi="Verdana"/>
          <w:kern w:val="2"/>
          <w:sz w:val="18"/>
          <w:szCs w:val="18"/>
        </w:rPr>
        <w:t>18</w:t>
      </w:r>
    </w:p>
    <w:p w14:paraId="33EF8549" w14:textId="666A8557" w:rsidR="00EE6998" w:rsidRPr="00DB5EF0" w:rsidRDefault="00EE6998" w:rsidP="00EE699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Strony przewidują możliwość zmiany poziomu maksymalnego wynagrodzenia, o którym mowa w </w:t>
      </w:r>
      <w:r w:rsidRPr="00DB5EF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 xml:space="preserve">§ 7 ust. 1 Umowy </w:t>
      </w:r>
      <w:r w:rsidRPr="00DB5EF0">
        <w:rPr>
          <w:rFonts w:ascii="Verdana" w:hAnsi="Verdana"/>
          <w:sz w:val="18"/>
          <w:szCs w:val="18"/>
        </w:rPr>
        <w:t xml:space="preserve"> w związku ze zmianami cen materiałów lub kosztów związanych z realizacją przedmiotu umowy jeżeli zmiany te będą miały wpływ na koszt wykonania Umowy (dalej jako waloryzacja wynagrodzenia), z zastrzeżeniem, że:</w:t>
      </w:r>
    </w:p>
    <w:p w14:paraId="06D912F8" w14:textId="77777777" w:rsidR="00EE6998" w:rsidRPr="00DB5EF0" w:rsidRDefault="00EE6998" w:rsidP="00EE6998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</w:p>
    <w:p w14:paraId="50B97894" w14:textId="77777777" w:rsidR="00EE6998" w:rsidRPr="00DB5EF0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7653A05A" w14:textId="0DEEAE88" w:rsidR="00EE6998" w:rsidRPr="00DB5EF0" w:rsidRDefault="00EE6998" w:rsidP="006E3481">
      <w:pPr>
        <w:widowControl/>
        <w:numPr>
          <w:ilvl w:val="0"/>
          <w:numId w:val="38"/>
        </w:numPr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miernikiem zmiany kosztów będzie miesięczny wskaźnik cen towarów i usług konsumpcyjnych ogłaszany przez Główny Urząd Statystyczny, określony w tabeli miesięcznych wskaźników cen towarów i usług konsumpcyjnych, liczony jako 100 = analogiczny miesiąc poprzedniego roku;</w:t>
      </w:r>
    </w:p>
    <w:p w14:paraId="013B8DB1" w14:textId="28071BFE" w:rsidR="00EE6998" w:rsidRPr="00DB5EF0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pierwsza waloryzacja wynagrodzenia wykonawcy w oparciu o  wskaźnik podany w </w:t>
      </w:r>
      <w:r w:rsidR="006E3481" w:rsidRPr="00DB5EF0">
        <w:rPr>
          <w:rFonts w:ascii="Verdana" w:hAnsi="Verdana"/>
          <w:sz w:val="18"/>
          <w:szCs w:val="18"/>
        </w:rPr>
        <w:t>pkt</w:t>
      </w:r>
      <w:r w:rsidRPr="00DB5EF0">
        <w:rPr>
          <w:rFonts w:ascii="Verdana" w:hAnsi="Verdana"/>
          <w:sz w:val="18"/>
          <w:szCs w:val="18"/>
        </w:rPr>
        <w:t xml:space="preserve">. </w:t>
      </w:r>
      <w:r w:rsidR="006E3481" w:rsidRPr="00DB5EF0">
        <w:rPr>
          <w:rFonts w:ascii="Verdana" w:hAnsi="Verdana"/>
          <w:sz w:val="18"/>
          <w:szCs w:val="18"/>
        </w:rPr>
        <w:t>2</w:t>
      </w:r>
      <w:r w:rsidRPr="00DB5EF0">
        <w:rPr>
          <w:rFonts w:ascii="Verdana" w:hAnsi="Verdana"/>
          <w:sz w:val="18"/>
          <w:szCs w:val="18"/>
        </w:rPr>
        <w:t>)  może zostać dokonana po upływie 6 pełnych miesięcy obowiązywania umowy, a każda następna po upływie kolejnych 6 pełnych miesięcy,</w:t>
      </w:r>
    </w:p>
    <w:p w14:paraId="64B76F7A" w14:textId="5DD5A703" w:rsidR="00EE6998" w:rsidRPr="00DB5EF0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podstawą do wystąpienia o zmianę wysokości wynagrodzenia jest zmiana miesięcznego wskaźnika cen towarów i usług konsumpcyjnych, o którym mowa w </w:t>
      </w:r>
      <w:r w:rsidR="006E3481" w:rsidRPr="00DB5EF0">
        <w:rPr>
          <w:rFonts w:ascii="Verdana" w:hAnsi="Verdana"/>
          <w:sz w:val="18"/>
          <w:szCs w:val="18"/>
        </w:rPr>
        <w:t>pkt</w:t>
      </w:r>
      <w:r w:rsidRPr="00DB5EF0">
        <w:rPr>
          <w:rFonts w:ascii="Verdana" w:hAnsi="Verdana"/>
          <w:sz w:val="18"/>
          <w:szCs w:val="18"/>
        </w:rPr>
        <w:t xml:space="preserve">. </w:t>
      </w:r>
      <w:r w:rsidR="006E3481" w:rsidRPr="00DB5EF0">
        <w:rPr>
          <w:rFonts w:ascii="Verdana" w:hAnsi="Verdana"/>
          <w:sz w:val="18"/>
          <w:szCs w:val="18"/>
        </w:rPr>
        <w:t>2</w:t>
      </w:r>
      <w:r w:rsidRPr="00DB5EF0">
        <w:rPr>
          <w:rFonts w:ascii="Verdana" w:hAnsi="Verdana"/>
          <w:sz w:val="18"/>
          <w:szCs w:val="18"/>
        </w:rPr>
        <w:t xml:space="preserve">), w stosunku do analogicznego miesiąca roku poprzedniego o więcej niż 4% punktów procentowych, </w:t>
      </w:r>
    </w:p>
    <w:p w14:paraId="6C3C93A7" w14:textId="0EF8D8D2" w:rsidR="00EE6998" w:rsidRPr="00DB5EF0" w:rsidRDefault="00EE6998" w:rsidP="006E3481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łączna maksymalna wartość zmiany wynagrodzenia w efekcie zastosowania postanowień dotyczących</w:t>
      </w:r>
      <w:r w:rsidR="006E3481" w:rsidRPr="00DB5EF0">
        <w:rPr>
          <w:rFonts w:ascii="Verdana" w:hAnsi="Verdana"/>
          <w:sz w:val="18"/>
          <w:szCs w:val="18"/>
        </w:rPr>
        <w:t xml:space="preserve"> w/w waloryzacji</w:t>
      </w:r>
      <w:r w:rsidRPr="00DB5EF0">
        <w:rPr>
          <w:rFonts w:ascii="Verdana" w:hAnsi="Verdana"/>
          <w:sz w:val="18"/>
          <w:szCs w:val="18"/>
        </w:rPr>
        <w:t xml:space="preserve"> nie może przekroczyć 5 % wy</w:t>
      </w:r>
      <w:r w:rsidR="006E3481" w:rsidRPr="00DB5EF0">
        <w:rPr>
          <w:rFonts w:ascii="Verdana" w:hAnsi="Verdana"/>
          <w:sz w:val="18"/>
          <w:szCs w:val="18"/>
        </w:rPr>
        <w:t>sokości wynagrodzenia wykonawcy</w:t>
      </w:r>
      <w:r w:rsidRPr="00DB5EF0">
        <w:rPr>
          <w:rFonts w:ascii="Verdana" w:hAnsi="Verdana"/>
          <w:sz w:val="18"/>
          <w:szCs w:val="18"/>
        </w:rPr>
        <w:t xml:space="preserve"> o którym mowa w § 7 ust. 1 Umowy. </w:t>
      </w:r>
    </w:p>
    <w:p w14:paraId="6AF96E64" w14:textId="77777777" w:rsidR="00EE6998" w:rsidRPr="00DB5EF0" w:rsidRDefault="00EE6998" w:rsidP="00EE6998">
      <w:pPr>
        <w:pStyle w:val="Akapitzlist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E0CF4ED" w14:textId="77777777" w:rsidR="00EE6998" w:rsidRPr="00DB5EF0" w:rsidRDefault="00EE6998" w:rsidP="00EE6998">
      <w:pPr>
        <w:pStyle w:val="Akapitzlist"/>
        <w:numPr>
          <w:ilvl w:val="0"/>
          <w:numId w:val="37"/>
        </w:numPr>
        <w:spacing w:after="0" w:line="240" w:lineRule="auto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Zmiana wynagrodzenia, może zostać wprowadzona na wniosek Stron, zgodnie z poniższymi zasadami:</w:t>
      </w:r>
    </w:p>
    <w:p w14:paraId="521D1904" w14:textId="77777777" w:rsidR="00EE6998" w:rsidRPr="00DB5EF0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waloryzacja wynagrodzenia Wykonawcy będzie dotyczyła tylko niezrealizowanej części zamówienia, </w:t>
      </w:r>
    </w:p>
    <w:p w14:paraId="41557E1A" w14:textId="77777777" w:rsidR="00EE6998" w:rsidRPr="00DB5EF0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lastRenderedPageBreak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07D38883" w14:textId="295430CD" w:rsidR="00EE6998" w:rsidRPr="00DB5EF0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 przypadku wykazania przez wykonawcę, iż zmiana cen materiałów lub kosztów realizacji umowy jest niższa niż wskaźnik waloryzacji o którym mowa w ust. 1 </w:t>
      </w:r>
      <w:r w:rsidR="006E3481" w:rsidRPr="00DB5EF0">
        <w:rPr>
          <w:rFonts w:ascii="Verdana" w:hAnsi="Verdana"/>
          <w:sz w:val="18"/>
          <w:szCs w:val="18"/>
        </w:rPr>
        <w:t>pkt. 2</w:t>
      </w:r>
      <w:r w:rsidRPr="00DB5EF0">
        <w:rPr>
          <w:rFonts w:ascii="Verdana" w:hAnsi="Verdana"/>
          <w:sz w:val="18"/>
          <w:szCs w:val="18"/>
        </w:rPr>
        <w:t xml:space="preserve">), wynagrodzenie zostanie zwaloryzowane do wysokości określonej we wniosku.  </w:t>
      </w:r>
    </w:p>
    <w:p w14:paraId="5928ADA1" w14:textId="02318C9F" w:rsidR="00EE6998" w:rsidRPr="00DB5EF0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 przypadku wykazania przez wykonawcę, iż zmiana cen materiałów lub kosztów realizacji umowy jest wyższa niż wskaźnik waloryzacji, o którym mowa w ust. 1 </w:t>
      </w:r>
      <w:r w:rsidR="006E3481" w:rsidRPr="00DB5EF0">
        <w:rPr>
          <w:rFonts w:ascii="Verdana" w:hAnsi="Verdana"/>
          <w:sz w:val="18"/>
          <w:szCs w:val="18"/>
        </w:rPr>
        <w:t>pkt. 2</w:t>
      </w:r>
      <w:r w:rsidRPr="00DB5EF0">
        <w:rPr>
          <w:rFonts w:ascii="Verdana" w:hAnsi="Verdana"/>
          <w:sz w:val="18"/>
          <w:szCs w:val="18"/>
        </w:rPr>
        <w:t xml:space="preserve">), wynagrodzenie zostanie zwaloryzowane maksymalnie do wysokości wskaźnika waloryzacji. </w:t>
      </w:r>
    </w:p>
    <w:p w14:paraId="0899E17E" w14:textId="77777777" w:rsidR="00EE6998" w:rsidRPr="00DB5EF0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6148AB29" w14:textId="0C17B7FF" w:rsidR="00EE6998" w:rsidRPr="00DB5EF0" w:rsidRDefault="00EE6998" w:rsidP="006E348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 przypadku wniosku  złożonego przez Zamawiającego, Zamawiający wskazuje wielkość procentową obniżenia wynagrodzenia, nieprzekraczającą wielkości przyjętego wskaźnika. Wykonawca, w terminie 14 dni od dnia złożenia wniosku, dokona jego oceny i podejmie decyzję o ewentualnej zmianie wysokości wynagrodzenia lub  odmówi wprowadzania zmiany, przedstawiając swoje stanowisko.</w:t>
      </w:r>
    </w:p>
    <w:p w14:paraId="71A34AB8" w14:textId="77777777" w:rsidR="00EE6998" w:rsidRPr="00DB5EF0" w:rsidRDefault="00EE6998" w:rsidP="00EE699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Wykonawca, którego wynagrodzenie zostało zmienione zgodnie z § 18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D9D2E0D" w14:textId="18833C8A" w:rsidR="00683132" w:rsidRPr="00DB5EF0" w:rsidRDefault="00683132" w:rsidP="008247F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D0D12D2" w14:textId="77777777" w:rsidR="00F03BE6" w:rsidRPr="00DB5EF0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45274C27" w:rsidR="00DC1EFC" w:rsidRPr="00DB5EF0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§1</w:t>
      </w:r>
      <w:r w:rsidR="00A603FF" w:rsidRPr="00DB5EF0">
        <w:rPr>
          <w:rFonts w:ascii="Verdana" w:hAnsi="Verdana" w:cs="Verdana"/>
          <w:kern w:val="2"/>
          <w:sz w:val="18"/>
          <w:szCs w:val="18"/>
        </w:rPr>
        <w:t>9</w:t>
      </w:r>
    </w:p>
    <w:p w14:paraId="36233EC7" w14:textId="77777777" w:rsidR="00DC1EFC" w:rsidRPr="00DB5EF0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012C1A75" w14:textId="77777777" w:rsidR="00DC1EFC" w:rsidRPr="00DB5EF0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DB5EF0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DB5EF0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 w:rsidRPr="00DB5EF0">
        <w:rPr>
          <w:rFonts w:ascii="Verdana" w:hAnsi="Verdana" w:cs="Verdana"/>
          <w:kern w:val="2"/>
          <w:sz w:val="18"/>
          <w:szCs w:val="18"/>
        </w:rPr>
        <w:t>/Podwykonawcy</w:t>
      </w:r>
      <w:r w:rsidRPr="00DB5EF0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 w:rsidRPr="00DB5EF0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DB5EF0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DB5EF0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Pr="00DB5EF0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Pr="00DB5EF0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350C644F" w:rsidR="00DC1EFC" w:rsidRPr="00DB5EF0" w:rsidRDefault="00A603FF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§20</w:t>
      </w:r>
    </w:p>
    <w:p w14:paraId="297A4F89" w14:textId="77777777" w:rsidR="00DC1EFC" w:rsidRPr="00DB5EF0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DB5EF0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Umowy jest sąd właściwy dla siedziby Zamawiającego. </w:t>
      </w:r>
    </w:p>
    <w:p w14:paraId="36DD8F2D" w14:textId="75BC8462" w:rsidR="00DC1EFC" w:rsidRPr="00DB5EF0" w:rsidRDefault="00DC1EFC" w:rsidP="00327BEA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DB5EF0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27BEA" w:rsidRPr="00DB5EF0">
        <w:rPr>
          <w:rFonts w:ascii="Verdana" w:hAnsi="Verdana" w:cs="Verdana"/>
          <w:kern w:val="2"/>
          <w:sz w:val="18"/>
          <w:szCs w:val="18"/>
        </w:rPr>
        <w:t>dwóch</w:t>
      </w:r>
      <w:r w:rsidRPr="00DB5EF0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800508" w:rsidRPr="00DB5EF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27BEA" w:rsidRPr="00DB5EF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 w:rsidRPr="00DB5EF0"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DB5EF0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Pr="00DB5E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DB5EF0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Pr="00DB5EF0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DB5EF0">
        <w:rPr>
          <w:rFonts w:ascii="Verdana" w:hAnsi="Verdana" w:cs="Verdana"/>
          <w:b/>
          <w:bCs/>
          <w:sz w:val="18"/>
          <w:szCs w:val="18"/>
        </w:rPr>
        <w:t>WYKONAWCA</w:t>
      </w:r>
      <w:r w:rsidRPr="00DB5EF0">
        <w:rPr>
          <w:rFonts w:ascii="Verdana" w:hAnsi="Verdana" w:cs="Verdana"/>
          <w:b/>
          <w:bCs/>
          <w:sz w:val="18"/>
          <w:szCs w:val="18"/>
        </w:rPr>
        <w:tab/>
      </w:r>
      <w:r w:rsidRPr="00DB5EF0">
        <w:rPr>
          <w:rFonts w:ascii="Verdana" w:hAnsi="Verdana" w:cs="Verdana"/>
          <w:b/>
          <w:bCs/>
          <w:sz w:val="18"/>
          <w:szCs w:val="18"/>
        </w:rPr>
        <w:tab/>
      </w:r>
      <w:r w:rsidRPr="00DB5EF0">
        <w:rPr>
          <w:rFonts w:ascii="Verdana" w:hAnsi="Verdana" w:cs="Verdana"/>
          <w:b/>
          <w:bCs/>
          <w:sz w:val="18"/>
          <w:szCs w:val="18"/>
        </w:rPr>
        <w:tab/>
      </w:r>
      <w:r w:rsidRPr="00DB5EF0">
        <w:rPr>
          <w:rFonts w:ascii="Verdana" w:hAnsi="Verdana" w:cs="Verdana"/>
          <w:b/>
          <w:bCs/>
          <w:sz w:val="18"/>
          <w:szCs w:val="18"/>
        </w:rPr>
        <w:tab/>
      </w:r>
      <w:r w:rsidRPr="00DB5EF0">
        <w:rPr>
          <w:rFonts w:ascii="Verdana" w:hAnsi="Verdana" w:cs="Verdana"/>
          <w:b/>
          <w:bCs/>
          <w:sz w:val="18"/>
          <w:szCs w:val="18"/>
        </w:rPr>
        <w:tab/>
      </w:r>
      <w:r w:rsidRPr="00DB5EF0">
        <w:rPr>
          <w:rFonts w:ascii="Verdana" w:hAnsi="Verdana" w:cs="Verdana"/>
          <w:b/>
          <w:bCs/>
          <w:sz w:val="18"/>
          <w:szCs w:val="18"/>
        </w:rPr>
        <w:tab/>
      </w:r>
      <w:r w:rsidRPr="00DB5EF0">
        <w:rPr>
          <w:rFonts w:ascii="Verdana" w:hAnsi="Verdana" w:cs="Verdana"/>
          <w:b/>
          <w:bCs/>
          <w:sz w:val="18"/>
          <w:szCs w:val="18"/>
        </w:rPr>
        <w:tab/>
      </w:r>
      <w:r w:rsidRPr="00DB5EF0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Pr="00DB5EF0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Pr="00DB5EF0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Pr="00DB5EF0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Pr="00DB5EF0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Pr="00DB5EF0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DB5EF0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Pr="00DB5EF0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Pr="00DB5EF0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Pr="00DB5EF0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2E5A95E" w:rsidR="003E0834" w:rsidRPr="00DB5EF0" w:rsidRDefault="003E0834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</w:p>
    <w:p w14:paraId="22075827" w14:textId="77777777" w:rsidR="00975369" w:rsidRPr="00DB5EF0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Załącznik Nr 1 do umowy</w:t>
      </w:r>
    </w:p>
    <w:p w14:paraId="0ECDA31E" w14:textId="77777777" w:rsidR="00975369" w:rsidRPr="00DB5EF0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125EB228" w14:textId="77777777" w:rsidR="001F1C58" w:rsidRPr="00DB5EF0" w:rsidRDefault="001F1C58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01F76C4D" w14:textId="3FB15D8D" w:rsidR="00975369" w:rsidRPr="00DB5EF0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DB5EF0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DB5EF0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53C4AFC" w14:textId="77777777" w:rsidR="00975369" w:rsidRPr="00DB5EF0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DB5EF0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DB5EF0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DB5EF0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DB5EF0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1F2C4DF3" w:rsidR="00975369" w:rsidRPr="00DB5EF0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DB5EF0">
        <w:rPr>
          <w:rFonts w:ascii="Verdana" w:hAnsi="Verdana"/>
          <w:b/>
          <w:sz w:val="18"/>
          <w:szCs w:val="18"/>
        </w:rPr>
        <w:t>„</w:t>
      </w:r>
      <w:r w:rsidR="00165859" w:rsidRPr="00DB5EF0">
        <w:rPr>
          <w:rFonts w:ascii="Verdana" w:hAnsi="Verdana" w:cs="Times New Roman"/>
          <w:b/>
          <w:bCs/>
          <w:i/>
          <w:kern w:val="0"/>
          <w:sz w:val="18"/>
          <w:szCs w:val="18"/>
          <w:lang w:eastAsia="ar-SA"/>
        </w:rPr>
        <w:t xml:space="preserve">Dokończenie poprawy sprawności energetycznej (termomodernizacja) oraz dokończenie przystosowania do aktualnych przepisów przeciwpożarowych budynku D-11 AGH w  Krakowie </w:t>
      </w:r>
      <w:r w:rsidRPr="00DB5EF0">
        <w:rPr>
          <w:rFonts w:ascii="Verdana" w:hAnsi="Verdana"/>
          <w:b/>
          <w:i/>
          <w:sz w:val="18"/>
          <w:szCs w:val="18"/>
        </w:rPr>
        <w:t>”</w:t>
      </w:r>
      <w:r w:rsidRPr="00DB5EF0">
        <w:rPr>
          <w:rFonts w:ascii="Verdana" w:hAnsi="Verdana"/>
          <w:i/>
          <w:sz w:val="18"/>
          <w:szCs w:val="18"/>
        </w:rPr>
        <w:t>,</w:t>
      </w:r>
      <w:r w:rsidRPr="00DB5EF0">
        <w:rPr>
          <w:rFonts w:ascii="Verdana" w:hAnsi="Verdana"/>
          <w:sz w:val="18"/>
          <w:szCs w:val="18"/>
        </w:rPr>
        <w:t xml:space="preserve"> zwana dalej „Umową”.</w:t>
      </w:r>
    </w:p>
    <w:p w14:paraId="6B2D2F10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 oświadcza, iż udziela gwarancji Zamawiającemu na całość przedmiotu Umowy.</w:t>
      </w:r>
    </w:p>
    <w:p w14:paraId="3F736D7A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Bieg terminu gwarancji rozpoczyna się od dnia podpisania protokołu odbioru końcowego przedmiotu Umowy, z zastrzeżeniem zapisów pkt 4-6.</w:t>
      </w:r>
    </w:p>
    <w:p w14:paraId="6F79B1B8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Wydłużenie, o którym mowa w pkt. 4 dotyczy zespołu, elementu przedmiotu Umowy objętego naprawą gwarancyjną.</w:t>
      </w:r>
    </w:p>
    <w:p w14:paraId="6C55786A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52821626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DB5EF0">
        <w:rPr>
          <w:rFonts w:ascii="Verdana" w:hAnsi="Verdana"/>
          <w:b/>
          <w:sz w:val="18"/>
          <w:szCs w:val="18"/>
        </w:rPr>
        <w:t>„</w:t>
      </w:r>
      <w:r w:rsidR="00165859" w:rsidRPr="00DB5EF0">
        <w:rPr>
          <w:rFonts w:ascii="Verdana" w:hAnsi="Verdana"/>
          <w:b/>
          <w:bCs/>
          <w:i/>
          <w:sz w:val="18"/>
          <w:szCs w:val="18"/>
          <w:lang w:eastAsia="ar-SA"/>
        </w:rPr>
        <w:t>Dokończenie poprawy sprawności energetycznej (termomodernizacja) oraz dokończenie przystosowania do aktualnych przepisów przeciwpożarowych budynku D-11 AGH w Krakowi</w:t>
      </w:r>
      <w:r w:rsidRPr="00DB5EF0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DB5EF0">
        <w:rPr>
          <w:rFonts w:ascii="Verdana" w:hAnsi="Verdana"/>
          <w:i/>
          <w:sz w:val="18"/>
          <w:szCs w:val="18"/>
        </w:rPr>
        <w:t>,</w:t>
      </w:r>
      <w:r w:rsidRPr="00DB5EF0">
        <w:rPr>
          <w:rFonts w:ascii="Verdana" w:hAnsi="Verdana"/>
          <w:sz w:val="18"/>
          <w:szCs w:val="18"/>
        </w:rPr>
        <w:t xml:space="preserve"> znajdujące się na terenie AGH w Krakowie przy al. Mickiewicza 30.</w:t>
      </w:r>
    </w:p>
    <w:p w14:paraId="291A3DAF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 12.</w:t>
      </w:r>
    </w:p>
    <w:p w14:paraId="683D144C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6950D7D3" w14:textId="77777777" w:rsidR="00975369" w:rsidRPr="00DB5EF0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</w:t>
      </w:r>
      <w:r w:rsidRPr="00DB5EF0">
        <w:rPr>
          <w:rFonts w:ascii="Verdana" w:hAnsi="Verdana"/>
          <w:sz w:val="18"/>
          <w:szCs w:val="18"/>
        </w:rPr>
        <w:lastRenderedPageBreak/>
        <w:t xml:space="preserve">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77777777" w:rsidR="00975369" w:rsidRPr="00DB5EF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DB5EF0">
        <w:rPr>
          <w:rFonts w:ascii="Verdana" w:hAnsi="Verdana"/>
          <w:sz w:val="18"/>
          <w:szCs w:val="18"/>
        </w:rPr>
        <w:t>,</w:t>
      </w:r>
    </w:p>
    <w:p w14:paraId="22D3E300" w14:textId="77777777" w:rsidR="00975369" w:rsidRPr="00DB5EF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35B832B8" w14:textId="62716C3B" w:rsidR="00975369" w:rsidRPr="00DB5EF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DB5EF0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 w:rsidRPr="00DB5EF0">
        <w:rPr>
          <w:rFonts w:ascii="Verdana" w:hAnsi="Verdana"/>
          <w:sz w:val="18"/>
          <w:szCs w:val="18"/>
        </w:rPr>
        <w:t>1</w:t>
      </w:r>
      <w:r w:rsidRPr="00DB5EF0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14:paraId="767E8DC3" w14:textId="77777777" w:rsidR="00975369" w:rsidRPr="00DB5EF0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 </w:t>
      </w:r>
    </w:p>
    <w:p w14:paraId="701178A2" w14:textId="77777777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694DD65C" w14:textId="47FC9199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 trybie natychmiastowym zabezpieczy miejsce wystąpienia wady i w czasie nie dłuższym niż 6 godzin od powiadomienia o wadzie telefonicznie lub e-mailem przystąpi do usuwania wady i zakończy jej usuwanie w uzasadnionym technicznie terminie wyznaczonym przez Zamawiającego.</w:t>
      </w:r>
    </w:p>
    <w:p w14:paraId="6A257CD5" w14:textId="77777777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DB5EF0">
        <w:rPr>
          <w:rFonts w:ascii="Verdana" w:hAnsi="Verdana"/>
          <w:sz w:val="18"/>
        </w:rPr>
        <w:t>48 godzin</w:t>
      </w:r>
      <w:r w:rsidRPr="00DB5EF0">
        <w:rPr>
          <w:rFonts w:ascii="Verdana" w:hAnsi="Verdana"/>
          <w:sz w:val="18"/>
          <w:szCs w:val="18"/>
        </w:rPr>
        <w:t xml:space="preserve"> od powiadomienia o wadzie (telefonicznie lub e-mailem) i zakończy jej usuwanie w uzasadnionym technicznie terminie wyznaczonym przez Zamawiającego.</w:t>
      </w:r>
    </w:p>
    <w:p w14:paraId="2B31993F" w14:textId="77777777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Pr="00DB5EF0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Pr="00DB5EF0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DB5EF0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 nie może odmówić usunięcia wad bez względu na wysokość związanych z tym kosztów.</w:t>
      </w:r>
    </w:p>
    <w:p w14:paraId="422330C7" w14:textId="77777777" w:rsidR="00975369" w:rsidRPr="00DB5EF0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DB5EF0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telefonicznie:</w:t>
      </w:r>
      <w:r w:rsidRPr="00DB5EF0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DB5EF0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e-mailem: </w:t>
      </w:r>
      <w:r w:rsidRPr="00DB5EF0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DB5EF0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B5EF0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6D246950" w14:textId="77777777" w:rsidR="00975369" w:rsidRPr="00DB5EF0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8E9159B" w14:textId="77777777" w:rsidR="00975369" w:rsidRPr="00DB5EF0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DB5EF0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lastRenderedPageBreak/>
        <w:t>**</w:t>
      </w:r>
      <w:r w:rsidRPr="00DB5EF0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DB5EF0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technicznym, o ochronie przeciwpożarowej)</w:t>
      </w:r>
    </w:p>
    <w:p w14:paraId="10EE9262" w14:textId="10AD0E77" w:rsidR="00975369" w:rsidRPr="00DB5EF0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00DB5EF0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 w:rsidRPr="00DB5EF0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00DB5EF0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Pr="00DB5EF0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14:paraId="62B7E871" w14:textId="77777777" w:rsidR="00975369" w:rsidRPr="00DB5EF0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14:paraId="445D1742" w14:textId="3F6A7FCF" w:rsidR="00975369" w:rsidRPr="00DB5EF0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42522182" w14:textId="77777777" w:rsidR="00975369" w:rsidRPr="00DB5EF0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3DC4C98" w14:textId="73B6113F" w:rsidR="00975369" w:rsidRPr="00DB5EF0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DB5EF0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DB5EF0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DB5EF0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DB5EF0">
        <w:rPr>
          <w:rFonts w:ascii="Verdana" w:hAnsi="Verdana"/>
          <w:sz w:val="16"/>
          <w:szCs w:val="18"/>
        </w:rPr>
        <w:t>do reprezentowania Wykonawcy-Gwaranta</w:t>
      </w:r>
      <w:bookmarkEnd w:id="0"/>
    </w:p>
    <w:sectPr w:rsidR="00512D5F" w:rsidRPr="00DB5EF0" w:rsidSect="00F545D1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FFF2C5" w14:textId="77777777" w:rsidR="00D327AB" w:rsidRDefault="00D327AB" w:rsidP="00467FC3">
      <w:pPr>
        <w:spacing w:after="0" w:line="240" w:lineRule="auto"/>
      </w:pPr>
      <w:r>
        <w:separator/>
      </w:r>
    </w:p>
  </w:endnote>
  <w:endnote w:type="continuationSeparator" w:id="0">
    <w:p w14:paraId="618F4F2C" w14:textId="77777777" w:rsidR="00D327AB" w:rsidRDefault="00D327AB" w:rsidP="00467FC3">
      <w:pPr>
        <w:spacing w:after="0" w:line="240" w:lineRule="auto"/>
      </w:pPr>
      <w:r>
        <w:continuationSeparator/>
      </w:r>
    </w:p>
  </w:endnote>
  <w:endnote w:type="continuationNotice" w:id="1">
    <w:p w14:paraId="2DBA8EBA" w14:textId="77777777" w:rsidR="00D327AB" w:rsidRDefault="00D327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30DFF" w14:textId="77777777" w:rsidR="006C5EFB" w:rsidRDefault="006C5EFB" w:rsidP="000F111A">
    <w:pPr>
      <w:tabs>
        <w:tab w:val="center" w:pos="4536"/>
        <w:tab w:val="right" w:pos="9072"/>
      </w:tabs>
      <w:spacing w:after="0" w:line="276" w:lineRule="auto"/>
      <w:jc w:val="center"/>
      <w:rPr>
        <w:rFonts w:ascii="Verdana" w:hAnsi="Verdana"/>
        <w:kern w:val="0"/>
        <w:sz w:val="16"/>
        <w:szCs w:val="16"/>
      </w:rPr>
    </w:pPr>
  </w:p>
  <w:p w14:paraId="04025735" w14:textId="09AC4516" w:rsidR="006C5EFB" w:rsidRPr="00E35709" w:rsidRDefault="006C5EFB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28456231" w14:textId="77777777" w:rsidR="006C5EFB" w:rsidRDefault="006C5EFB" w:rsidP="000F111A">
    <w:pPr>
      <w:tabs>
        <w:tab w:val="center" w:pos="4536"/>
        <w:tab w:val="right" w:pos="9072"/>
      </w:tabs>
      <w:spacing w:after="0" w:line="276" w:lineRule="auto"/>
      <w:rPr>
        <w:kern w:val="0"/>
      </w:rPr>
    </w:pPr>
    <w:r>
      <w:rPr>
        <w:kern w:val="0"/>
      </w:rPr>
      <w:t>* - niepotrzebne skreślić</w:t>
    </w:r>
  </w:p>
  <w:p w14:paraId="5517A716" w14:textId="40898402" w:rsidR="006C5EFB" w:rsidRDefault="006C5EFB" w:rsidP="001F1C58">
    <w:pPr>
      <w:tabs>
        <w:tab w:val="center" w:pos="4536"/>
        <w:tab w:val="right" w:pos="9072"/>
      </w:tabs>
      <w:spacing w:after="0" w:line="276" w:lineRule="auto"/>
      <w:rPr>
        <w:kern w:val="0"/>
      </w:rPr>
    </w:pPr>
    <w:r w:rsidRPr="00E5016B">
      <w:rPr>
        <w:kern w:val="0"/>
      </w:rPr>
      <w:t>*</w:t>
    </w:r>
    <w:r w:rsidRPr="00E5016B">
      <w:rPr>
        <w:kern w:val="0"/>
        <w:vertAlign w:val="superscript"/>
      </w:rPr>
      <w:t>2</w:t>
    </w:r>
    <w:r w:rsidRPr="00E5016B">
      <w:rPr>
        <w:kern w:val="0"/>
      </w:rPr>
      <w:t xml:space="preserve"> - dotyczy umów zawartych na okres powyżej 12 miesięcy</w:t>
    </w:r>
  </w:p>
  <w:p w14:paraId="68D83F21" w14:textId="05207B5E" w:rsidR="006C5EFB" w:rsidRPr="00C3564C" w:rsidRDefault="006C5EFB" w:rsidP="000F111A">
    <w:pPr>
      <w:tabs>
        <w:tab w:val="center" w:pos="4536"/>
        <w:tab w:val="right" w:pos="9072"/>
      </w:tabs>
      <w:spacing w:after="0" w:line="276" w:lineRule="auto"/>
      <w:rPr>
        <w:color w:val="BFBFBF" w:themeColor="background1" w:themeShade="BF"/>
        <w:kern w:val="0"/>
      </w:rPr>
    </w:pP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D-30.3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02DFF" w14:textId="77777777" w:rsidR="006C5EFB" w:rsidRPr="00E35709" w:rsidRDefault="006C5EFB" w:rsidP="00F545D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17318E6B" w14:textId="77777777" w:rsidR="006C5EFB" w:rsidRPr="00C3564C" w:rsidRDefault="006C5EFB" w:rsidP="00F545D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D-27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B1FFE" w14:textId="77777777" w:rsidR="00D327AB" w:rsidRDefault="00D327AB" w:rsidP="00467FC3">
      <w:pPr>
        <w:spacing w:after="0" w:line="240" w:lineRule="auto"/>
      </w:pPr>
      <w:r>
        <w:separator/>
      </w:r>
    </w:p>
  </w:footnote>
  <w:footnote w:type="continuationSeparator" w:id="0">
    <w:p w14:paraId="3548601B" w14:textId="77777777" w:rsidR="00D327AB" w:rsidRDefault="00D327AB" w:rsidP="00467FC3">
      <w:pPr>
        <w:spacing w:after="0" w:line="240" w:lineRule="auto"/>
      </w:pPr>
      <w:r>
        <w:continuationSeparator/>
      </w:r>
    </w:p>
  </w:footnote>
  <w:footnote w:type="continuationNotice" w:id="1">
    <w:p w14:paraId="56B26635" w14:textId="77777777" w:rsidR="00D327AB" w:rsidRDefault="00D327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E618B" w14:textId="61E593CB" w:rsidR="006C5EFB" w:rsidRDefault="00530B98" w:rsidP="00F545D1">
    <w:pPr>
      <w:pStyle w:val="Nagwek"/>
      <w:jc w:val="right"/>
    </w:pPr>
    <w:r>
      <w:rPr>
        <w:noProof/>
      </w:rPr>
      <w:drawing>
        <wp:inline distT="0" distB="0" distL="0" distR="0" wp14:anchorId="3F63C6E3" wp14:editId="678AA008">
          <wp:extent cx="5758815" cy="752392"/>
          <wp:effectExtent l="0" t="0" r="0" b="0"/>
          <wp:docPr id="1" name="Obraz 1" descr="FE_POIS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IS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7523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C5EFB" w:rsidRPr="00273F8B">
      <w:rPr>
        <w:sz w:val="18"/>
        <w:szCs w:val="18"/>
      </w:rPr>
      <w:t>e</w:t>
    </w:r>
    <w:r w:rsidR="006C5EFB">
      <w:rPr>
        <w:sz w:val="18"/>
        <w:szCs w:val="18"/>
      </w:rPr>
      <w:t xml:space="preserve">gzemplarz dla Wykonawcy </w:t>
    </w:r>
    <w:r w:rsidR="006C5EFB" w:rsidRPr="00273F8B">
      <w:rPr>
        <w:sz w:val="18"/>
        <w:szCs w:val="18"/>
      </w:rPr>
      <w:t>/ AGH*   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2B16808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C33518"/>
    <w:multiLevelType w:val="multilevel"/>
    <w:tmpl w:val="952C5B0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107F06BD"/>
    <w:multiLevelType w:val="multilevel"/>
    <w:tmpl w:val="9086E62A"/>
    <w:numStyleLink w:val="Styldoumwv2"/>
  </w:abstractNum>
  <w:abstractNum w:abstractNumId="40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4C4A4E"/>
    <w:multiLevelType w:val="multilevel"/>
    <w:tmpl w:val="9086E62A"/>
    <w:numStyleLink w:val="Styldoumwv2"/>
  </w:abstractNum>
  <w:abstractNum w:abstractNumId="42" w15:restartNumberingAfterBreak="0">
    <w:nsid w:val="140B2A3A"/>
    <w:multiLevelType w:val="multilevel"/>
    <w:tmpl w:val="9086E62A"/>
    <w:numStyleLink w:val="Styldoumwv2"/>
  </w:abstractNum>
  <w:abstractNum w:abstractNumId="4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83A1CD0"/>
    <w:multiLevelType w:val="hybridMultilevel"/>
    <w:tmpl w:val="26FE607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  <w:i w:val="0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19BE50EE"/>
    <w:multiLevelType w:val="multilevel"/>
    <w:tmpl w:val="9086E62A"/>
    <w:numStyleLink w:val="Styldoumwv2"/>
  </w:abstractNum>
  <w:abstractNum w:abstractNumId="47" w15:restartNumberingAfterBreak="0">
    <w:nsid w:val="1ADC0F30"/>
    <w:multiLevelType w:val="multilevel"/>
    <w:tmpl w:val="9086E62A"/>
    <w:numStyleLink w:val="Styldoumwv2"/>
  </w:abstractNum>
  <w:abstractNum w:abstractNumId="48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F4F5DF7"/>
    <w:multiLevelType w:val="hybridMultilevel"/>
    <w:tmpl w:val="97D2E91C"/>
    <w:lvl w:ilvl="0" w:tplc="8D8CA724">
      <w:start w:val="1"/>
      <w:numFmt w:val="decimal"/>
      <w:lvlText w:val="%1)"/>
      <w:lvlJc w:val="left"/>
      <w:pPr>
        <w:ind w:left="1080" w:hanging="360"/>
      </w:pPr>
      <w:rPr>
        <w:rFonts w:ascii="Verdana" w:eastAsia="Times New Roman" w:hAnsi="Verdana" w:cs="Calibri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23680116"/>
    <w:multiLevelType w:val="multilevel"/>
    <w:tmpl w:val="2DAEC314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97" w:hanging="360"/>
      </w:p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24D10DD9"/>
    <w:multiLevelType w:val="multilevel"/>
    <w:tmpl w:val="9086E62A"/>
    <w:numStyleLink w:val="Styldoumwv2"/>
  </w:abstractNum>
  <w:abstractNum w:abstractNumId="52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2ABB7186"/>
    <w:multiLevelType w:val="hybridMultilevel"/>
    <w:tmpl w:val="EAE86842"/>
    <w:lvl w:ilvl="0" w:tplc="04150013">
      <w:start w:val="1"/>
      <w:numFmt w:val="upperRoman"/>
      <w:lvlText w:val="%1."/>
      <w:lvlJc w:val="right"/>
      <w:pPr>
        <w:ind w:left="1817" w:hanging="360"/>
      </w:pPr>
    </w:lvl>
    <w:lvl w:ilvl="1" w:tplc="04150019" w:tentative="1">
      <w:start w:val="1"/>
      <w:numFmt w:val="lowerLetter"/>
      <w:lvlText w:val="%2."/>
      <w:lvlJc w:val="left"/>
      <w:pPr>
        <w:ind w:left="2537" w:hanging="360"/>
      </w:pPr>
    </w:lvl>
    <w:lvl w:ilvl="2" w:tplc="0415001B" w:tentative="1">
      <w:start w:val="1"/>
      <w:numFmt w:val="lowerRoman"/>
      <w:lvlText w:val="%3."/>
      <w:lvlJc w:val="right"/>
      <w:pPr>
        <w:ind w:left="3257" w:hanging="180"/>
      </w:pPr>
    </w:lvl>
    <w:lvl w:ilvl="3" w:tplc="0415000F" w:tentative="1">
      <w:start w:val="1"/>
      <w:numFmt w:val="decimal"/>
      <w:lvlText w:val="%4."/>
      <w:lvlJc w:val="left"/>
      <w:pPr>
        <w:ind w:left="3977" w:hanging="360"/>
      </w:pPr>
    </w:lvl>
    <w:lvl w:ilvl="4" w:tplc="04150019" w:tentative="1">
      <w:start w:val="1"/>
      <w:numFmt w:val="lowerLetter"/>
      <w:lvlText w:val="%5."/>
      <w:lvlJc w:val="left"/>
      <w:pPr>
        <w:ind w:left="4697" w:hanging="360"/>
      </w:pPr>
    </w:lvl>
    <w:lvl w:ilvl="5" w:tplc="0415001B" w:tentative="1">
      <w:start w:val="1"/>
      <w:numFmt w:val="lowerRoman"/>
      <w:lvlText w:val="%6."/>
      <w:lvlJc w:val="right"/>
      <w:pPr>
        <w:ind w:left="5417" w:hanging="180"/>
      </w:pPr>
    </w:lvl>
    <w:lvl w:ilvl="6" w:tplc="0415000F" w:tentative="1">
      <w:start w:val="1"/>
      <w:numFmt w:val="decimal"/>
      <w:lvlText w:val="%7."/>
      <w:lvlJc w:val="left"/>
      <w:pPr>
        <w:ind w:left="6137" w:hanging="360"/>
      </w:pPr>
    </w:lvl>
    <w:lvl w:ilvl="7" w:tplc="04150019" w:tentative="1">
      <w:start w:val="1"/>
      <w:numFmt w:val="lowerLetter"/>
      <w:lvlText w:val="%8."/>
      <w:lvlJc w:val="left"/>
      <w:pPr>
        <w:ind w:left="6857" w:hanging="360"/>
      </w:pPr>
    </w:lvl>
    <w:lvl w:ilvl="8" w:tplc="0415001B" w:tentative="1">
      <w:start w:val="1"/>
      <w:numFmt w:val="lowerRoman"/>
      <w:lvlText w:val="%9."/>
      <w:lvlJc w:val="right"/>
      <w:pPr>
        <w:ind w:left="7577" w:hanging="180"/>
      </w:pPr>
    </w:lvl>
  </w:abstractNum>
  <w:abstractNum w:abstractNumId="55" w15:restartNumberingAfterBreak="0">
    <w:nsid w:val="2B9A6BAD"/>
    <w:multiLevelType w:val="multilevel"/>
    <w:tmpl w:val="34A286FE"/>
    <w:numStyleLink w:val="Styl4"/>
  </w:abstractNum>
  <w:abstractNum w:abstractNumId="56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7" w15:restartNumberingAfterBreak="0">
    <w:nsid w:val="2D9E3787"/>
    <w:multiLevelType w:val="multilevel"/>
    <w:tmpl w:val="9086E62A"/>
    <w:numStyleLink w:val="Styldoumwv2"/>
  </w:abstractNum>
  <w:abstractNum w:abstractNumId="58" w15:restartNumberingAfterBreak="0">
    <w:nsid w:val="2EB47EA7"/>
    <w:multiLevelType w:val="multilevel"/>
    <w:tmpl w:val="9086E62A"/>
    <w:numStyleLink w:val="Styldoumwv2"/>
  </w:abstractNum>
  <w:abstractNum w:abstractNumId="59" w15:restartNumberingAfterBreak="0">
    <w:nsid w:val="38C7736A"/>
    <w:multiLevelType w:val="hybridMultilevel"/>
    <w:tmpl w:val="BB08AF70"/>
    <w:lvl w:ilvl="0" w:tplc="04150013">
      <w:start w:val="1"/>
      <w:numFmt w:val="upperRoman"/>
      <w:lvlText w:val="%1."/>
      <w:lvlJc w:val="right"/>
      <w:pPr>
        <w:ind w:left="1875" w:hanging="360"/>
      </w:pPr>
    </w:lvl>
    <w:lvl w:ilvl="1" w:tplc="04150019" w:tentative="1">
      <w:start w:val="1"/>
      <w:numFmt w:val="lowerLetter"/>
      <w:lvlText w:val="%2."/>
      <w:lvlJc w:val="left"/>
      <w:pPr>
        <w:ind w:left="2595" w:hanging="360"/>
      </w:pPr>
    </w:lvl>
    <w:lvl w:ilvl="2" w:tplc="0415001B" w:tentative="1">
      <w:start w:val="1"/>
      <w:numFmt w:val="lowerRoman"/>
      <w:lvlText w:val="%3."/>
      <w:lvlJc w:val="right"/>
      <w:pPr>
        <w:ind w:left="3315" w:hanging="180"/>
      </w:pPr>
    </w:lvl>
    <w:lvl w:ilvl="3" w:tplc="0415000F" w:tentative="1">
      <w:start w:val="1"/>
      <w:numFmt w:val="decimal"/>
      <w:lvlText w:val="%4."/>
      <w:lvlJc w:val="left"/>
      <w:pPr>
        <w:ind w:left="4035" w:hanging="360"/>
      </w:pPr>
    </w:lvl>
    <w:lvl w:ilvl="4" w:tplc="04150019" w:tentative="1">
      <w:start w:val="1"/>
      <w:numFmt w:val="lowerLetter"/>
      <w:lvlText w:val="%5."/>
      <w:lvlJc w:val="left"/>
      <w:pPr>
        <w:ind w:left="4755" w:hanging="360"/>
      </w:pPr>
    </w:lvl>
    <w:lvl w:ilvl="5" w:tplc="0415001B" w:tentative="1">
      <w:start w:val="1"/>
      <w:numFmt w:val="lowerRoman"/>
      <w:lvlText w:val="%6."/>
      <w:lvlJc w:val="right"/>
      <w:pPr>
        <w:ind w:left="5475" w:hanging="180"/>
      </w:pPr>
    </w:lvl>
    <w:lvl w:ilvl="6" w:tplc="0415000F" w:tentative="1">
      <w:start w:val="1"/>
      <w:numFmt w:val="decimal"/>
      <w:lvlText w:val="%7."/>
      <w:lvlJc w:val="left"/>
      <w:pPr>
        <w:ind w:left="6195" w:hanging="360"/>
      </w:pPr>
    </w:lvl>
    <w:lvl w:ilvl="7" w:tplc="04150019" w:tentative="1">
      <w:start w:val="1"/>
      <w:numFmt w:val="lowerLetter"/>
      <w:lvlText w:val="%8."/>
      <w:lvlJc w:val="left"/>
      <w:pPr>
        <w:ind w:left="6915" w:hanging="360"/>
      </w:pPr>
    </w:lvl>
    <w:lvl w:ilvl="8" w:tplc="0415001B" w:tentative="1">
      <w:start w:val="1"/>
      <w:numFmt w:val="lowerRoman"/>
      <w:lvlText w:val="%9."/>
      <w:lvlJc w:val="right"/>
      <w:pPr>
        <w:ind w:left="7635" w:hanging="180"/>
      </w:pPr>
    </w:lvl>
  </w:abstractNum>
  <w:abstractNum w:abstractNumId="60" w15:restartNumberingAfterBreak="0">
    <w:nsid w:val="3ED07E3A"/>
    <w:multiLevelType w:val="hybridMultilevel"/>
    <w:tmpl w:val="74A2FCC6"/>
    <w:lvl w:ilvl="0" w:tplc="DC48434E">
      <w:start w:val="1"/>
      <w:numFmt w:val="decimal"/>
      <w:lvlText w:val="%1)"/>
      <w:lvlJc w:val="left"/>
      <w:pPr>
        <w:ind w:left="1060" w:hanging="360"/>
      </w:pPr>
      <w:rPr>
        <w:rFonts w:ascii="Verdana" w:eastAsia="Calibri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1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45633C4D"/>
    <w:multiLevelType w:val="multilevel"/>
    <w:tmpl w:val="9086E62A"/>
    <w:numStyleLink w:val="Styldoumwv2"/>
  </w:abstractNum>
  <w:abstractNum w:abstractNumId="6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4A0722AF"/>
    <w:multiLevelType w:val="hybridMultilevel"/>
    <w:tmpl w:val="8780A6C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F703E11"/>
    <w:multiLevelType w:val="multilevel"/>
    <w:tmpl w:val="BAB64A72"/>
    <w:lvl w:ilvl="0">
      <w:start w:val="1"/>
      <w:numFmt w:val="decimal"/>
      <w:lvlText w:val="%1."/>
      <w:lvlJc w:val="left"/>
      <w:pPr>
        <w:ind w:left="170" w:hanging="170"/>
      </w:pPr>
      <w:rPr>
        <w:rFonts w:ascii="Verdana" w:eastAsia="Times New Roman" w:hAnsi="Verdana" w:cs="Verdana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8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9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0" w15:restartNumberingAfterBreak="0">
    <w:nsid w:val="5DE97FCA"/>
    <w:multiLevelType w:val="multilevel"/>
    <w:tmpl w:val="9086E62A"/>
    <w:numStyleLink w:val="Styldoumwv2"/>
  </w:abstractNum>
  <w:abstractNum w:abstractNumId="71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3F163F5"/>
    <w:multiLevelType w:val="multilevel"/>
    <w:tmpl w:val="0266535C"/>
    <w:lvl w:ilvl="0">
      <w:start w:val="4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3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4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5" w15:restartNumberingAfterBreak="0">
    <w:nsid w:val="65DA2362"/>
    <w:multiLevelType w:val="hybridMultilevel"/>
    <w:tmpl w:val="2FB48328"/>
    <w:lvl w:ilvl="0" w:tplc="9DF08ADE">
      <w:start w:val="1"/>
      <w:numFmt w:val="bullet"/>
      <w:lvlText w:val="—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1023914"/>
    <w:multiLevelType w:val="multilevel"/>
    <w:tmpl w:val="9086E62A"/>
    <w:numStyleLink w:val="Styldoumwv2"/>
  </w:abstractNum>
  <w:abstractNum w:abstractNumId="78" w15:restartNumberingAfterBreak="0">
    <w:nsid w:val="75A50E92"/>
    <w:multiLevelType w:val="multilevel"/>
    <w:tmpl w:val="9086E62A"/>
    <w:numStyleLink w:val="Styldoumwv2"/>
  </w:abstractNum>
  <w:abstractNum w:abstractNumId="79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80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81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2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6"/>
  </w:num>
  <w:num w:numId="3">
    <w:abstractNumId w:val="53"/>
  </w:num>
  <w:num w:numId="4">
    <w:abstractNumId w:val="41"/>
  </w:num>
  <w:num w:numId="5">
    <w:abstractNumId w:val="46"/>
  </w:num>
  <w:num w:numId="6">
    <w:abstractNumId w:val="77"/>
  </w:num>
  <w:num w:numId="7">
    <w:abstractNumId w:val="34"/>
  </w:num>
  <w:num w:numId="8">
    <w:abstractNumId w:val="51"/>
  </w:num>
  <w:num w:numId="9">
    <w:abstractNumId w:val="36"/>
  </w:num>
  <w:num w:numId="10">
    <w:abstractNumId w:val="39"/>
  </w:num>
  <w:num w:numId="11">
    <w:abstractNumId w:val="47"/>
  </w:num>
  <w:num w:numId="12">
    <w:abstractNumId w:val="78"/>
  </w:num>
  <w:num w:numId="13">
    <w:abstractNumId w:val="42"/>
  </w:num>
  <w:num w:numId="14">
    <w:abstractNumId w:val="70"/>
    <w:lvlOverride w:ilvl="0">
      <w:lvl w:ilvl="0">
        <w:numFmt w:val="decimal"/>
        <w:lvlText w:val=""/>
        <w:lvlJc w:val="left"/>
      </w:lvl>
    </w:lvlOverride>
  </w:num>
  <w:num w:numId="15">
    <w:abstractNumId w:val="56"/>
  </w:num>
  <w:num w:numId="16">
    <w:abstractNumId w:val="45"/>
  </w:num>
  <w:num w:numId="17">
    <w:abstractNumId w:val="62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</w:rPr>
      </w:lvl>
    </w:lvlOverride>
  </w:num>
  <w:num w:numId="18">
    <w:abstractNumId w:val="80"/>
  </w:num>
  <w:num w:numId="19">
    <w:abstractNumId w:val="69"/>
  </w:num>
  <w:num w:numId="20">
    <w:abstractNumId w:val="74"/>
  </w:num>
  <w:num w:numId="21">
    <w:abstractNumId w:val="73"/>
  </w:num>
  <w:num w:numId="22">
    <w:abstractNumId w:val="55"/>
  </w:num>
  <w:num w:numId="23">
    <w:abstractNumId w:val="67"/>
  </w:num>
  <w:num w:numId="24">
    <w:abstractNumId w:val="40"/>
  </w:num>
  <w:num w:numId="25">
    <w:abstractNumId w:val="79"/>
  </w:num>
  <w:num w:numId="26">
    <w:abstractNumId w:val="82"/>
  </w:num>
  <w:num w:numId="27">
    <w:abstractNumId w:val="61"/>
  </w:num>
  <w:num w:numId="28">
    <w:abstractNumId w:val="68"/>
  </w:num>
  <w:num w:numId="29">
    <w:abstractNumId w:val="51"/>
  </w:num>
  <w:num w:numId="30">
    <w:abstractNumId w:val="62"/>
  </w:num>
  <w:num w:numId="31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5"/>
  </w:num>
  <w:num w:numId="34">
    <w:abstractNumId w:val="35"/>
  </w:num>
  <w:num w:numId="35">
    <w:abstractNumId w:val="48"/>
  </w:num>
  <w:num w:numId="36">
    <w:abstractNumId w:val="76"/>
  </w:num>
  <w:num w:numId="37">
    <w:abstractNumId w:val="63"/>
  </w:num>
  <w:num w:numId="38">
    <w:abstractNumId w:val="43"/>
  </w:num>
  <w:num w:numId="39">
    <w:abstractNumId w:val="37"/>
  </w:num>
  <w:num w:numId="40">
    <w:abstractNumId w:val="65"/>
  </w:num>
  <w:num w:numId="41">
    <w:abstractNumId w:val="38"/>
  </w:num>
  <w:num w:numId="42">
    <w:abstractNumId w:val="72"/>
  </w:num>
  <w:num w:numId="43">
    <w:abstractNumId w:val="50"/>
  </w:num>
  <w:num w:numId="44">
    <w:abstractNumId w:val="49"/>
  </w:num>
  <w:num w:numId="45">
    <w:abstractNumId w:val="44"/>
  </w:num>
  <w:num w:numId="46">
    <w:abstractNumId w:val="60"/>
  </w:num>
  <w:num w:numId="47">
    <w:abstractNumId w:val="59"/>
  </w:num>
  <w:num w:numId="48">
    <w:abstractNumId w:val="64"/>
  </w:num>
  <w:num w:numId="49">
    <w:abstractNumId w:val="5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473"/>
    <w:rsid w:val="00012FE2"/>
    <w:rsid w:val="00013FBB"/>
    <w:rsid w:val="00014296"/>
    <w:rsid w:val="00014340"/>
    <w:rsid w:val="000155C5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87A44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111A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5859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3033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3D9"/>
    <w:rsid w:val="001E6CF4"/>
    <w:rsid w:val="001E77C6"/>
    <w:rsid w:val="001E7CC1"/>
    <w:rsid w:val="001E7F10"/>
    <w:rsid w:val="001F0215"/>
    <w:rsid w:val="001F0CE5"/>
    <w:rsid w:val="001F1C58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6CBE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2F30"/>
    <w:rsid w:val="00245393"/>
    <w:rsid w:val="002453C3"/>
    <w:rsid w:val="00246AF3"/>
    <w:rsid w:val="00250AD9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B7AD4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4D18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27BEA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3DD9"/>
    <w:rsid w:val="00344005"/>
    <w:rsid w:val="00344556"/>
    <w:rsid w:val="00344B72"/>
    <w:rsid w:val="00344F10"/>
    <w:rsid w:val="003559D7"/>
    <w:rsid w:val="00356F7A"/>
    <w:rsid w:val="003575CD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3130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22B2"/>
    <w:rsid w:val="003A4126"/>
    <w:rsid w:val="003A6C66"/>
    <w:rsid w:val="003A7935"/>
    <w:rsid w:val="003B035B"/>
    <w:rsid w:val="003B0E75"/>
    <w:rsid w:val="003B29A1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03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D84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2EB6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30C8"/>
    <w:rsid w:val="004A37D9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0B98"/>
    <w:rsid w:val="00531C58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687E"/>
    <w:rsid w:val="00567475"/>
    <w:rsid w:val="0057053D"/>
    <w:rsid w:val="005731D1"/>
    <w:rsid w:val="00575D8E"/>
    <w:rsid w:val="00580839"/>
    <w:rsid w:val="00580927"/>
    <w:rsid w:val="005816ED"/>
    <w:rsid w:val="00582A18"/>
    <w:rsid w:val="00582EE3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0E1A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2B9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0C7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2F1C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1AAC"/>
    <w:rsid w:val="00682402"/>
    <w:rsid w:val="00682439"/>
    <w:rsid w:val="00682A50"/>
    <w:rsid w:val="00683132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5F9"/>
    <w:rsid w:val="006B3EDD"/>
    <w:rsid w:val="006B7462"/>
    <w:rsid w:val="006C0440"/>
    <w:rsid w:val="006C06D5"/>
    <w:rsid w:val="006C0B2B"/>
    <w:rsid w:val="006C23FE"/>
    <w:rsid w:val="006C382D"/>
    <w:rsid w:val="006C5EFB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481"/>
    <w:rsid w:val="006E36C3"/>
    <w:rsid w:val="006E39CC"/>
    <w:rsid w:val="006E3DCE"/>
    <w:rsid w:val="006E4FC4"/>
    <w:rsid w:val="006E64AA"/>
    <w:rsid w:val="006E6DAC"/>
    <w:rsid w:val="006E7339"/>
    <w:rsid w:val="006F0B2F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2A1"/>
    <w:rsid w:val="00703DF0"/>
    <w:rsid w:val="00704090"/>
    <w:rsid w:val="0070601B"/>
    <w:rsid w:val="00706387"/>
    <w:rsid w:val="00706648"/>
    <w:rsid w:val="007130A5"/>
    <w:rsid w:val="00715D6C"/>
    <w:rsid w:val="00720238"/>
    <w:rsid w:val="0072119D"/>
    <w:rsid w:val="0072175A"/>
    <w:rsid w:val="00722128"/>
    <w:rsid w:val="00723C31"/>
    <w:rsid w:val="00724AFF"/>
    <w:rsid w:val="00725F80"/>
    <w:rsid w:val="00726B6E"/>
    <w:rsid w:val="00726B71"/>
    <w:rsid w:val="0073248A"/>
    <w:rsid w:val="0073262B"/>
    <w:rsid w:val="00733524"/>
    <w:rsid w:val="00733DA6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55E1E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CB7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D7BEF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0508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2A2"/>
    <w:rsid w:val="00824346"/>
    <w:rsid w:val="008247F0"/>
    <w:rsid w:val="0082576C"/>
    <w:rsid w:val="00825DB2"/>
    <w:rsid w:val="008268F5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1651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B69DC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8F7E78"/>
    <w:rsid w:val="00901E5E"/>
    <w:rsid w:val="00902B8A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26045"/>
    <w:rsid w:val="0093101A"/>
    <w:rsid w:val="00934B68"/>
    <w:rsid w:val="00937028"/>
    <w:rsid w:val="009375A7"/>
    <w:rsid w:val="009402CB"/>
    <w:rsid w:val="00940401"/>
    <w:rsid w:val="00940623"/>
    <w:rsid w:val="009406EF"/>
    <w:rsid w:val="009425F9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375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9E1"/>
    <w:rsid w:val="00997F10"/>
    <w:rsid w:val="009A2575"/>
    <w:rsid w:val="009A26D3"/>
    <w:rsid w:val="009A3B7C"/>
    <w:rsid w:val="009A4695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1ECC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2C7A"/>
    <w:rsid w:val="00A34649"/>
    <w:rsid w:val="00A35AC9"/>
    <w:rsid w:val="00A3636B"/>
    <w:rsid w:val="00A42A04"/>
    <w:rsid w:val="00A44B71"/>
    <w:rsid w:val="00A45D85"/>
    <w:rsid w:val="00A460AC"/>
    <w:rsid w:val="00A463EF"/>
    <w:rsid w:val="00A47868"/>
    <w:rsid w:val="00A47882"/>
    <w:rsid w:val="00A4798B"/>
    <w:rsid w:val="00A5088E"/>
    <w:rsid w:val="00A51535"/>
    <w:rsid w:val="00A520BF"/>
    <w:rsid w:val="00A5456D"/>
    <w:rsid w:val="00A5567E"/>
    <w:rsid w:val="00A57E10"/>
    <w:rsid w:val="00A603FF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B58C1"/>
    <w:rsid w:val="00AB7A7F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18D6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37C4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086A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3259"/>
    <w:rsid w:val="00BA6F85"/>
    <w:rsid w:val="00BB24E3"/>
    <w:rsid w:val="00BB2F2D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5036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4DB"/>
    <w:rsid w:val="00C51775"/>
    <w:rsid w:val="00C53025"/>
    <w:rsid w:val="00C53698"/>
    <w:rsid w:val="00C54120"/>
    <w:rsid w:val="00C561EA"/>
    <w:rsid w:val="00C57CD1"/>
    <w:rsid w:val="00C61478"/>
    <w:rsid w:val="00C623EC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4A85"/>
    <w:rsid w:val="00C85376"/>
    <w:rsid w:val="00C85A19"/>
    <w:rsid w:val="00C85ADC"/>
    <w:rsid w:val="00C900BA"/>
    <w:rsid w:val="00C90E9B"/>
    <w:rsid w:val="00C948AE"/>
    <w:rsid w:val="00C96D81"/>
    <w:rsid w:val="00CA08F5"/>
    <w:rsid w:val="00CA0E79"/>
    <w:rsid w:val="00CA1CF0"/>
    <w:rsid w:val="00CA563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D734C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8CA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27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27AB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22DD"/>
    <w:rsid w:val="00D65950"/>
    <w:rsid w:val="00D67A4B"/>
    <w:rsid w:val="00D70E58"/>
    <w:rsid w:val="00D715CC"/>
    <w:rsid w:val="00D83E6C"/>
    <w:rsid w:val="00D84985"/>
    <w:rsid w:val="00D8544A"/>
    <w:rsid w:val="00D86BE9"/>
    <w:rsid w:val="00D87EA7"/>
    <w:rsid w:val="00D87F1B"/>
    <w:rsid w:val="00D90CD7"/>
    <w:rsid w:val="00D92293"/>
    <w:rsid w:val="00D944F8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4D8F"/>
    <w:rsid w:val="00DB5360"/>
    <w:rsid w:val="00DB5861"/>
    <w:rsid w:val="00DB5EF0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5CA8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68F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AD5"/>
    <w:rsid w:val="00E44C51"/>
    <w:rsid w:val="00E4503E"/>
    <w:rsid w:val="00E45825"/>
    <w:rsid w:val="00E46396"/>
    <w:rsid w:val="00E47E47"/>
    <w:rsid w:val="00E5016B"/>
    <w:rsid w:val="00E5100D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1FE8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6998"/>
    <w:rsid w:val="00EE751B"/>
    <w:rsid w:val="00EF0C00"/>
    <w:rsid w:val="00EF3390"/>
    <w:rsid w:val="00EF39A6"/>
    <w:rsid w:val="00F03BE6"/>
    <w:rsid w:val="00F03E8E"/>
    <w:rsid w:val="00F0424F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45D1"/>
    <w:rsid w:val="00F55382"/>
    <w:rsid w:val="00F556AA"/>
    <w:rsid w:val="00F55C6B"/>
    <w:rsid w:val="00F5617C"/>
    <w:rsid w:val="00F61542"/>
    <w:rsid w:val="00F61DC0"/>
    <w:rsid w:val="00F6237C"/>
    <w:rsid w:val="00F63A39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28FE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4406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4BB"/>
    <w:rsid w:val="00FD16DF"/>
    <w:rsid w:val="00FD2413"/>
    <w:rsid w:val="00FD2B25"/>
    <w:rsid w:val="00FD3025"/>
    <w:rsid w:val="00FD3208"/>
    <w:rsid w:val="00FD3492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3492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E6998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A2CF43-5C35-4F78-B0B5-7EB7693B42F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278CD1B-E423-4F4C-87D8-D173330A8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11139</Words>
  <Characters>73075</Characters>
  <Application>Microsoft Office Word</Application>
  <DocSecurity>0</DocSecurity>
  <Lines>608</Lines>
  <Paragraphs>168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Joanna Ćwiertnia</cp:lastModifiedBy>
  <cp:revision>2</cp:revision>
  <cp:lastPrinted>2023-03-07T05:46:00Z</cp:lastPrinted>
  <dcterms:created xsi:type="dcterms:W3CDTF">2023-03-07T12:18:00Z</dcterms:created>
  <dcterms:modified xsi:type="dcterms:W3CDTF">2023-03-07T12:18:00Z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