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5CF91" w14:textId="09257686" w:rsidR="00B87D91" w:rsidRPr="002B3BAB" w:rsidRDefault="00B87D91" w:rsidP="00B87D91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2B3BAB">
        <w:rPr>
          <w:sz w:val="22"/>
          <w:szCs w:val="22"/>
          <w:lang w:eastAsia="pl-PL"/>
        </w:rPr>
        <w:t xml:space="preserve">         </w:t>
      </w:r>
      <w:r w:rsidR="0031507D">
        <w:rPr>
          <w:noProof/>
          <w:sz w:val="22"/>
          <w:szCs w:val="22"/>
          <w:lang w:eastAsia="pl-PL"/>
        </w:rPr>
        <w:drawing>
          <wp:inline distT="0" distB="0" distL="0" distR="0" wp14:anchorId="2565F367" wp14:editId="67678350">
            <wp:extent cx="4904740" cy="45148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3BAB">
        <w:rPr>
          <w:sz w:val="22"/>
          <w:szCs w:val="22"/>
          <w:lang w:eastAsia="pl-PL"/>
        </w:rPr>
        <w:t xml:space="preserve">   </w:t>
      </w:r>
    </w:p>
    <w:p w14:paraId="51189B62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</w:p>
    <w:p w14:paraId="380DD0CD" w14:textId="77777777" w:rsidR="00B87D91" w:rsidRPr="00F77238" w:rsidRDefault="00B87D91" w:rsidP="00F77238">
      <w:pPr>
        <w:keepNext/>
        <w:jc w:val="right"/>
        <w:outlineLvl w:val="0"/>
        <w:rPr>
          <w:b/>
          <w:sz w:val="22"/>
          <w:szCs w:val="22"/>
        </w:rPr>
      </w:pPr>
      <w:r w:rsidRPr="00F77238">
        <w:rPr>
          <w:b/>
          <w:sz w:val="22"/>
          <w:szCs w:val="22"/>
        </w:rPr>
        <w:t>Załącznik nr 4</w:t>
      </w:r>
    </w:p>
    <w:p w14:paraId="05101162" w14:textId="77777777" w:rsidR="00B87D91" w:rsidRPr="00585515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color w:val="FF0000"/>
          <w:sz w:val="22"/>
          <w:szCs w:val="22"/>
        </w:rPr>
      </w:pPr>
    </w:p>
    <w:p w14:paraId="547785F6" w14:textId="54C97E25" w:rsidR="00B87D91" w:rsidRPr="00585515" w:rsidRDefault="00585515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color w:val="FF0000"/>
          <w:sz w:val="22"/>
          <w:szCs w:val="22"/>
        </w:rPr>
      </w:pPr>
      <w:r w:rsidRPr="00585515">
        <w:rPr>
          <w:rFonts w:eastAsia="Arial Unicode MS"/>
          <w:b/>
          <w:caps/>
          <w:color w:val="FF0000"/>
          <w:sz w:val="22"/>
          <w:szCs w:val="22"/>
        </w:rPr>
        <w:t xml:space="preserve">nowy obowiązujący </w:t>
      </w:r>
      <w:r w:rsidR="00B87D91" w:rsidRPr="00585515">
        <w:rPr>
          <w:rFonts w:eastAsia="Arial Unicode MS"/>
          <w:b/>
          <w:caps/>
          <w:color w:val="FF0000"/>
          <w:sz w:val="22"/>
          <w:szCs w:val="22"/>
        </w:rPr>
        <w:t xml:space="preserve">wzór Umowy </w:t>
      </w:r>
    </w:p>
    <w:p w14:paraId="085B1266" w14:textId="77777777" w:rsidR="00B87D91" w:rsidRPr="00F77238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28DD995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bookmarkStart w:id="0" w:name="_Toc470857623"/>
      <w:r w:rsidRPr="00F77238">
        <w:rPr>
          <w:sz w:val="22"/>
          <w:szCs w:val="22"/>
        </w:rPr>
        <w:t>Umowa zawarta w Krakowie w wyniku przeprowadzonego postępowania o zamówienie publiczne pomiędzy</w:t>
      </w:r>
    </w:p>
    <w:p w14:paraId="5850609E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F77238">
        <w:rPr>
          <w:sz w:val="22"/>
          <w:szCs w:val="22"/>
        </w:rPr>
        <w:t xml:space="preserve"> </w:t>
      </w:r>
    </w:p>
    <w:p w14:paraId="1E97683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reprezentowaną przez:</w:t>
      </w:r>
    </w:p>
    <w:p w14:paraId="3185BF27" w14:textId="77777777" w:rsidR="00B87D91" w:rsidRPr="00F77238" w:rsidRDefault="00B87D91" w:rsidP="00F77238">
      <w:pPr>
        <w:ind w:right="-47"/>
        <w:jc w:val="both"/>
        <w:rPr>
          <w:color w:val="FF0000"/>
          <w:sz w:val="22"/>
          <w:szCs w:val="22"/>
        </w:rPr>
      </w:pPr>
      <w:r w:rsidRPr="00F77238">
        <w:rPr>
          <w:sz w:val="22"/>
          <w:szCs w:val="22"/>
        </w:rPr>
        <w:t xml:space="preserve">1.Kierwonika Projektu ..................................................................- </w:t>
      </w:r>
    </w:p>
    <w:p w14:paraId="73030558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zwaną dalej ZAMAWIAJACYM</w:t>
      </w:r>
    </w:p>
    <w:p w14:paraId="55F0FA6D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a </w:t>
      </w:r>
    </w:p>
    <w:p w14:paraId="18C41260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5019A22" w14:textId="77777777" w:rsidR="00B87D91" w:rsidRPr="00F77238" w:rsidRDefault="00B87D91" w:rsidP="00F77238">
      <w:pPr>
        <w:ind w:right="-47"/>
        <w:jc w:val="both"/>
        <w:rPr>
          <w:i/>
          <w:sz w:val="22"/>
          <w:szCs w:val="22"/>
        </w:rPr>
      </w:pPr>
      <w:r w:rsidRPr="00F77238">
        <w:rPr>
          <w:i/>
          <w:sz w:val="22"/>
          <w:szCs w:val="22"/>
        </w:rPr>
        <w:t xml:space="preserve"> (nazwa i siedziba przedsiębiorcy oraz jego adres). </w:t>
      </w:r>
    </w:p>
    <w:p w14:paraId="1982D91B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reprezentowanym przez:</w:t>
      </w:r>
    </w:p>
    <w:p w14:paraId="4BCF909D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74EBAC8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zwanym dalej WYKONAWCA</w:t>
      </w:r>
    </w:p>
    <w:p w14:paraId="10469A8D" w14:textId="77777777" w:rsidR="00B87D91" w:rsidRPr="00F77238" w:rsidRDefault="00B87D91" w:rsidP="00F77238">
      <w:pPr>
        <w:ind w:right="-47"/>
        <w:jc w:val="both"/>
        <w:rPr>
          <w:bCs/>
          <w:sz w:val="22"/>
          <w:szCs w:val="22"/>
        </w:rPr>
      </w:pPr>
      <w:r w:rsidRPr="00F77238">
        <w:rPr>
          <w:sz w:val="22"/>
          <w:szCs w:val="22"/>
        </w:rPr>
        <w:t>zwanych łącznie Stronami</w:t>
      </w:r>
    </w:p>
    <w:p w14:paraId="7FA3CF16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>§ 1 Przedmiot Umowy</w:t>
      </w:r>
      <w:bookmarkEnd w:id="0"/>
    </w:p>
    <w:p w14:paraId="4A4C8437" w14:textId="1C2C3B81" w:rsidR="00B87D91" w:rsidRPr="00F77238" w:rsidRDefault="00B87D91" w:rsidP="00F77238">
      <w:pPr>
        <w:jc w:val="both"/>
        <w:rPr>
          <w:b/>
          <w:bCs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1. Przedmiotem umowy jest </w:t>
      </w:r>
      <w:r w:rsidR="0097145A" w:rsidRPr="00F77238">
        <w:rPr>
          <w:b/>
          <w:sz w:val="22"/>
          <w:szCs w:val="22"/>
        </w:rPr>
        <w:t>Usługa szkoleniowa dla pracowników administracyjnych AGH w zakresie obsługi programów MS Excel oraz MS Word, realizowana w ramach ZPR AGH</w:t>
      </w:r>
      <w:r w:rsidRPr="00F77238">
        <w:rPr>
          <w:rFonts w:eastAsia="Arial Unicode MS"/>
          <w:sz w:val="22"/>
          <w:szCs w:val="22"/>
        </w:rPr>
        <w:t>, zwana dalej przedmiotem umowy.</w:t>
      </w:r>
    </w:p>
    <w:p w14:paraId="74790A51" w14:textId="77777777" w:rsidR="00B87D91" w:rsidRPr="00F77238" w:rsidRDefault="00B87D91" w:rsidP="00F7723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628DCB8C" w14:textId="77777777" w:rsidR="00B87D91" w:rsidRPr="00F77238" w:rsidRDefault="00B87D91" w:rsidP="00F7723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3. Umowa realizowana jest </w:t>
      </w:r>
      <w:r w:rsidRPr="00F77238">
        <w:rPr>
          <w:sz w:val="22"/>
          <w:szCs w:val="22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F77238">
        <w:rPr>
          <w:i/>
          <w:sz w:val="22"/>
          <w:szCs w:val="22"/>
          <w:lang w:eastAsia="zh-CN"/>
        </w:rPr>
        <w:t xml:space="preserve">Zintegrowany Program Rozwoju Akademii Górniczo-Hutniczej w Krakowie. </w:t>
      </w:r>
    </w:p>
    <w:p w14:paraId="74C69917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" w:name="_Toc447696299"/>
      <w:bookmarkStart w:id="2" w:name="_Toc470857624"/>
    </w:p>
    <w:p w14:paraId="01EC0264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>§ 2 Termin realizacji umowy</w:t>
      </w:r>
      <w:bookmarkEnd w:id="1"/>
      <w:bookmarkEnd w:id="2"/>
    </w:p>
    <w:p w14:paraId="01CD891D" w14:textId="77777777" w:rsidR="002B3BAB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F7723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3" w:name="_Toc447696300"/>
      <w:r w:rsidR="002B3BAB" w:rsidRPr="00F77238">
        <w:rPr>
          <w:rFonts w:eastAsia="Arial Unicode MS"/>
          <w:bCs/>
          <w:sz w:val="22"/>
          <w:szCs w:val="22"/>
        </w:rPr>
        <w:t>do 6 miesięcy od daty podpisania umowy, nie później niż do 30/09/2023 r.</w:t>
      </w:r>
    </w:p>
    <w:p w14:paraId="2D896630" w14:textId="77777777" w:rsidR="00B87D91" w:rsidRPr="00F77238" w:rsidRDefault="00B87D91" w:rsidP="00F7723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F7723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3"/>
    </w:p>
    <w:p w14:paraId="0B220FB0" w14:textId="3C035B54" w:rsidR="00B87D91" w:rsidRPr="00F77238" w:rsidRDefault="00B87D91" w:rsidP="00F7723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F77238"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Wynagrodzenie obejmuje przeprowadzenie </w:t>
      </w:r>
      <w:r w:rsidR="00B92D45" w:rsidRPr="00F77238">
        <w:rPr>
          <w:rFonts w:eastAsia="Arial Unicode MS"/>
          <w:sz w:val="22"/>
          <w:szCs w:val="22"/>
        </w:rPr>
        <w:t>szkolenia wraz z cateringiem</w:t>
      </w:r>
      <w:r w:rsidRPr="00F77238">
        <w:rPr>
          <w:rFonts w:eastAsia="Arial Unicode MS"/>
          <w:sz w:val="22"/>
          <w:szCs w:val="22"/>
        </w:rPr>
        <w:t xml:space="preserve"> dla maksymalnie </w:t>
      </w:r>
      <w:r w:rsidR="0097145A" w:rsidRPr="00F77238">
        <w:rPr>
          <w:rFonts w:eastAsia="Arial Unicode MS"/>
          <w:sz w:val="22"/>
          <w:szCs w:val="22"/>
        </w:rPr>
        <w:t>240</w:t>
      </w:r>
      <w:r w:rsidRPr="00F77238">
        <w:rPr>
          <w:rFonts w:eastAsia="Arial Unicode MS"/>
          <w:sz w:val="22"/>
          <w:szCs w:val="22"/>
        </w:rPr>
        <w:t xml:space="preserve"> osób. </w:t>
      </w:r>
      <w:r w:rsidRPr="00F77238">
        <w:rPr>
          <w:rFonts w:eastAsia="Calibri"/>
          <w:sz w:val="22"/>
          <w:szCs w:val="22"/>
        </w:rPr>
        <w:t xml:space="preserve">Usługa szkolenia </w:t>
      </w:r>
      <w:r w:rsidR="00B92D45" w:rsidRPr="00F77238">
        <w:rPr>
          <w:rFonts w:eastAsia="Calibri"/>
          <w:sz w:val="22"/>
          <w:szCs w:val="22"/>
        </w:rPr>
        <w:t xml:space="preserve">i usług z nim związanych </w:t>
      </w:r>
      <w:r w:rsidRPr="00F77238">
        <w:rPr>
          <w:rFonts w:eastAsia="Calibri"/>
          <w:sz w:val="22"/>
          <w:szCs w:val="22"/>
        </w:rPr>
        <w:t>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F77238">
        <w:rPr>
          <w:bCs/>
          <w:iCs/>
          <w:sz w:val="22"/>
          <w:szCs w:val="22"/>
          <w:lang w:eastAsia="zh-CN"/>
        </w:rPr>
        <w:t xml:space="preserve"> </w:t>
      </w:r>
    </w:p>
    <w:p w14:paraId="34C09B05" w14:textId="77777777" w:rsidR="00B87D91" w:rsidRPr="00F77238" w:rsidRDefault="00B87D91" w:rsidP="00F7723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F77238">
        <w:rPr>
          <w:bCs/>
          <w:iCs/>
          <w:sz w:val="22"/>
          <w:szCs w:val="22"/>
          <w:lang w:eastAsia="zh-CN"/>
        </w:rPr>
        <w:t xml:space="preserve">w tym: </w:t>
      </w:r>
    </w:p>
    <w:p w14:paraId="00BF8446" w14:textId="7F41F2F3" w:rsidR="002B3BAB" w:rsidRPr="00F77238" w:rsidRDefault="002B3BAB" w:rsidP="00F77238">
      <w:pPr>
        <w:widowControl w:val="0"/>
        <w:rPr>
          <w:b/>
          <w:sz w:val="22"/>
          <w:szCs w:val="22"/>
        </w:rPr>
      </w:pPr>
      <w:r w:rsidRPr="00F77238">
        <w:rPr>
          <w:b/>
          <w:sz w:val="22"/>
          <w:szCs w:val="22"/>
        </w:rPr>
        <w:t xml:space="preserve">Cena brutto za część </w:t>
      </w:r>
      <w:r w:rsidR="00AA52F4" w:rsidRPr="00F77238">
        <w:rPr>
          <w:b/>
          <w:sz w:val="22"/>
          <w:szCs w:val="22"/>
        </w:rPr>
        <w:t>gwarantowaną</w:t>
      </w:r>
      <w:r w:rsidRPr="00F77238">
        <w:rPr>
          <w:b/>
          <w:sz w:val="22"/>
          <w:szCs w:val="22"/>
        </w:rPr>
        <w:t xml:space="preserve"> A – szkolenie dla 80 osób: ……………….. PLN</w:t>
      </w:r>
    </w:p>
    <w:p w14:paraId="4E420FA0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/>
          <w:sz w:val="22"/>
          <w:szCs w:val="22"/>
        </w:rPr>
        <w:t>Cena brutto</w:t>
      </w:r>
      <w:bookmarkStart w:id="4" w:name="_Hlk110502857"/>
      <w:r w:rsidRPr="00F77238">
        <w:rPr>
          <w:b/>
          <w:sz w:val="22"/>
          <w:szCs w:val="22"/>
          <w:vertAlign w:val="superscript"/>
        </w:rPr>
        <w:t>1</w:t>
      </w:r>
      <w:bookmarkEnd w:id="4"/>
      <w:r w:rsidRPr="00F77238">
        <w:rPr>
          <w:b/>
          <w:sz w:val="22"/>
          <w:szCs w:val="22"/>
        </w:rPr>
        <w:t xml:space="preserve"> za kurs dla 1 osoby </w:t>
      </w:r>
      <w:r w:rsidRPr="00F77238">
        <w:rPr>
          <w:bCs/>
          <w:sz w:val="22"/>
          <w:szCs w:val="22"/>
        </w:rPr>
        <w:t>w zakresie:</w:t>
      </w:r>
    </w:p>
    <w:p w14:paraId="575E4EAF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- obsługi programu MS Excel na poziomie podstawowym …………………  PLN</w:t>
      </w:r>
    </w:p>
    <w:p w14:paraId="2E9406C3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- obsługi programu MS Excel na poziomie średniozaawansowanym …………………  PLN</w:t>
      </w:r>
    </w:p>
    <w:p w14:paraId="088C3562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- obsługi programu MS Excel na poziomie zaawansowanym …………………  PLN</w:t>
      </w:r>
    </w:p>
    <w:p w14:paraId="4A7DD2D5" w14:textId="77777777" w:rsidR="002B3BAB" w:rsidRPr="00F77238" w:rsidRDefault="002B3BAB" w:rsidP="00F77238">
      <w:pPr>
        <w:widowControl w:val="0"/>
        <w:rPr>
          <w:sz w:val="22"/>
          <w:szCs w:val="22"/>
        </w:rPr>
      </w:pPr>
      <w:r w:rsidRPr="00F77238">
        <w:rPr>
          <w:bCs/>
          <w:sz w:val="22"/>
          <w:szCs w:val="22"/>
        </w:rPr>
        <w:t>- obsługi programu MS Word na poziomie zaawansowanym: …………………… PLN</w:t>
      </w:r>
    </w:p>
    <w:p w14:paraId="2E1FEC61" w14:textId="2E747762" w:rsidR="002B3BAB" w:rsidRPr="00F77238" w:rsidRDefault="002B3BAB" w:rsidP="00F77238">
      <w:pPr>
        <w:widowControl w:val="0"/>
        <w:rPr>
          <w:b/>
          <w:sz w:val="22"/>
          <w:szCs w:val="22"/>
        </w:rPr>
      </w:pPr>
      <w:r w:rsidRPr="00F77238">
        <w:rPr>
          <w:b/>
          <w:sz w:val="22"/>
          <w:szCs w:val="22"/>
        </w:rPr>
        <w:t>Cena brutto za część opcjonalna B – szkolenie dla</w:t>
      </w:r>
      <w:r w:rsidR="00B92D45" w:rsidRPr="00F77238">
        <w:rPr>
          <w:b/>
          <w:sz w:val="22"/>
          <w:szCs w:val="22"/>
        </w:rPr>
        <w:t xml:space="preserve"> maksymalnie</w:t>
      </w:r>
      <w:r w:rsidRPr="00F77238">
        <w:rPr>
          <w:b/>
          <w:sz w:val="22"/>
          <w:szCs w:val="22"/>
        </w:rPr>
        <w:t xml:space="preserve"> 160 osób: ……………….. PLN</w:t>
      </w:r>
    </w:p>
    <w:p w14:paraId="19BC16B0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/>
          <w:sz w:val="22"/>
          <w:szCs w:val="22"/>
        </w:rPr>
        <w:t>Cena brutto</w:t>
      </w:r>
      <w:r w:rsidRPr="00F77238">
        <w:rPr>
          <w:b/>
          <w:sz w:val="22"/>
          <w:szCs w:val="22"/>
          <w:vertAlign w:val="superscript"/>
        </w:rPr>
        <w:t>1</w:t>
      </w:r>
      <w:r w:rsidRPr="00F77238">
        <w:rPr>
          <w:b/>
          <w:sz w:val="22"/>
          <w:szCs w:val="22"/>
        </w:rPr>
        <w:t xml:space="preserve"> za kurs dla 1 osoby </w:t>
      </w:r>
      <w:r w:rsidRPr="00F77238">
        <w:rPr>
          <w:bCs/>
          <w:sz w:val="22"/>
          <w:szCs w:val="22"/>
        </w:rPr>
        <w:t>w zakresie:</w:t>
      </w:r>
    </w:p>
    <w:p w14:paraId="5FBF226C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 xml:space="preserve">- obsługi programu MS Excel na poziomie podstawowym </w:t>
      </w:r>
      <w:r w:rsidRPr="00F77238">
        <w:rPr>
          <w:b/>
          <w:sz w:val="22"/>
          <w:szCs w:val="22"/>
        </w:rPr>
        <w:t xml:space="preserve">…………………  </w:t>
      </w:r>
      <w:r w:rsidRPr="00F77238">
        <w:rPr>
          <w:bCs/>
          <w:sz w:val="22"/>
          <w:szCs w:val="22"/>
        </w:rPr>
        <w:t>PLN</w:t>
      </w:r>
    </w:p>
    <w:p w14:paraId="6B3A6047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- obsługi programu MS Excel na poziomie średniozaawansowanym …………………  PLN</w:t>
      </w:r>
    </w:p>
    <w:p w14:paraId="5E322513" w14:textId="77777777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- obsługi programu MS Excel na poziomie zaawansowanym …………………  PLN</w:t>
      </w:r>
    </w:p>
    <w:p w14:paraId="5960A88C" w14:textId="4514B874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- obsługi programu MS Word na poziomie zaawansowanym: …………………… PLN</w:t>
      </w:r>
    </w:p>
    <w:p w14:paraId="46F5096A" w14:textId="29B259AA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brutto za catering dla maksymalnie 240 osób: …………………PLN</w:t>
      </w:r>
    </w:p>
    <w:p w14:paraId="3A268EAC" w14:textId="4D71C2FE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lastRenderedPageBreak/>
        <w:t>W tym:</w:t>
      </w:r>
    </w:p>
    <w:p w14:paraId="20525727" w14:textId="3AE29724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za przerwę kawowa dla 1 osoby: ………………….. PLN</w:t>
      </w:r>
    </w:p>
    <w:p w14:paraId="52805936" w14:textId="2920620D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za obiad dla 1 osoby: ………………………….PLN</w:t>
      </w:r>
    </w:p>
    <w:p w14:paraId="175B6EB2" w14:textId="77777777" w:rsidR="00B92D45" w:rsidRPr="00F77238" w:rsidRDefault="00B92D45" w:rsidP="00F77238">
      <w:pPr>
        <w:widowControl w:val="0"/>
        <w:rPr>
          <w:bCs/>
          <w:sz w:val="22"/>
          <w:szCs w:val="22"/>
        </w:rPr>
      </w:pPr>
    </w:p>
    <w:p w14:paraId="22341C69" w14:textId="569E20B0" w:rsidR="00B87D91" w:rsidRPr="00F77238" w:rsidRDefault="00B87D91" w:rsidP="00F7723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4432B313" w14:textId="0DF0B285" w:rsidR="00B87D91" w:rsidRPr="00F77238" w:rsidRDefault="00B87D91" w:rsidP="00F7723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3. Minimalny zakres zamówienia </w:t>
      </w:r>
      <w:r w:rsidR="00B92D45" w:rsidRPr="00F77238">
        <w:rPr>
          <w:rFonts w:eastAsia="Arial Unicode MS"/>
          <w:iCs/>
          <w:sz w:val="22"/>
          <w:szCs w:val="22"/>
        </w:rPr>
        <w:t xml:space="preserve">obejmuje przeszkolenie z obsługi programu </w:t>
      </w:r>
      <w:r w:rsidRPr="00F77238">
        <w:rPr>
          <w:rFonts w:eastAsia="Arial Unicode MS"/>
          <w:iCs/>
          <w:sz w:val="22"/>
          <w:szCs w:val="22"/>
        </w:rPr>
        <w:t xml:space="preserve">MS Excel – </w:t>
      </w:r>
      <w:r w:rsidR="00430A20" w:rsidRPr="00F77238">
        <w:rPr>
          <w:rFonts w:eastAsia="Arial Unicode MS"/>
          <w:iCs/>
          <w:sz w:val="22"/>
          <w:szCs w:val="22"/>
        </w:rPr>
        <w:t>6</w:t>
      </w:r>
      <w:r w:rsidRPr="00F77238">
        <w:rPr>
          <w:rFonts w:eastAsia="Arial Unicode MS"/>
          <w:iCs/>
          <w:sz w:val="22"/>
          <w:szCs w:val="22"/>
        </w:rPr>
        <w:t>0 osób</w:t>
      </w:r>
      <w:r w:rsidR="002B3BAB" w:rsidRPr="00F77238">
        <w:rPr>
          <w:rFonts w:eastAsia="Arial Unicode MS"/>
          <w:iCs/>
          <w:sz w:val="22"/>
          <w:szCs w:val="22"/>
        </w:rPr>
        <w:t xml:space="preserve"> i</w:t>
      </w:r>
      <w:r w:rsidRPr="00F77238">
        <w:rPr>
          <w:rFonts w:eastAsia="Arial Unicode MS"/>
          <w:iCs/>
          <w:sz w:val="22"/>
          <w:szCs w:val="22"/>
        </w:rPr>
        <w:t xml:space="preserve"> MS Word </w:t>
      </w:r>
      <w:r w:rsidR="00430A20" w:rsidRPr="00F77238">
        <w:rPr>
          <w:rFonts w:eastAsia="Arial Unicode MS"/>
          <w:iCs/>
          <w:sz w:val="22"/>
          <w:szCs w:val="22"/>
        </w:rPr>
        <w:t>2</w:t>
      </w:r>
      <w:r w:rsidR="0097145A" w:rsidRPr="00F77238">
        <w:rPr>
          <w:rFonts w:eastAsia="Arial Unicode MS"/>
          <w:iCs/>
          <w:sz w:val="22"/>
          <w:szCs w:val="22"/>
        </w:rPr>
        <w:t>0</w:t>
      </w:r>
      <w:r w:rsidRPr="00F77238">
        <w:rPr>
          <w:rFonts w:eastAsia="Arial Unicode MS"/>
          <w:iCs/>
          <w:sz w:val="22"/>
          <w:szCs w:val="22"/>
        </w:rPr>
        <w:t xml:space="preserve"> osób.</w:t>
      </w:r>
    </w:p>
    <w:p w14:paraId="680CABF4" w14:textId="245CEA99" w:rsidR="00B87D91" w:rsidRPr="00F77238" w:rsidRDefault="00B87D91" w:rsidP="00F7723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 w:rsidRPr="00F77238">
        <w:rPr>
          <w:sz w:val="22"/>
          <w:szCs w:val="22"/>
          <w:lang w:eastAsia="zh-CN"/>
        </w:rPr>
        <w:t xml:space="preserve">4. </w:t>
      </w:r>
      <w:r w:rsidRPr="00F77238">
        <w:rPr>
          <w:rFonts w:eastAsia="Arial Unicode MS"/>
          <w:sz w:val="22"/>
          <w:szCs w:val="22"/>
        </w:rPr>
        <w:t xml:space="preserve">Należność o której mowa w ust. 1 będzie uregulowana przez Zamawiającego </w:t>
      </w:r>
      <w:r w:rsidRPr="00F77238">
        <w:rPr>
          <w:rFonts w:eastAsia="Arial Unicode MS"/>
          <w:sz w:val="22"/>
          <w:szCs w:val="22"/>
        </w:rPr>
        <w:br/>
      </w:r>
      <w:r w:rsidRPr="00F77238">
        <w:rPr>
          <w:sz w:val="22"/>
          <w:szCs w:val="22"/>
        </w:rPr>
        <w:t>miesięcznie</w:t>
      </w:r>
      <w:r w:rsidRPr="00F77238">
        <w:rPr>
          <w:bCs/>
          <w:iCs/>
          <w:sz w:val="22"/>
          <w:szCs w:val="22"/>
        </w:rPr>
        <w:t xml:space="preserve"> na</w:t>
      </w:r>
      <w:r w:rsidRPr="00F77238">
        <w:rPr>
          <w:iCs/>
          <w:sz w:val="22"/>
          <w:szCs w:val="22"/>
        </w:rPr>
        <w:t xml:space="preserve"> podstawie protokołu odbioru, potwierdzającego faktyczną liczbę</w:t>
      </w:r>
      <w:r w:rsidRPr="00F77238">
        <w:rPr>
          <w:bCs/>
          <w:iCs/>
          <w:sz w:val="22"/>
          <w:szCs w:val="22"/>
        </w:rPr>
        <w:t xml:space="preserve"> uczestników szkolenia (rozpisaną osobno za szkolenie </w:t>
      </w:r>
      <w:r w:rsidR="00B92D45" w:rsidRPr="00F77238">
        <w:rPr>
          <w:bCs/>
          <w:iCs/>
          <w:sz w:val="22"/>
          <w:szCs w:val="22"/>
        </w:rPr>
        <w:t xml:space="preserve">z MS WORD oraz MS Excel </w:t>
      </w:r>
      <w:r w:rsidRPr="00F77238">
        <w:rPr>
          <w:bCs/>
          <w:iCs/>
          <w:sz w:val="22"/>
          <w:szCs w:val="22"/>
        </w:rPr>
        <w:t>na poziomie podstawowym, osobno średniozaawansowanym i osobno za szkolenie na poziomie zaawansowanym)</w:t>
      </w:r>
      <w:r w:rsidR="00B92D45" w:rsidRPr="00F77238">
        <w:rPr>
          <w:bCs/>
          <w:iCs/>
          <w:sz w:val="22"/>
          <w:szCs w:val="22"/>
        </w:rPr>
        <w:t xml:space="preserve"> i liczbę porcji cateringowych</w:t>
      </w:r>
      <w:r w:rsidRPr="00F77238">
        <w:rPr>
          <w:bCs/>
          <w:iCs/>
          <w:sz w:val="22"/>
          <w:szCs w:val="22"/>
        </w:rPr>
        <w:t>, w terminie do 21 dni od daty otrzymania przez Zamawiającego poprawnie wystawionej przez Wykonawcę faktury VAT</w:t>
      </w:r>
      <w:r w:rsidRPr="00F77238">
        <w:rPr>
          <w:rFonts w:eastAsia="Arial Unicode MS"/>
          <w:sz w:val="22"/>
          <w:szCs w:val="22"/>
        </w:rPr>
        <w:t>.</w:t>
      </w:r>
    </w:p>
    <w:p w14:paraId="492D977E" w14:textId="243AFC1D" w:rsidR="00B87D91" w:rsidRPr="00F77238" w:rsidRDefault="00B87D91" w:rsidP="00F7723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bCs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5. Warunkiem uznania umowy za wykonaną jest przeprowadzenie usługi szkolenia oraz dostarczenie Zamawiającemu dokumentów określonych w </w:t>
      </w:r>
      <w:r w:rsidRPr="00F77238">
        <w:rPr>
          <w:bCs/>
          <w:sz w:val="22"/>
          <w:szCs w:val="22"/>
        </w:rPr>
        <w:t xml:space="preserve">§ </w:t>
      </w:r>
      <w:r w:rsidR="00B92D45" w:rsidRPr="00F77238">
        <w:rPr>
          <w:bCs/>
          <w:sz w:val="22"/>
          <w:szCs w:val="22"/>
        </w:rPr>
        <w:t>8</w:t>
      </w:r>
      <w:r w:rsidRPr="00F77238">
        <w:rPr>
          <w:bCs/>
          <w:sz w:val="22"/>
          <w:szCs w:val="22"/>
        </w:rPr>
        <w:t xml:space="preserve"> ust 1 pkt </w:t>
      </w:r>
      <w:r w:rsidR="00B92D45" w:rsidRPr="00F77238">
        <w:rPr>
          <w:bCs/>
          <w:sz w:val="22"/>
          <w:szCs w:val="22"/>
        </w:rPr>
        <w:t>h</w:t>
      </w:r>
      <w:r w:rsidRPr="00F77238">
        <w:rPr>
          <w:bCs/>
          <w:sz w:val="22"/>
          <w:szCs w:val="22"/>
        </w:rPr>
        <w:t>).</w:t>
      </w:r>
    </w:p>
    <w:p w14:paraId="75198D2B" w14:textId="77777777" w:rsidR="00B87D91" w:rsidRPr="00F77238" w:rsidRDefault="00B87D91" w:rsidP="00F7723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6. Na fakturze Wykonawca umieści numer niniejszej umowy.</w:t>
      </w:r>
    </w:p>
    <w:p w14:paraId="7049A700" w14:textId="77777777" w:rsidR="00B87D91" w:rsidRPr="00F77238" w:rsidRDefault="00B87D91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7. </w:t>
      </w:r>
      <w:r w:rsidRPr="00F7723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549898EB" w14:textId="77777777" w:rsidR="00B87D91" w:rsidRPr="00F77238" w:rsidRDefault="00B87D91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14:paraId="7D2F5B31" w14:textId="77777777" w:rsidR="00B87D91" w:rsidRPr="00F77238" w:rsidRDefault="00B87D91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9. Za dzień zapłaty uważa się dzień obciążenia rachunku bankowego Zamawiającego poleceniem przelewu na rachunek bankowy Wykonawcy.</w:t>
      </w:r>
    </w:p>
    <w:p w14:paraId="1CCA4F41" w14:textId="77777777" w:rsidR="00B87D91" w:rsidRPr="00F77238" w:rsidRDefault="00B87D91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10. Za niedotrzymanie terminu płatności faktury Wykonawca może naliczyć odsetki w ustawowej wysokości.</w:t>
      </w:r>
    </w:p>
    <w:p w14:paraId="184F2C2F" w14:textId="77777777" w:rsidR="00B87D91" w:rsidRPr="00F77238" w:rsidRDefault="00B87D91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11. Zamawiający nie wyraża zgody na cesję wierzytelności wynikającą z realizacji niniejszej umowy.</w:t>
      </w:r>
    </w:p>
    <w:p w14:paraId="54DDF919" w14:textId="77777777" w:rsidR="002B3BAB" w:rsidRPr="00F77238" w:rsidRDefault="002B3BAB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5" w:name="_Toc447696301"/>
      <w:bookmarkStart w:id="6" w:name="_Toc470857625"/>
      <w:r w:rsidRPr="00F77238">
        <w:rPr>
          <w:b/>
          <w:bCs/>
          <w:sz w:val="22"/>
          <w:szCs w:val="22"/>
        </w:rPr>
        <w:t>§ 4 Prawo opcji</w:t>
      </w:r>
    </w:p>
    <w:p w14:paraId="62AA2812" w14:textId="77777777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</w:t>
      </w:r>
      <w:r w:rsidRPr="00F77238">
        <w:rPr>
          <w:rFonts w:eastAsia="Arial Unicode MS"/>
          <w:sz w:val="22"/>
          <w:szCs w:val="22"/>
        </w:rPr>
        <w:tab/>
        <w:t xml:space="preserve">Zamawiający gwarantuje realizację umowy w zakresie podstawowym. Realizacja umowy w zakresie opcjonalnym jest uzależniona od potrzeb Zamawiającego (prawo opcji), wynikających z konieczności i potrzeb zwiększenia liczby szkolonych osób. </w:t>
      </w:r>
    </w:p>
    <w:p w14:paraId="34D01B46" w14:textId="20410B12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</w:t>
      </w:r>
      <w:r w:rsidRPr="00F77238">
        <w:rPr>
          <w:rFonts w:eastAsia="Arial Unicode MS"/>
          <w:sz w:val="22"/>
          <w:szCs w:val="22"/>
        </w:rPr>
        <w:tab/>
        <w:t xml:space="preserve">Zamawiający zastrzega możliwość skorzystania z prawa opcji, maksymalnie do </w:t>
      </w:r>
      <w:bookmarkStart w:id="7" w:name="_Hlk104983429"/>
      <w:r w:rsidRPr="00F77238">
        <w:rPr>
          <w:rFonts w:eastAsia="Arial Unicode MS"/>
          <w:sz w:val="22"/>
          <w:szCs w:val="22"/>
        </w:rPr>
        <w:t>160 osób</w:t>
      </w:r>
      <w:bookmarkEnd w:id="7"/>
      <w:r w:rsidRPr="00F77238">
        <w:rPr>
          <w:rFonts w:eastAsia="Arial Unicode MS"/>
          <w:sz w:val="22"/>
          <w:szCs w:val="22"/>
        </w:rPr>
        <w:t>, zgodnie z następującymi zasadami:</w:t>
      </w:r>
    </w:p>
    <w:p w14:paraId="2EB31303" w14:textId="77777777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a.</w:t>
      </w:r>
      <w:r w:rsidRPr="00F77238">
        <w:rPr>
          <w:rFonts w:eastAsia="Arial Unicode MS"/>
          <w:sz w:val="22"/>
          <w:szCs w:val="22"/>
        </w:rPr>
        <w:tab/>
        <w:t>prawo opcji realizowane będzie na takich samych warunkach jak zamówienie podstawowe;</w:t>
      </w:r>
    </w:p>
    <w:p w14:paraId="26ED37FA" w14:textId="77777777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b.</w:t>
      </w:r>
      <w:r w:rsidRPr="00F77238">
        <w:rPr>
          <w:rFonts w:eastAsia="Arial Unicode MS"/>
          <w:sz w:val="22"/>
          <w:szCs w:val="22"/>
        </w:rPr>
        <w:tab/>
        <w:t>liczba osób objętych prawem opcji, jest określona w opisie przedmiotu zamówienia;</w:t>
      </w:r>
    </w:p>
    <w:p w14:paraId="2CD55ED7" w14:textId="1D72CB28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trike/>
          <w:color w:val="FF0000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c.</w:t>
      </w:r>
      <w:r w:rsidRPr="00F77238">
        <w:rPr>
          <w:rFonts w:eastAsia="Arial Unicode MS"/>
          <w:sz w:val="22"/>
          <w:szCs w:val="22"/>
        </w:rPr>
        <w:tab/>
      </w:r>
      <w:r w:rsidR="004E544F" w:rsidRPr="00F77238">
        <w:rPr>
          <w:rFonts w:eastAsia="Arial Unicode MS"/>
          <w:sz w:val="22"/>
          <w:szCs w:val="22"/>
        </w:rPr>
        <w:t>r</w:t>
      </w:r>
      <w:r w:rsidRPr="00F77238">
        <w:rPr>
          <w:rFonts w:eastAsia="Arial Unicode MS"/>
          <w:sz w:val="22"/>
          <w:szCs w:val="22"/>
        </w:rPr>
        <w:t xml:space="preserve">ealizacja opcji nastąpi poprzez </w:t>
      </w:r>
      <w:r w:rsidR="00B92D45" w:rsidRPr="00F77238">
        <w:rPr>
          <w:rFonts w:eastAsia="Arial Unicode MS"/>
          <w:sz w:val="22"/>
          <w:szCs w:val="22"/>
        </w:rPr>
        <w:t>utworzenie nowych grup szkoleniowych</w:t>
      </w:r>
      <w:r w:rsidR="004E544F" w:rsidRPr="00F77238">
        <w:rPr>
          <w:rFonts w:eastAsia="Arial Unicode MS"/>
          <w:sz w:val="22"/>
          <w:szCs w:val="22"/>
        </w:rPr>
        <w:t xml:space="preserve"> i odbywać się będzie sukcesywnie w całym okresie obowiązywania umowy, w zależności od potrzeb Zamawiającego i w uzgodnieniu z Wykonawcą</w:t>
      </w:r>
      <w:r w:rsidR="00B92D45" w:rsidRPr="00F77238">
        <w:rPr>
          <w:rFonts w:eastAsia="Arial Unicode MS"/>
          <w:sz w:val="22"/>
          <w:szCs w:val="22"/>
        </w:rPr>
        <w:t>.</w:t>
      </w:r>
    </w:p>
    <w:p w14:paraId="10A41A47" w14:textId="77777777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4.</w:t>
      </w:r>
      <w:r w:rsidRPr="00F77238">
        <w:rPr>
          <w:rFonts w:eastAsia="Arial Unicode MS"/>
          <w:sz w:val="22"/>
          <w:szCs w:val="22"/>
        </w:rPr>
        <w:tab/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0290C3CE" w14:textId="77777777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5.</w:t>
      </w:r>
      <w:r w:rsidRPr="00F77238">
        <w:rPr>
          <w:rFonts w:eastAsia="Arial Unicode MS"/>
          <w:sz w:val="22"/>
          <w:szCs w:val="22"/>
        </w:rPr>
        <w:tab/>
        <w:t>Zamawiający zastrzega sobie prawo do niezrealizowania pełnego zakresu zamówienia wskazanego w ramach prawa opcji.</w:t>
      </w:r>
    </w:p>
    <w:p w14:paraId="06B4572F" w14:textId="77777777" w:rsidR="002B3BAB" w:rsidRPr="00F77238" w:rsidRDefault="002B3BAB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6.</w:t>
      </w:r>
      <w:r w:rsidRPr="00F77238">
        <w:rPr>
          <w:rFonts w:eastAsia="Arial Unicode MS"/>
          <w:sz w:val="22"/>
          <w:szCs w:val="22"/>
        </w:rPr>
        <w:tab/>
        <w:t>Skorzystanie z prawa opcji nie wymaga podpisania dodatkowej umowy.</w:t>
      </w:r>
    </w:p>
    <w:p w14:paraId="305ECA10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3F7A8A20" w14:textId="22B2C7DE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5</w:t>
      </w:r>
      <w:r w:rsidRPr="00F77238">
        <w:rPr>
          <w:b/>
          <w:bCs/>
          <w:sz w:val="22"/>
          <w:szCs w:val="22"/>
        </w:rPr>
        <w:t xml:space="preserve"> Oświadczenia Stron</w:t>
      </w:r>
      <w:bookmarkEnd w:id="5"/>
      <w:bookmarkEnd w:id="6"/>
    </w:p>
    <w:p w14:paraId="5B11BDF2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2B0E253" w14:textId="77777777" w:rsidR="00B87D91" w:rsidRPr="00F77238" w:rsidRDefault="00B87D91" w:rsidP="00F77238">
      <w:pPr>
        <w:jc w:val="both"/>
        <w:outlineLvl w:val="0"/>
        <w:rPr>
          <w:color w:val="000000"/>
          <w:sz w:val="22"/>
          <w:szCs w:val="22"/>
        </w:rPr>
      </w:pPr>
      <w:r w:rsidRPr="00F77238">
        <w:rPr>
          <w:sz w:val="22"/>
          <w:szCs w:val="22"/>
        </w:rPr>
        <w:t xml:space="preserve">2. Wykonawca oświadcza, że </w:t>
      </w:r>
      <w:r w:rsidRPr="00F7723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6E77C31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F7723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59944F2C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4. Po podpisaniu umowy nadzór nad jej realizacją sprawuje:</w:t>
      </w:r>
    </w:p>
    <w:p w14:paraId="29AE2FFD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lastRenderedPageBreak/>
        <w:t>- ze strony Zamawiającego: …………………………..……… Tel. …………………., e-mail ……………………..</w:t>
      </w:r>
    </w:p>
    <w:p w14:paraId="1A73D10F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827DF40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5FCE9DF0" w14:textId="06BA9C4D" w:rsidR="00B87D91" w:rsidRPr="00F77238" w:rsidRDefault="00B87D91" w:rsidP="00F77238">
      <w:pPr>
        <w:jc w:val="center"/>
        <w:rPr>
          <w:b/>
          <w:bCs/>
          <w:sz w:val="22"/>
          <w:szCs w:val="22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6</w:t>
      </w:r>
      <w:r w:rsidRPr="00F77238">
        <w:rPr>
          <w:b/>
          <w:bCs/>
          <w:sz w:val="22"/>
          <w:szCs w:val="22"/>
        </w:rPr>
        <w:t xml:space="preserve"> Dane osobowe</w:t>
      </w:r>
    </w:p>
    <w:p w14:paraId="148DF168" w14:textId="77777777" w:rsidR="00B87D91" w:rsidRPr="00F77238" w:rsidRDefault="00B87D91" w:rsidP="00F77238">
      <w:pPr>
        <w:shd w:val="clear" w:color="auto" w:fill="FFFFFF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2472E7DE" w14:textId="77777777" w:rsidR="00B87D91" w:rsidRPr="00F77238" w:rsidRDefault="00B87D91" w:rsidP="00F77238">
      <w:pPr>
        <w:shd w:val="clear" w:color="auto" w:fill="FFFFFF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6735F541" w14:textId="77777777" w:rsidR="00B87D91" w:rsidRPr="00F77238" w:rsidRDefault="00B87D91" w:rsidP="00F77238">
      <w:pPr>
        <w:shd w:val="clear" w:color="auto" w:fill="FFFFFF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7B429A89" w14:textId="00653307" w:rsidR="00B87D91" w:rsidRPr="00F77238" w:rsidRDefault="00B87D91" w:rsidP="00F77238">
      <w:pPr>
        <w:jc w:val="center"/>
        <w:rPr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7</w:t>
      </w:r>
      <w:r w:rsidRPr="00F77238">
        <w:rPr>
          <w:b/>
          <w:bCs/>
          <w:sz w:val="22"/>
          <w:szCs w:val="22"/>
        </w:rPr>
        <w:t xml:space="preserve"> Klauzula poufności </w:t>
      </w:r>
    </w:p>
    <w:p w14:paraId="452F7C4B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49C03345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6D7BB8BA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E6AAF88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DDCC6E8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9C7653C" w14:textId="77777777" w:rsidR="00B87D91" w:rsidRPr="00F77238" w:rsidRDefault="00B87D91" w:rsidP="00F7723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14:paraId="3183760E" w14:textId="2858B6BE" w:rsidR="00B87D91" w:rsidRPr="00F77238" w:rsidRDefault="00B87D91" w:rsidP="00F7723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8</w:t>
      </w:r>
      <w:r w:rsidRPr="00F77238">
        <w:rPr>
          <w:b/>
          <w:bCs/>
          <w:sz w:val="22"/>
          <w:szCs w:val="22"/>
        </w:rPr>
        <w:t xml:space="preserve"> Obowiązki Wykonawcy  </w:t>
      </w:r>
    </w:p>
    <w:p w14:paraId="21CDD8DD" w14:textId="77777777" w:rsidR="00B92D45" w:rsidRPr="00F77238" w:rsidRDefault="00B92D45" w:rsidP="00F77238">
      <w:pPr>
        <w:pStyle w:val="Akapitzlist"/>
        <w:numPr>
          <w:ilvl w:val="0"/>
          <w:numId w:val="32"/>
        </w:numPr>
        <w:shd w:val="clear" w:color="auto" w:fill="FFFFFF"/>
        <w:tabs>
          <w:tab w:val="left" w:pos="207"/>
          <w:tab w:val="left" w:pos="426"/>
        </w:tabs>
        <w:ind w:right="283" w:hanging="774"/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Wykonawca zobowiązuje się do organizacji i realizacji szkolenia,  w szczególności:</w:t>
      </w:r>
    </w:p>
    <w:p w14:paraId="710552E6" w14:textId="77777777" w:rsidR="00B92D45" w:rsidRPr="00F77238" w:rsidRDefault="00B92D45" w:rsidP="00F77238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>sporządzenie harmonogramu szkoleń w porozumieniu z Zamawiającym, terminy zajęć powinny być rozmieszczone równomiernie w poszczególnych miesiącach realizacji umowy;</w:t>
      </w:r>
    </w:p>
    <w:p w14:paraId="744A3FBB" w14:textId="77777777" w:rsidR="00B92D45" w:rsidRPr="00F77238" w:rsidRDefault="00B92D45" w:rsidP="00F77238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>przeprowadzenie szkoleń;</w:t>
      </w:r>
    </w:p>
    <w:p w14:paraId="5F7BE4A3" w14:textId="77777777" w:rsidR="00B92D45" w:rsidRPr="00F77238" w:rsidRDefault="00B92D45" w:rsidP="00F77238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 xml:space="preserve">zapewnienie sprzętu i oprogramowania niezbędnego do przeprowadzenia szkoleń dla każdego uczestnika szkolenia tj. laptopa wyposażonego w oprogramowanie MS Excel / MS Word w wersji 2016 lub wyższej; </w:t>
      </w:r>
    </w:p>
    <w:p w14:paraId="2EFF3D39" w14:textId="77777777" w:rsidR="00B92D45" w:rsidRPr="00F77238" w:rsidRDefault="00B92D45" w:rsidP="00F77238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>przygotowanie, dla każdego uczestnika szkoleń, kompletu bezzwrotnych materiałów szkoleniowych w wersji elektronicznej (skrypt, prezentacja multimedialna, zestaw ćwiczeń, zadań itp.)</w:t>
      </w:r>
    </w:p>
    <w:p w14:paraId="10DC7ECA" w14:textId="77777777" w:rsidR="00B92D45" w:rsidRPr="00F77238" w:rsidRDefault="00B92D45" w:rsidP="00F77238">
      <w:pPr>
        <w:pStyle w:val="Akapitzlist"/>
        <w:shd w:val="clear" w:color="auto" w:fill="FFFFFF"/>
        <w:tabs>
          <w:tab w:val="left" w:pos="-6096"/>
          <w:tab w:val="left" w:pos="426"/>
          <w:tab w:val="left" w:pos="1418"/>
        </w:tabs>
        <w:ind w:left="567" w:right="283" w:hanging="283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ab/>
      </w:r>
      <w:r w:rsidRPr="00F77238">
        <w:rPr>
          <w:bCs/>
          <w:color w:val="auto"/>
          <w:sz w:val="22"/>
          <w:szCs w:val="22"/>
        </w:rPr>
        <w:tab/>
        <w:t>Zamawiający wymaga aby materiały szkoleniowe:</w:t>
      </w:r>
    </w:p>
    <w:p w14:paraId="75F8BF01" w14:textId="77777777" w:rsidR="00B92D45" w:rsidRPr="00F77238" w:rsidRDefault="00B92D45" w:rsidP="00F77238">
      <w:pPr>
        <w:pStyle w:val="Akapitzlist"/>
        <w:numPr>
          <w:ilvl w:val="0"/>
          <w:numId w:val="33"/>
        </w:numPr>
        <w:shd w:val="clear" w:color="auto" w:fill="FFFFFF"/>
        <w:tabs>
          <w:tab w:val="left" w:pos="-8222"/>
          <w:tab w:val="left" w:pos="-6096"/>
        </w:tabs>
        <w:ind w:left="851" w:right="283" w:firstLine="0"/>
        <w:jc w:val="both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>były  spójne z zakresem szkolenia tj. obejmowały teoretyczne oraz praktyczne aspekty zagadnień poruszanych w trakcie szkolenia, a także dotyczyły wersji oprogramowania na której odbywać się będą szkolenia (wersje: MS Excel 2016, MS Word 2016 lub wyższe);</w:t>
      </w:r>
    </w:p>
    <w:p w14:paraId="62C48F55" w14:textId="77777777" w:rsidR="00B92D45" w:rsidRPr="00F77238" w:rsidRDefault="00B92D45" w:rsidP="00F77238">
      <w:pPr>
        <w:pStyle w:val="Akapitzlist"/>
        <w:numPr>
          <w:ilvl w:val="0"/>
          <w:numId w:val="33"/>
        </w:numPr>
        <w:shd w:val="clear" w:color="auto" w:fill="FFFFFF"/>
        <w:tabs>
          <w:tab w:val="left" w:pos="-8222"/>
          <w:tab w:val="left" w:pos="-6096"/>
        </w:tabs>
        <w:ind w:left="851" w:right="283" w:firstLine="0"/>
        <w:jc w:val="both"/>
        <w:rPr>
          <w:bCs/>
          <w:color w:val="auto"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>zostały przedstawione do zatwierdzenia Zamawiającego na min 5 dni przed rozpoczęciem pierwszego szkolenia z obsługi danego programu, a ostateczne materiały szkoleniowe na minimum 2 dni przed rozpoczęciem każdego szkolenia.</w:t>
      </w:r>
    </w:p>
    <w:p w14:paraId="29BBA764" w14:textId="77777777" w:rsidR="00B92D45" w:rsidRPr="00F77238" w:rsidRDefault="00B92D45" w:rsidP="00F77238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 w:rsidRPr="00F77238">
        <w:rPr>
          <w:rFonts w:eastAsia="Droid Sans Fallback"/>
          <w:sz w:val="22"/>
          <w:szCs w:val="22"/>
          <w:lang w:eastAsia="zh-CN" w:bidi="hi-IN"/>
        </w:rPr>
        <w:t>udokumentowanie faktu udziału uczestników w szkoleniu poprzez sporządzenie list obecności;</w:t>
      </w:r>
    </w:p>
    <w:p w14:paraId="1F11764E" w14:textId="77777777" w:rsidR="00B92D45" w:rsidRPr="00F77238" w:rsidRDefault="00B92D45" w:rsidP="00F77238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 w:rsidRPr="00F77238">
        <w:rPr>
          <w:rFonts w:eastAsia="Droid Sans Fallback"/>
          <w:sz w:val="22"/>
          <w:szCs w:val="22"/>
          <w:lang w:eastAsia="zh-CN" w:bidi="hi-IN"/>
        </w:rPr>
        <w:t>udokumentowanie faktu podniesienia kompetencji przez uczestników szkolenia poprzez przygotowanie i przeprowadzenie przez Wykonawcę testów mających na celu ustalenie poziomu wiedzy uczestników przed rozpoczęciem szkolenia (</w:t>
      </w:r>
      <w:proofErr w:type="spellStart"/>
      <w:r w:rsidRPr="00F7723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Pr="00F77238">
        <w:rPr>
          <w:rFonts w:eastAsia="Droid Sans Fallback"/>
          <w:sz w:val="22"/>
          <w:szCs w:val="22"/>
          <w:lang w:eastAsia="zh-CN" w:bidi="hi-IN"/>
        </w:rPr>
        <w:t>-test) oraz po zakończeniu szkolenia (post-test);</w:t>
      </w:r>
    </w:p>
    <w:p w14:paraId="7BF4530B" w14:textId="77777777" w:rsidR="00B92D45" w:rsidRPr="00F77238" w:rsidRDefault="00B92D45" w:rsidP="00F77238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 w:rsidRPr="00F77238">
        <w:rPr>
          <w:rFonts w:eastAsia="Droid Sans Fallback"/>
          <w:sz w:val="22"/>
          <w:szCs w:val="22"/>
          <w:lang w:eastAsia="zh-CN" w:bidi="hi-IN"/>
        </w:rPr>
        <w:t>przygotowanie zaświadczeń dla uczestników którzy podnieśli kompetencje, każde w dwóch egzemplarzach (1 egz. dla uczestnika, 1 egz. dla Zamawiającego do akt) (Minimalne wymagania odnośnie treści zaświadczenia określa jego wzór stanowiący załącznik do SWZ;</w:t>
      </w:r>
    </w:p>
    <w:p w14:paraId="6722BC7D" w14:textId="77777777" w:rsidR="00B92D45" w:rsidRPr="00F77238" w:rsidRDefault="00B92D45" w:rsidP="00F77238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sz w:val="22"/>
          <w:szCs w:val="22"/>
          <w:lang w:eastAsia="zh-CN" w:bidi="hi-IN"/>
        </w:rPr>
      </w:pPr>
      <w:r w:rsidRPr="00F77238">
        <w:rPr>
          <w:rFonts w:eastAsia="Droid Sans Fallback"/>
          <w:sz w:val="22"/>
          <w:szCs w:val="22"/>
          <w:lang w:eastAsia="zh-CN" w:bidi="hi-IN"/>
        </w:rPr>
        <w:t xml:space="preserve">przygotowanie przez Wykonawcę i przekazanie Zamawiającemu po zrealizowaniu każdego szkolenia kompletu dokumentów potwierdzających osiągnięcie zakładanych rezultatów i produktów, opisanych </w:t>
      </w:r>
      <w:r w:rsidRPr="00F77238">
        <w:rPr>
          <w:rFonts w:eastAsia="Droid Sans Fallback"/>
          <w:sz w:val="22"/>
          <w:szCs w:val="22"/>
          <w:lang w:eastAsia="zh-CN" w:bidi="hi-IN"/>
        </w:rPr>
        <w:lastRenderedPageBreak/>
        <w:t xml:space="preserve">wyżej w tym.: listy potwierdzające wzrost kompetencji na podstawie wyników przeprowadzonych </w:t>
      </w:r>
      <w:proofErr w:type="spellStart"/>
      <w:r w:rsidRPr="00F7723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Pr="00F77238">
        <w:rPr>
          <w:rFonts w:eastAsia="Droid Sans Fallback"/>
          <w:sz w:val="22"/>
          <w:szCs w:val="22"/>
          <w:lang w:eastAsia="zh-CN" w:bidi="hi-IN"/>
        </w:rPr>
        <w:t>-testu i post-testu (wraz z tymi testami), listy potwierdzające udział w zajęciach zgodnie z zaplanowanym zakresem i harmonogramem oraz zaświadczenia;</w:t>
      </w:r>
    </w:p>
    <w:p w14:paraId="3AA5EC0A" w14:textId="5C8BFCB8" w:rsidR="00B92D45" w:rsidRPr="00F77238" w:rsidRDefault="00B92D45" w:rsidP="00F77238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F77238">
        <w:rPr>
          <w:bCs/>
          <w:color w:val="auto"/>
          <w:sz w:val="22"/>
          <w:szCs w:val="22"/>
        </w:rPr>
        <w:t xml:space="preserve">zapewnienie cateringu podczas szkoleń, w tym: przerwa kawowa (kawa, herbata, woda, przekąski słono-słodkie/owoc/baton/drożdżówka) oraz obiad (zupa i drugie danie oraz napój) dostarczony w formie </w:t>
      </w:r>
      <w:proofErr w:type="spellStart"/>
      <w:r w:rsidRPr="00F77238">
        <w:rPr>
          <w:bCs/>
          <w:color w:val="auto"/>
          <w:sz w:val="22"/>
          <w:szCs w:val="22"/>
        </w:rPr>
        <w:t>lunchboxu</w:t>
      </w:r>
      <w:proofErr w:type="spellEnd"/>
      <w:r w:rsidRPr="00F77238">
        <w:rPr>
          <w:bCs/>
          <w:color w:val="auto"/>
          <w:sz w:val="22"/>
          <w:szCs w:val="22"/>
        </w:rPr>
        <w:t xml:space="preserve"> ze sztućcami.</w:t>
      </w:r>
    </w:p>
    <w:p w14:paraId="72A40073" w14:textId="0DF5E14A" w:rsidR="004E544F" w:rsidRPr="00F77238" w:rsidRDefault="004E544F" w:rsidP="00F77238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F77238">
        <w:rPr>
          <w:bCs/>
          <w:color w:val="auto"/>
          <w:sz w:val="22"/>
          <w:szCs w:val="22"/>
        </w:rPr>
        <w:t xml:space="preserve"> w ramach usługi Wykonawca ma obowiązek </w:t>
      </w:r>
      <w:r w:rsidRPr="00F77238">
        <w:rPr>
          <w:rFonts w:eastAsia="Droid Sans Fallback"/>
          <w:color w:val="auto"/>
          <w:sz w:val="22"/>
          <w:szCs w:val="22"/>
          <w:lang w:eastAsia="zh-CN" w:bidi="hi-IN"/>
        </w:rPr>
        <w:t>dostarczyć wszystkie składniki cateringu pod wskazany przez zamawiającego adres, przygotować i podać wszystkie elementy cateringu, zapewnić sztućce, naczynia i serwetki oraz posprzątać użyte do posiłków naczynia</w:t>
      </w:r>
    </w:p>
    <w:p w14:paraId="0A5D134D" w14:textId="77777777" w:rsidR="00B92D45" w:rsidRPr="00F77238" w:rsidRDefault="00B92D45" w:rsidP="00F77238">
      <w:pPr>
        <w:pStyle w:val="Akapitzlist"/>
        <w:numPr>
          <w:ilvl w:val="0"/>
          <w:numId w:val="32"/>
        </w:numPr>
        <w:tabs>
          <w:tab w:val="left" w:pos="-8222"/>
        </w:tabs>
        <w:ind w:left="426" w:hanging="426"/>
        <w:jc w:val="both"/>
        <w:rPr>
          <w:bCs/>
          <w:sz w:val="22"/>
          <w:szCs w:val="22"/>
        </w:rPr>
      </w:pPr>
      <w:r w:rsidRPr="00F77238">
        <w:rPr>
          <w:bCs/>
          <w:color w:val="auto"/>
          <w:sz w:val="22"/>
          <w:szCs w:val="22"/>
        </w:rPr>
        <w:t>Wszystkie działania promocyjne i informacyjne Wykonawcy oraz każdy</w:t>
      </w:r>
      <w:r w:rsidRPr="00F77238">
        <w:rPr>
          <w:bCs/>
          <w:sz w:val="22"/>
          <w:szCs w:val="22"/>
        </w:rPr>
        <w:t xml:space="preserve"> dokument, który jest podany do wiadomości publicznej lub jest wykorzystywany przez uczestników szkolenia, w tym wszelkie zaświadczenia o uczestnictwie lub inne certyfikaty winny zawierać informacje o otrzymaniu wsparcia z Unii Europejskiej, w tym Europejskiego Funduszu Społecznego oraz z Programu za pomocą:</w:t>
      </w:r>
    </w:p>
    <w:p w14:paraId="2FBA3861" w14:textId="77777777" w:rsidR="00B92D45" w:rsidRPr="00F77238" w:rsidRDefault="00B92D45" w:rsidP="00F77238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znaku Funduszy Europejskich z nazwą Programu;</w:t>
      </w:r>
    </w:p>
    <w:p w14:paraId="1611BF0D" w14:textId="77777777" w:rsidR="00B92D45" w:rsidRPr="00F77238" w:rsidRDefault="00B92D45" w:rsidP="00F77238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znaku Unii Europejskiej z nazwą Europejski Fundusz Społeczny,</w:t>
      </w:r>
    </w:p>
    <w:p w14:paraId="41DB1915" w14:textId="77777777" w:rsidR="00B92D45" w:rsidRPr="00F77238" w:rsidRDefault="00B92D45" w:rsidP="00F77238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 xml:space="preserve">flagi Rzeczpospolitej Polskiej. </w:t>
      </w:r>
    </w:p>
    <w:p w14:paraId="3E8306C1" w14:textId="77777777" w:rsidR="00B92D45" w:rsidRPr="00F77238" w:rsidRDefault="00B92D45" w:rsidP="00F77238">
      <w:pPr>
        <w:pStyle w:val="Akapitzlist"/>
        <w:numPr>
          <w:ilvl w:val="0"/>
          <w:numId w:val="32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Działania informacyjne i promocyjne Wykonawcy muszą zawierać dodatkowo informacje: projekt realizowany w ramach POWR.03.05.00-00-Z307/17, współfinansowany ze środków Europejskiego Funduszu Rozwoju Społecznego w ramach Programu Operacyjnego Wiedza Edukacja Rozwój 2014-2020 Oś III Szkolnictwo wyższe dla gospodarki i rozwoju , Działanie 3.5 Kompleksowe programy szkół wyższych pt. Zintegrowany Program Rozwoju Akademii Górniczo-Hutniczej w Krakowie.</w:t>
      </w:r>
    </w:p>
    <w:p w14:paraId="1D42E060" w14:textId="281B6875" w:rsidR="00B92D45" w:rsidRPr="00F77238" w:rsidRDefault="00B92D45" w:rsidP="00F77238">
      <w:pPr>
        <w:pStyle w:val="Akapitzlist"/>
        <w:numPr>
          <w:ilvl w:val="0"/>
          <w:numId w:val="32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14:paraId="6F84AC6B" w14:textId="77777777" w:rsidR="00B87D91" w:rsidRPr="00F77238" w:rsidRDefault="00B87D91" w:rsidP="00F77238">
      <w:pPr>
        <w:pStyle w:val="Akapitzlist"/>
        <w:tabs>
          <w:tab w:val="left" w:pos="426"/>
          <w:tab w:val="left" w:pos="1161"/>
        </w:tabs>
        <w:ind w:left="426"/>
        <w:jc w:val="both"/>
        <w:rPr>
          <w:bCs/>
          <w:strike/>
          <w:color w:val="auto"/>
          <w:sz w:val="22"/>
          <w:szCs w:val="22"/>
          <w:lang w:eastAsia="zh-CN"/>
        </w:rPr>
      </w:pPr>
    </w:p>
    <w:p w14:paraId="4FD76707" w14:textId="741549E6" w:rsidR="00B87D91" w:rsidRPr="00F77238" w:rsidRDefault="00B87D91" w:rsidP="00F77238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9</w:t>
      </w:r>
      <w:r w:rsidRPr="00F77238">
        <w:rPr>
          <w:b/>
          <w:bCs/>
          <w:sz w:val="22"/>
          <w:szCs w:val="22"/>
        </w:rPr>
        <w:t xml:space="preserve"> Obowiązki Zamawiającego</w:t>
      </w:r>
    </w:p>
    <w:p w14:paraId="15984F96" w14:textId="77777777" w:rsidR="00B87D91" w:rsidRPr="00F77238" w:rsidRDefault="00B87D91" w:rsidP="00F77238">
      <w:pPr>
        <w:jc w:val="both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 xml:space="preserve"> Zamawiający zobowiązuje się do:</w:t>
      </w:r>
    </w:p>
    <w:p w14:paraId="0F31F161" w14:textId="4E41819A" w:rsidR="00B87D91" w:rsidRPr="00F77238" w:rsidRDefault="001275C4" w:rsidP="00F77238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F77238">
        <w:rPr>
          <w:bCs/>
          <w:color w:val="auto"/>
          <w:sz w:val="22"/>
          <w:szCs w:val="22"/>
          <w:lang w:eastAsia="zh-CN"/>
        </w:rPr>
        <w:t xml:space="preserve"> p</w:t>
      </w:r>
      <w:r w:rsidR="00B87D91" w:rsidRPr="00F77238">
        <w:rPr>
          <w:bCs/>
          <w:color w:val="auto"/>
          <w:sz w:val="22"/>
          <w:szCs w:val="22"/>
          <w:lang w:eastAsia="zh-CN"/>
        </w:rPr>
        <w:t>rzeprowadzenia rekrutacji i delegowania pracowników na kurs</w:t>
      </w:r>
      <w:r w:rsidRPr="00F77238">
        <w:rPr>
          <w:bCs/>
          <w:color w:val="auto"/>
          <w:sz w:val="22"/>
          <w:szCs w:val="22"/>
          <w:lang w:eastAsia="zh-CN"/>
        </w:rPr>
        <w:t>,</w:t>
      </w:r>
    </w:p>
    <w:p w14:paraId="4215BF2C" w14:textId="441726F3" w:rsidR="001275C4" w:rsidRPr="00F77238" w:rsidRDefault="001275C4" w:rsidP="00F77238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F77238">
        <w:rPr>
          <w:bCs/>
          <w:color w:val="auto"/>
          <w:sz w:val="22"/>
          <w:szCs w:val="22"/>
          <w:lang w:eastAsia="zh-CN"/>
        </w:rPr>
        <w:t xml:space="preserve"> zapewnienie Sali szkoleniowej na terenie campusu AGH,</w:t>
      </w:r>
    </w:p>
    <w:p w14:paraId="0A05DF72" w14:textId="2F864B2F" w:rsidR="00B87D91" w:rsidRPr="00F77238" w:rsidRDefault="001275C4" w:rsidP="00F77238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F77238">
        <w:rPr>
          <w:bCs/>
          <w:color w:val="auto"/>
          <w:sz w:val="22"/>
          <w:szCs w:val="22"/>
          <w:lang w:eastAsia="zh-CN"/>
        </w:rPr>
        <w:t xml:space="preserve"> z</w:t>
      </w:r>
      <w:r w:rsidR="00B87D91" w:rsidRPr="00F77238">
        <w:rPr>
          <w:bCs/>
          <w:color w:val="auto"/>
          <w:sz w:val="22"/>
          <w:szCs w:val="22"/>
          <w:lang w:eastAsia="zh-CN"/>
        </w:rPr>
        <w:t xml:space="preserve">apewnienia komunikacji pomiędzy Wykonawcą a uczestnikami kursu w celach organizacji zajęć. </w:t>
      </w:r>
    </w:p>
    <w:p w14:paraId="1E59DDA6" w14:textId="77777777" w:rsidR="00B87D91" w:rsidRPr="00F77238" w:rsidRDefault="00B87D91" w:rsidP="00F77238">
      <w:pPr>
        <w:jc w:val="both"/>
        <w:rPr>
          <w:sz w:val="22"/>
          <w:szCs w:val="22"/>
        </w:rPr>
      </w:pPr>
    </w:p>
    <w:p w14:paraId="7898FCD9" w14:textId="59F783DC" w:rsidR="00B87D91" w:rsidRPr="00B63DEE" w:rsidRDefault="00B87D91" w:rsidP="00F77238">
      <w:pPr>
        <w:jc w:val="center"/>
        <w:rPr>
          <w:b/>
          <w:bCs/>
          <w:color w:val="FF0000"/>
          <w:sz w:val="22"/>
          <w:szCs w:val="22"/>
        </w:rPr>
      </w:pPr>
      <w:r w:rsidRPr="00B63DEE">
        <w:rPr>
          <w:b/>
          <w:bCs/>
          <w:color w:val="FF0000"/>
          <w:sz w:val="22"/>
          <w:szCs w:val="22"/>
        </w:rPr>
        <w:t xml:space="preserve">§ </w:t>
      </w:r>
      <w:r w:rsidR="00B92D45" w:rsidRPr="00B63DEE">
        <w:rPr>
          <w:b/>
          <w:bCs/>
          <w:color w:val="FF0000"/>
          <w:sz w:val="22"/>
          <w:szCs w:val="22"/>
        </w:rPr>
        <w:t>10</w:t>
      </w:r>
      <w:r w:rsidRPr="00B63DEE">
        <w:rPr>
          <w:b/>
          <w:bCs/>
          <w:color w:val="FF0000"/>
          <w:sz w:val="22"/>
          <w:szCs w:val="22"/>
        </w:rPr>
        <w:t xml:space="preserve"> Kary umowne</w:t>
      </w:r>
      <w:bookmarkEnd w:id="11"/>
      <w:bookmarkEnd w:id="12"/>
    </w:p>
    <w:p w14:paraId="59547D11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3" w:name="_§_9_Odstąpienie"/>
      <w:bookmarkStart w:id="14" w:name="_Toc447696306"/>
      <w:bookmarkStart w:id="15" w:name="_Toc470857629"/>
      <w:bookmarkEnd w:id="13"/>
      <w:r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>
        <w:rPr>
          <w:iCs/>
          <w:sz w:val="22"/>
          <w:szCs w:val="22"/>
        </w:rPr>
        <w:t xml:space="preserve">terminu realizacji szkoleń w wysokości 1% </w:t>
      </w:r>
      <w:r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94EC8B9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>
        <w:rPr>
          <w:iCs/>
          <w:color w:val="000000"/>
          <w:sz w:val="22"/>
          <w:szCs w:val="22"/>
        </w:rPr>
        <w:t>wynagrodzenia umownego.</w:t>
      </w:r>
    </w:p>
    <w:p w14:paraId="7E7728FC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Wykonawcy. </w:t>
      </w:r>
    </w:p>
    <w:p w14:paraId="3C6C4C33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Zamawiającego. </w:t>
      </w:r>
    </w:p>
    <w:p w14:paraId="21B415B9" w14:textId="50A345E2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FF0000"/>
          <w:sz w:val="22"/>
          <w:szCs w:val="22"/>
        </w:rPr>
      </w:pPr>
      <w:r w:rsidRPr="00B63DEE">
        <w:rPr>
          <w:iCs/>
          <w:sz w:val="22"/>
          <w:szCs w:val="22"/>
        </w:rPr>
        <w:t xml:space="preserve">5. W przypadku, gdy Zamawiający nie skorzysta z Prawa Opcji lub w przypadku, gdy podstawa uzasadniająca naliczenie kary umownej powstanie przed upływem terminu do skorzystania przez Zamawiającego z Prawa opcji, o którym mowa w </w:t>
      </w:r>
      <w:r w:rsidRPr="00B63DEE">
        <w:rPr>
          <w:rFonts w:eastAsia="Arial Unicode MS"/>
          <w:sz w:val="22"/>
          <w:szCs w:val="22"/>
        </w:rPr>
        <w:t>§ 4 umowy</w:t>
      </w:r>
      <w:r>
        <w:rPr>
          <w:rFonts w:eastAsia="Arial Unicode MS"/>
          <w:sz w:val="22"/>
          <w:szCs w:val="22"/>
        </w:rPr>
        <w:t>,</w:t>
      </w:r>
      <w:r w:rsidRPr="00B63DEE">
        <w:rPr>
          <w:rFonts w:eastAsia="Arial Unicode MS"/>
          <w:sz w:val="22"/>
          <w:szCs w:val="22"/>
        </w:rPr>
        <w:t xml:space="preserve"> kary umowne </w:t>
      </w:r>
      <w:r>
        <w:rPr>
          <w:rFonts w:eastAsia="Arial Unicode MS"/>
          <w:sz w:val="22"/>
          <w:szCs w:val="22"/>
        </w:rPr>
        <w:t xml:space="preserve">będą obliczane od wynagrodzenia za wykonanie zakresu podstawowego (część gwarantowana A), o którym mowa w § 3 ust. 1 Umowy. </w:t>
      </w:r>
    </w:p>
    <w:p w14:paraId="14B221D7" w14:textId="6051FD65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6. Jeżeli kary umowne, o których mowa w </w:t>
      </w:r>
      <w:r>
        <w:rPr>
          <w:bCs/>
          <w:sz w:val="22"/>
          <w:szCs w:val="22"/>
        </w:rPr>
        <w:t>§ 10</w:t>
      </w:r>
      <w:r>
        <w:rPr>
          <w:bCs/>
          <w:sz w:val="22"/>
          <w:szCs w:val="22"/>
        </w:rPr>
        <w:t>,</w:t>
      </w:r>
      <w:r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0C90176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7. Kary umowne są płatne w terminie 14 dni od daty otrzymania wezwania lub poprzez potrącenie z wynagrodzenia Wykonawcy. </w:t>
      </w:r>
    </w:p>
    <w:p w14:paraId="0A49C2DE" w14:textId="77777777" w:rsidR="00B63DEE" w:rsidRDefault="00B63DEE" w:rsidP="00B63DEE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>
        <w:rPr>
          <w:rFonts w:ascii="Times New Roman" w:eastAsia="Arial Unicode MS" w:hAnsi="Times New Roman" w:cs="Times New Roman"/>
          <w:color w:val="auto"/>
          <w:sz w:val="22"/>
          <w:szCs w:val="22"/>
        </w:rPr>
        <w:t>8. Zastrzeżenia co do kar umownych pozostają w mocy w całości lub w części, pomimo oświadczenia o odstąpieniu od umowy.</w:t>
      </w:r>
    </w:p>
    <w:p w14:paraId="53E40C9A" w14:textId="4AC57E90" w:rsidR="00B87D91" w:rsidRPr="00F77238" w:rsidRDefault="00B63DEE" w:rsidP="00B63DEE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>
        <w:rPr>
          <w:rFonts w:eastAsia="Arial Unicode MS"/>
          <w:sz w:val="22"/>
          <w:szCs w:val="22"/>
        </w:rPr>
        <w:lastRenderedPageBreak/>
        <w:t xml:space="preserve">9. </w:t>
      </w:r>
      <w:r w:rsidRPr="00B63DEE">
        <w:rPr>
          <w:rFonts w:ascii="Times New Roman" w:eastAsia="Arial Unicode MS" w:hAnsi="Times New Roman" w:cs="Times New Roman"/>
          <w:color w:val="auto"/>
          <w:sz w:val="22"/>
          <w:szCs w:val="22"/>
        </w:rPr>
        <w:t>Łączna maksymalna wysokość kar umownych, których mogą dochodzić Strony nie może przekroczyć 20% całkowitego wynagrodzenia brutto, o którym mowa w § 3 ust. 1 umowy, z zastrzeżeniem, że jeśli Zamawiający nie skorzysta z Prawa Opcji, to wówczas łączna maksymalna wysokość kar umownych, których mogą dochodzić strony, wynosi 20% wynagrodzenia brutto za zakres podstawowy (część gwarantowana A).</w:t>
      </w:r>
    </w:p>
    <w:p w14:paraId="6EC4602F" w14:textId="77777777" w:rsidR="00B87D91" w:rsidRPr="00F77238" w:rsidRDefault="00B87D91" w:rsidP="00F7723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EAAEF05" w14:textId="0A26C573" w:rsidR="00B87D91" w:rsidRPr="00F77238" w:rsidRDefault="00B87D91" w:rsidP="00F7723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F77238">
        <w:rPr>
          <w:rFonts w:eastAsia="Arial Unicode MS"/>
          <w:b/>
          <w:sz w:val="22"/>
          <w:szCs w:val="22"/>
        </w:rPr>
        <w:t xml:space="preserve">§ </w:t>
      </w:r>
      <w:r w:rsidR="00B92D45" w:rsidRPr="00F77238">
        <w:rPr>
          <w:rFonts w:eastAsia="Arial Unicode MS"/>
          <w:b/>
          <w:sz w:val="22"/>
          <w:szCs w:val="22"/>
        </w:rPr>
        <w:t>11</w:t>
      </w:r>
      <w:r w:rsidRPr="00F77238">
        <w:rPr>
          <w:rFonts w:eastAsia="Arial Unicode MS"/>
          <w:sz w:val="22"/>
          <w:szCs w:val="22"/>
        </w:rPr>
        <w:t xml:space="preserve"> </w:t>
      </w:r>
      <w:r w:rsidRPr="00F77238">
        <w:rPr>
          <w:b/>
          <w:bCs/>
          <w:sz w:val="22"/>
          <w:szCs w:val="22"/>
        </w:rPr>
        <w:t>Odstąpienie i wypowiedzenie Umowy</w:t>
      </w:r>
      <w:bookmarkEnd w:id="14"/>
      <w:bookmarkEnd w:id="15"/>
    </w:p>
    <w:p w14:paraId="7EA08E12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2021 ze zm.).</w:t>
      </w:r>
    </w:p>
    <w:p w14:paraId="70774119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A093FF7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14:paraId="3FE79F27" w14:textId="77777777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</w:p>
    <w:p w14:paraId="33D16C64" w14:textId="78243CDC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>§ 1</w:t>
      </w:r>
      <w:r w:rsidR="00B92D45" w:rsidRPr="00F77238">
        <w:rPr>
          <w:b/>
          <w:bCs/>
          <w:sz w:val="22"/>
          <w:szCs w:val="22"/>
        </w:rPr>
        <w:t>2</w:t>
      </w:r>
      <w:r w:rsidRPr="00F77238">
        <w:rPr>
          <w:b/>
          <w:bCs/>
          <w:sz w:val="22"/>
          <w:szCs w:val="22"/>
        </w:rPr>
        <w:t xml:space="preserve"> Zmiany Umowy</w:t>
      </w:r>
    </w:p>
    <w:p w14:paraId="04380E46" w14:textId="77777777" w:rsidR="00B87D91" w:rsidRPr="00F77238" w:rsidRDefault="00B87D91" w:rsidP="00F7723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5885404" w14:textId="77777777" w:rsidR="00B87D91" w:rsidRPr="00F77238" w:rsidRDefault="00B87D91" w:rsidP="00F7723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0A0C0D53" w14:textId="77777777" w:rsidR="00B87D91" w:rsidRPr="00F77238" w:rsidRDefault="00B87D91" w:rsidP="00F7723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F77238">
        <w:rPr>
          <w:kern w:val="2"/>
          <w:sz w:val="22"/>
          <w:szCs w:val="22"/>
        </w:rPr>
        <w:t xml:space="preserve">Wykonawcy </w:t>
      </w:r>
      <w:r w:rsidRPr="00F77238">
        <w:rPr>
          <w:color w:val="000000"/>
          <w:kern w:val="2"/>
          <w:sz w:val="22"/>
          <w:szCs w:val="22"/>
        </w:rPr>
        <w:t xml:space="preserve">w następującym zakresie: </w:t>
      </w:r>
    </w:p>
    <w:p w14:paraId="0B67E3F9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b/>
          <w:color w:val="000000"/>
          <w:kern w:val="2"/>
          <w:sz w:val="22"/>
          <w:szCs w:val="22"/>
        </w:rPr>
        <w:t>terminu realizacji przedmiotu zamówienia</w:t>
      </w:r>
      <w:r w:rsidRPr="00F77238">
        <w:rPr>
          <w:color w:val="000000"/>
          <w:kern w:val="2"/>
          <w:sz w:val="22"/>
          <w:szCs w:val="22"/>
        </w:rPr>
        <w:t>, gdy jest ona spowodowana:</w:t>
      </w:r>
    </w:p>
    <w:p w14:paraId="2BA1917D" w14:textId="77777777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70572D91" w14:textId="77777777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F77238">
        <w:rPr>
          <w:strike/>
          <w:color w:val="000000"/>
          <w:kern w:val="2"/>
          <w:sz w:val="22"/>
          <w:szCs w:val="22"/>
        </w:rPr>
        <w:t xml:space="preserve"> </w:t>
      </w:r>
      <w:r w:rsidRPr="00F77238">
        <w:rPr>
          <w:color w:val="000000"/>
          <w:kern w:val="2"/>
          <w:sz w:val="22"/>
          <w:szCs w:val="22"/>
        </w:rPr>
        <w:t xml:space="preserve">Zamawiającemu, </w:t>
      </w:r>
    </w:p>
    <w:p w14:paraId="5B7C069D" w14:textId="68CACC5F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</w:t>
      </w:r>
      <w:r w:rsidR="0031507D" w:rsidRPr="00F77238">
        <w:rPr>
          <w:color w:val="000000"/>
          <w:kern w:val="2"/>
          <w:sz w:val="22"/>
          <w:szCs w:val="22"/>
        </w:rPr>
        <w:t>,</w:t>
      </w:r>
    </w:p>
    <w:p w14:paraId="470F453C" w14:textId="57957FED" w:rsidR="0031507D" w:rsidRPr="00F77238" w:rsidRDefault="0031507D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FF0000"/>
          <w:kern w:val="2"/>
          <w:sz w:val="22"/>
          <w:szCs w:val="22"/>
        </w:rPr>
      </w:pPr>
      <w:r w:rsidRPr="00F77238">
        <w:rPr>
          <w:color w:val="FF0000"/>
          <w:kern w:val="2"/>
          <w:sz w:val="22"/>
          <w:szCs w:val="22"/>
        </w:rPr>
        <w:t xml:space="preserve">zgodą instytucji finansującej na przedłużenie terminu realizacji </w:t>
      </w:r>
      <w:r w:rsidR="00F77238" w:rsidRPr="00F77238">
        <w:rPr>
          <w:color w:val="FF0000"/>
          <w:kern w:val="2"/>
          <w:sz w:val="22"/>
          <w:szCs w:val="22"/>
        </w:rPr>
        <w:t>projektu, z którego finansowane jest zamówienie.</w:t>
      </w:r>
      <w:r w:rsidRPr="00F77238">
        <w:rPr>
          <w:color w:val="FF0000"/>
          <w:kern w:val="2"/>
          <w:sz w:val="22"/>
          <w:szCs w:val="22"/>
        </w:rPr>
        <w:t xml:space="preserve"> </w:t>
      </w:r>
    </w:p>
    <w:p w14:paraId="4016A773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F7723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022CEA1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25DC6E4" w14:textId="77777777" w:rsidR="00B87D91" w:rsidRPr="00F77238" w:rsidRDefault="00B87D91" w:rsidP="00F7723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04F049A" w14:textId="1DD53445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sz w:val="22"/>
          <w:szCs w:val="22"/>
        </w:rPr>
        <w:t xml:space="preserve">zmiany </w:t>
      </w:r>
      <w:r w:rsidRPr="00F77238">
        <w:rPr>
          <w:bCs/>
          <w:sz w:val="22"/>
          <w:szCs w:val="22"/>
        </w:rPr>
        <w:t>albo</w:t>
      </w:r>
      <w:r w:rsidRPr="00F77238">
        <w:rPr>
          <w:sz w:val="22"/>
          <w:szCs w:val="22"/>
        </w:rPr>
        <w:t xml:space="preserve"> rezygnacji z podwykonawcy jeżeli dotyczy podmiotu, na którego zasoby Wykonawca powoływał się, w celu wykazania spełniania warunków udziału w postępowaniu. Wykonawca jest obowiązany wykazać</w:t>
      </w:r>
      <w:r w:rsidRPr="00F77238">
        <w:rPr>
          <w:strike/>
          <w:sz w:val="22"/>
          <w:szCs w:val="22"/>
        </w:rPr>
        <w:t xml:space="preserve"> </w:t>
      </w:r>
      <w:r w:rsidRPr="00F7723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F77238">
        <w:rPr>
          <w:color w:val="000000"/>
          <w:kern w:val="2"/>
          <w:sz w:val="22"/>
          <w:szCs w:val="22"/>
        </w:rPr>
        <w:t>.</w:t>
      </w:r>
    </w:p>
    <w:p w14:paraId="2F132EC9" w14:textId="77777777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0DF69490" w14:textId="77777777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47AE23FD" w14:textId="277AE5C2" w:rsidR="00B87D91" w:rsidRPr="00F77238" w:rsidRDefault="00B87D91" w:rsidP="00F7723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F77238">
        <w:rPr>
          <w:kern w:val="2"/>
          <w:sz w:val="22"/>
          <w:szCs w:val="22"/>
        </w:rPr>
        <w:t>wynagrodzenie  Wykonawcy.</w:t>
      </w:r>
      <w:r w:rsidRPr="00F77238">
        <w:rPr>
          <w:color w:val="000000"/>
          <w:kern w:val="2"/>
          <w:sz w:val="22"/>
          <w:szCs w:val="22"/>
        </w:rPr>
        <w:t xml:space="preserve">  </w:t>
      </w:r>
    </w:p>
    <w:p w14:paraId="15E7ED75" w14:textId="77777777" w:rsidR="00193860" w:rsidRPr="00F77238" w:rsidRDefault="00193860" w:rsidP="00F77238">
      <w:pPr>
        <w:ind w:left="567"/>
        <w:jc w:val="center"/>
        <w:rPr>
          <w:b/>
          <w:bCs/>
          <w:sz w:val="22"/>
          <w:szCs w:val="22"/>
        </w:rPr>
      </w:pPr>
    </w:p>
    <w:p w14:paraId="207B3262" w14:textId="1112B64A" w:rsidR="00193860" w:rsidRPr="00F77238" w:rsidRDefault="00193860" w:rsidP="00F77238">
      <w:pPr>
        <w:ind w:left="567"/>
        <w:jc w:val="center"/>
        <w:rPr>
          <w:b/>
          <w:bCs/>
          <w:color w:val="FF0000"/>
          <w:sz w:val="22"/>
          <w:szCs w:val="22"/>
        </w:rPr>
      </w:pPr>
      <w:r w:rsidRPr="00F77238">
        <w:rPr>
          <w:b/>
          <w:bCs/>
          <w:color w:val="FF0000"/>
          <w:sz w:val="22"/>
          <w:szCs w:val="22"/>
        </w:rPr>
        <w:t>§ 13 Zmiany umowy - waloryzacja</w:t>
      </w:r>
    </w:p>
    <w:p w14:paraId="3148A68E" w14:textId="77777777" w:rsidR="00193860" w:rsidRPr="00F77238" w:rsidRDefault="00193860" w:rsidP="00F77238">
      <w:pPr>
        <w:numPr>
          <w:ilvl w:val="0"/>
          <w:numId w:val="37"/>
        </w:numPr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Strony przewidują możliwość zmiany poziomu maksymalnego wynagrodzenia, o którym mowa w §3 ust 1 Umowy  w związku ze zmianami cen materiałów lub kosztów związanych z realizacją przedmiotu umowy </w:t>
      </w:r>
      <w:r w:rsidRPr="00F77238">
        <w:rPr>
          <w:rFonts w:eastAsia="Calibri"/>
          <w:sz w:val="22"/>
          <w:szCs w:val="22"/>
          <w:lang w:eastAsia="en-US"/>
        </w:rPr>
        <w:lastRenderedPageBreak/>
        <w:t>jeżeli zmiany te będą miały wpływ na koszt wykonania Umowy (dalej jako waloryzacja wynagrodzenia), z zastrzeżeniem, że:</w:t>
      </w:r>
    </w:p>
    <w:p w14:paraId="4B2A5DF7" w14:textId="77777777" w:rsidR="00193860" w:rsidRPr="00F77238" w:rsidRDefault="00193860" w:rsidP="00F77238">
      <w:pPr>
        <w:numPr>
          <w:ilvl w:val="0"/>
          <w:numId w:val="35"/>
        </w:numPr>
        <w:ind w:hanging="502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przez zmianę wysokości wynagrodzenia rozumie się jego podwyższenie, jak i obniżenie;</w:t>
      </w:r>
    </w:p>
    <w:p w14:paraId="3363B867" w14:textId="77777777" w:rsidR="00193860" w:rsidRPr="00F77238" w:rsidRDefault="00193860" w:rsidP="00F77238">
      <w:pPr>
        <w:numPr>
          <w:ilvl w:val="0"/>
          <w:numId w:val="35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3A621EF" w14:textId="77777777" w:rsidR="00193860" w:rsidRPr="00F77238" w:rsidRDefault="00193860" w:rsidP="00F77238">
      <w:pPr>
        <w:numPr>
          <w:ilvl w:val="0"/>
          <w:numId w:val="35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pierwsza waloryzacja wynagrodzenia wykonawcy w oparciu o  wskaźnik podany w lit. b)  może zostać dokonana po upływie 6 pełnych miesięcy obowiązywania umowy, </w:t>
      </w:r>
    </w:p>
    <w:p w14:paraId="6770917B" w14:textId="77777777" w:rsidR="00193860" w:rsidRPr="00F77238" w:rsidRDefault="00193860" w:rsidP="00F77238">
      <w:pPr>
        <w:numPr>
          <w:ilvl w:val="0"/>
          <w:numId w:val="35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648A1CB5" w14:textId="77777777" w:rsidR="00193860" w:rsidRPr="00F77238" w:rsidRDefault="00193860" w:rsidP="00F77238">
      <w:pPr>
        <w:numPr>
          <w:ilvl w:val="0"/>
          <w:numId w:val="35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wynagrodzenie będzie podlegało waloryzacji maksymalnie do 5  %  wysokości wynagrodzenia wykonawcy określonego w §3 ust 1 Umowy i nie częściej niż co 6 miesięcy</w:t>
      </w:r>
    </w:p>
    <w:p w14:paraId="217C43B7" w14:textId="77777777" w:rsidR="00193860" w:rsidRPr="00F77238" w:rsidRDefault="00193860" w:rsidP="00F77238">
      <w:pPr>
        <w:numPr>
          <w:ilvl w:val="0"/>
          <w:numId w:val="37"/>
        </w:numPr>
        <w:ind w:left="284" w:hanging="284"/>
        <w:contextualSpacing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Zmiana wynagrodzenia, może zostać wprowadzona na wniosek Stron, zgodnie z poniższymi zasadami:</w:t>
      </w:r>
    </w:p>
    <w:p w14:paraId="373E95E7" w14:textId="77777777" w:rsidR="00193860" w:rsidRPr="00F77238" w:rsidRDefault="00193860" w:rsidP="00F77238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waloryzacja wynagrodzenia Wykonawcy będzie dotyczyła tylko niezrealizowanej części zamówienia, </w:t>
      </w:r>
    </w:p>
    <w:p w14:paraId="77099143" w14:textId="77777777" w:rsidR="00193860" w:rsidRPr="00F77238" w:rsidRDefault="00193860" w:rsidP="00F77238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4516A915" w14:textId="77777777" w:rsidR="00193860" w:rsidRPr="00F77238" w:rsidRDefault="00193860" w:rsidP="00F77238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11615A48" w14:textId="77777777" w:rsidR="00193860" w:rsidRPr="00F77238" w:rsidRDefault="00193860" w:rsidP="00F77238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 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5ED132DA" w14:textId="77777777" w:rsidR="00193860" w:rsidRPr="00F77238" w:rsidRDefault="00193860" w:rsidP="00F77238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 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1A98C5F7" w14:textId="77777777" w:rsidR="00193860" w:rsidRPr="00F77238" w:rsidRDefault="00193860" w:rsidP="00F77238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 W przypadku wniosku  złożonego przez Zamawiającego, Zamawiający wskazuje wielkość procentową obniżenia wynagrodzenia, nieprzekraczającą wielkości przyjętego wskaźnika. </w:t>
      </w:r>
    </w:p>
    <w:p w14:paraId="71EF565D" w14:textId="77777777" w:rsidR="00193860" w:rsidRPr="00F77238" w:rsidRDefault="00193860" w:rsidP="00F77238">
      <w:p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   Wykonawca, w terminie 14 dni od dnia złożenia wniosku, dokona jego oceny i podejmie decyzję o ewentualnej zmianie wysokości wynagrodzenia lub  odmówi wprowadzania zmiany, przedstawiając swoje stanowisko.</w:t>
      </w:r>
    </w:p>
    <w:p w14:paraId="05D1327D" w14:textId="178D4C3D" w:rsidR="00193860" w:rsidRPr="00F77238" w:rsidRDefault="00193860" w:rsidP="00F77238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F77238">
        <w:rPr>
          <w:rFonts w:eastAsia="Calibri"/>
          <w:sz w:val="22"/>
          <w:szCs w:val="22"/>
          <w:lang w:eastAsia="en-US"/>
        </w:rPr>
        <w:t xml:space="preserve"> Wykonawca, którego wynagrodzenie zostało zmienione zgodnie z § 1</w:t>
      </w:r>
      <w:r w:rsidR="00D21FE7" w:rsidRPr="00F77238">
        <w:rPr>
          <w:rFonts w:eastAsia="Calibri"/>
          <w:sz w:val="22"/>
          <w:szCs w:val="22"/>
          <w:lang w:eastAsia="en-US"/>
        </w:rPr>
        <w:t>3</w:t>
      </w:r>
      <w:r w:rsidRPr="00F77238">
        <w:rPr>
          <w:rFonts w:eastAsia="Calibri"/>
          <w:sz w:val="22"/>
          <w:szCs w:val="22"/>
          <w:lang w:eastAsia="en-US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7CBD8B28" w14:textId="32CE09AD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>§ 1</w:t>
      </w:r>
      <w:r w:rsidR="00193860" w:rsidRPr="00F77238">
        <w:rPr>
          <w:b/>
          <w:bCs/>
          <w:sz w:val="22"/>
          <w:szCs w:val="22"/>
        </w:rPr>
        <w:t>4</w:t>
      </w:r>
      <w:r w:rsidRPr="00F77238">
        <w:rPr>
          <w:b/>
          <w:bCs/>
          <w:sz w:val="22"/>
          <w:szCs w:val="22"/>
        </w:rPr>
        <w:t xml:space="preserve"> Postanowienia końcowe</w:t>
      </w:r>
    </w:p>
    <w:p w14:paraId="0E90780B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5759F0DF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307A81AA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6CD2AC0" w14:textId="77777777" w:rsidR="00B87D91" w:rsidRPr="00F77238" w:rsidRDefault="00B87D91" w:rsidP="00F7723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 </w:t>
      </w:r>
    </w:p>
    <w:p w14:paraId="67EDF957" w14:textId="77777777" w:rsidR="00B87D91" w:rsidRPr="00F77238" w:rsidRDefault="00B87D91" w:rsidP="00F7723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 </w:t>
      </w:r>
    </w:p>
    <w:p w14:paraId="2F836688" w14:textId="77777777" w:rsidR="00B87D91" w:rsidRPr="00F77238" w:rsidRDefault="00B87D91" w:rsidP="00F7723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  <w:t>WYKONAWCA</w:t>
      </w:r>
    </w:p>
    <w:p w14:paraId="5F0146C5" w14:textId="77777777" w:rsidR="00B87D91" w:rsidRPr="00F77238" w:rsidRDefault="00B87D91" w:rsidP="00F77238">
      <w:pPr>
        <w:suppressAutoHyphens/>
        <w:rPr>
          <w:sz w:val="22"/>
          <w:szCs w:val="22"/>
          <w:lang w:eastAsia="zh-CN"/>
        </w:rPr>
      </w:pPr>
    </w:p>
    <w:p w14:paraId="4F04EBD3" w14:textId="77777777" w:rsidR="00B87D91" w:rsidRPr="00F77238" w:rsidRDefault="00B87D91" w:rsidP="00F77238">
      <w:pPr>
        <w:rPr>
          <w:sz w:val="22"/>
          <w:szCs w:val="22"/>
        </w:rPr>
      </w:pPr>
    </w:p>
    <w:p w14:paraId="0AD7EBF3" w14:textId="3F1215BA" w:rsidR="00B87D91" w:rsidRPr="00F77238" w:rsidRDefault="00B87D91" w:rsidP="00F77238">
      <w:pPr>
        <w:rPr>
          <w:sz w:val="22"/>
          <w:szCs w:val="22"/>
        </w:rPr>
      </w:pPr>
      <w:r w:rsidRPr="00F7723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F77238">
        <w:rPr>
          <w:sz w:val="22"/>
          <w:szCs w:val="22"/>
        </w:rPr>
        <w:tab/>
        <w:t>………………………………..</w:t>
      </w:r>
    </w:p>
    <w:p w14:paraId="18838B24" w14:textId="77777777" w:rsidR="00B87D91" w:rsidRPr="00F77238" w:rsidRDefault="00B87D91" w:rsidP="00F77238">
      <w:pPr>
        <w:rPr>
          <w:i/>
          <w:sz w:val="22"/>
          <w:szCs w:val="22"/>
        </w:rPr>
      </w:pPr>
      <w:r w:rsidRPr="00F7723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66780FE0" w14:textId="77777777" w:rsidR="00531D06" w:rsidRDefault="00B87D91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F77238">
        <w:rPr>
          <w:b/>
          <w:bCs/>
          <w:color w:val="000000"/>
          <w:sz w:val="22"/>
          <w:szCs w:val="22"/>
        </w:rPr>
        <w:t xml:space="preserve">                                                        </w:t>
      </w:r>
    </w:p>
    <w:p w14:paraId="281F0AA9" w14:textId="77777777" w:rsidR="00531D06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2912BEA" w14:textId="77777777" w:rsidR="00531D06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2849A4D" w14:textId="06B721DC" w:rsidR="00B87D91" w:rsidRPr="00F77238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                                    </w:t>
      </w:r>
      <w:r w:rsidR="00B87D91" w:rsidRPr="00F77238">
        <w:rPr>
          <w:b/>
          <w:bCs/>
          <w:color w:val="000000"/>
          <w:sz w:val="22"/>
          <w:szCs w:val="22"/>
        </w:rPr>
        <w:t>KONTRASYGNATA FINANSOWA</w:t>
      </w:r>
    </w:p>
    <w:p w14:paraId="5B0179CD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4665D395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118CBFB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26D11378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8C21B28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DBED731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30F096B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6F7E09A9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1DC24C0" w14:textId="72E8FEA6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t>Zał. Nr 2 do umowy</w:t>
      </w:r>
    </w:p>
    <w:p w14:paraId="057AA97A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DC46AFC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3493232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2A176A2D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F511B2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458BEA6E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pomiędzy:</w:t>
      </w:r>
    </w:p>
    <w:p w14:paraId="23AD6570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</w:t>
      </w:r>
      <w:r w:rsidRPr="002B3BAB">
        <w:rPr>
          <w:b/>
          <w:sz w:val="22"/>
          <w:szCs w:val="22"/>
        </w:rPr>
        <w:br/>
      </w:r>
      <w:r w:rsidRPr="002B3BAB">
        <w:rPr>
          <w:sz w:val="22"/>
          <w:szCs w:val="22"/>
        </w:rPr>
        <w:t xml:space="preserve">Al. Mickiewicza 30, 30-059 Kraków </w:t>
      </w:r>
    </w:p>
    <w:p w14:paraId="4E194D9B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BC31DEF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……………………………………………………………………………………………</w:t>
      </w:r>
    </w:p>
    <w:p w14:paraId="47601F82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color w:val="000000"/>
          <w:sz w:val="22"/>
          <w:szCs w:val="22"/>
        </w:rPr>
        <w:t>zwaną dalej również „AGH”</w:t>
      </w:r>
    </w:p>
    <w:p w14:paraId="4DA59538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a</w:t>
      </w:r>
    </w:p>
    <w:p w14:paraId="645A5AC3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958C760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* </w:t>
      </w:r>
      <w:r w:rsidRPr="002B3BAB"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5DE5943A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>reprezentowaną przez: ....</w:t>
      </w:r>
    </w:p>
    <w:p w14:paraId="4B7453B4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 xml:space="preserve">lub </w:t>
      </w:r>
    </w:p>
    <w:p w14:paraId="48BC0A0A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2B3BAB">
        <w:rPr>
          <w:sz w:val="22"/>
          <w:szCs w:val="22"/>
        </w:rPr>
        <w:br/>
        <w:t>i Informacji o Działalności Gospodarczej, NIP …………., REGON ……….,</w:t>
      </w:r>
    </w:p>
    <w:p w14:paraId="70D9FFD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** dotyczy przedsiębiorców będący osobami fizycznymi </w:t>
      </w:r>
    </w:p>
    <w:p w14:paraId="7637DB20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zwaną(</w:t>
      </w:r>
      <w:proofErr w:type="spellStart"/>
      <w:r w:rsidRPr="002B3BAB">
        <w:rPr>
          <w:color w:val="000000"/>
          <w:sz w:val="22"/>
          <w:szCs w:val="22"/>
        </w:rPr>
        <w:t>ym</w:t>
      </w:r>
      <w:proofErr w:type="spellEnd"/>
      <w:r w:rsidRPr="002B3BAB">
        <w:rPr>
          <w:color w:val="000000"/>
          <w:sz w:val="22"/>
          <w:szCs w:val="22"/>
        </w:rPr>
        <w:t>) dalej również „Podmiotem przetwarzającym”.</w:t>
      </w:r>
    </w:p>
    <w:p w14:paraId="57DE518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6EAD8CD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łącznie zwanymi „</w:t>
      </w:r>
      <w:r w:rsidRPr="002B3BAB">
        <w:rPr>
          <w:b/>
          <w:color w:val="000000"/>
          <w:sz w:val="22"/>
          <w:szCs w:val="22"/>
        </w:rPr>
        <w:t>Stronami</w:t>
      </w:r>
      <w:r w:rsidRPr="002B3BAB">
        <w:rPr>
          <w:color w:val="000000"/>
          <w:sz w:val="22"/>
          <w:szCs w:val="22"/>
        </w:rPr>
        <w:t>”.</w:t>
      </w:r>
    </w:p>
    <w:p w14:paraId="7A8BF6C1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686327D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W związku z:</w:t>
      </w:r>
    </w:p>
    <w:p w14:paraId="454BC04C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2"/>
          <w:szCs w:val="22"/>
          <w:lang w:eastAsia="zh-CN"/>
        </w:rPr>
      </w:pPr>
      <w:r w:rsidRPr="002B3BAB">
        <w:rPr>
          <w:color w:val="000000"/>
          <w:sz w:val="22"/>
          <w:szCs w:val="22"/>
        </w:rPr>
        <w:t xml:space="preserve">I. realizacją projektu </w:t>
      </w:r>
      <w:r w:rsidRPr="002B3BAB">
        <w:rPr>
          <w:sz w:val="22"/>
          <w:szCs w:val="22"/>
          <w:lang w:eastAsia="zh-CN"/>
        </w:rPr>
        <w:t>POWR.03.05.00-00-Z307/17</w:t>
      </w:r>
    </w:p>
    <w:p w14:paraId="061D0A1D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II. zawarciem przez Strony umowy nr Kc-zp.272-……/22.</w:t>
      </w:r>
    </w:p>
    <w:p w14:paraId="2319C098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DFE5AB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Strony zawierają niniejszą umowę powierzenia przetwarzania danych.</w:t>
      </w:r>
    </w:p>
    <w:p w14:paraId="11E9F91E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</w:p>
    <w:p w14:paraId="5806ABF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1.</w:t>
      </w:r>
    </w:p>
    <w:p w14:paraId="12FF37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powierza Podmiotowi przetwarzającemu, w trybie art. 28 </w:t>
      </w:r>
      <w:r w:rsidRPr="002B3BAB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2B3BAB">
        <w:rPr>
          <w:sz w:val="22"/>
          <w:szCs w:val="22"/>
        </w:rPr>
        <w:t>zwanego dalej części „RODO” dane osobowe do przetwarzania wyłącznie w celu realizacji umowy nr KC-zp.272-……../22 na zasadach i w zakresie określonym w niniejszej Umowie.</w:t>
      </w:r>
    </w:p>
    <w:p w14:paraId="6407129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609CD7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5B6DE59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lastRenderedPageBreak/>
        <w:t>§ 2.</w:t>
      </w:r>
    </w:p>
    <w:p w14:paraId="220D5A2D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14:paraId="75492A0A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Podmiotu przetwarzającego.</w:t>
      </w:r>
    </w:p>
    <w:p w14:paraId="12DEBC98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3.</w:t>
      </w:r>
    </w:p>
    <w:p w14:paraId="05F5C98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141A76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0EC0B07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13F14C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0D1C0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DF98E3D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9D2957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2EBE1316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4.</w:t>
      </w:r>
    </w:p>
    <w:p w14:paraId="4CEF06B0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8E063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235BF61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19FC3323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7B427F5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5.</w:t>
      </w:r>
    </w:p>
    <w:p w14:paraId="411BD3DE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639BCC61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6.</w:t>
      </w:r>
    </w:p>
    <w:p w14:paraId="6AFC922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680F2F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4BF591C5" w14:textId="77777777" w:rsidR="00B87D91" w:rsidRPr="002B3BAB" w:rsidRDefault="00B87D91" w:rsidP="00B87D91">
      <w:pPr>
        <w:jc w:val="both"/>
        <w:rPr>
          <w:b/>
          <w:sz w:val="22"/>
          <w:szCs w:val="22"/>
        </w:rPr>
      </w:pPr>
      <w:r w:rsidRPr="002B3BAB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2B3BAB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26E61AA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lastRenderedPageBreak/>
        <w:t>§ 7.</w:t>
      </w:r>
    </w:p>
    <w:p w14:paraId="6498EAE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AGH może rozwiązać niniejszą umowę ze skutkiem natychmiastowym, gdy Podmiot przetwarzający:</w:t>
      </w:r>
    </w:p>
    <w:p w14:paraId="5977A9C1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5EB84028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2) przetwarza dane osobowe w sposób niezgodny z umową lub przepisami prawa;</w:t>
      </w:r>
    </w:p>
    <w:p w14:paraId="5D821FB6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3) powierzył przetwarzanie danych osobowych innemu podmiotowi bez zgody AGH.</w:t>
      </w:r>
    </w:p>
    <w:p w14:paraId="6407798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8.</w:t>
      </w:r>
    </w:p>
    <w:p w14:paraId="0DCD5BC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A45A15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Podmiot przetwarzający oświadcza, że w związku ze zobowiązaniem do zachowania </w:t>
      </w:r>
      <w:r w:rsidRPr="002B3BAB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C4ADF6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Obowiązek zachowania w tajemnicy danych osobowych powierzonych do przetwarzania obowiązuje bezterminowo.</w:t>
      </w:r>
    </w:p>
    <w:p w14:paraId="5F69E5C9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9.</w:t>
      </w:r>
    </w:p>
    <w:p w14:paraId="7CA128A8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Niniejsza umowa zostaje zawarta na czas realizacji umowy KC-zp.272-…../22.</w:t>
      </w:r>
    </w:p>
    <w:p w14:paraId="4DA1B0AA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Umowa została sporządzona w dwóch jednobrzmiących egzemplarzach po jednym </w:t>
      </w:r>
      <w:r w:rsidRPr="002B3BAB">
        <w:rPr>
          <w:sz w:val="22"/>
          <w:szCs w:val="22"/>
        </w:rPr>
        <w:tab/>
        <w:t xml:space="preserve">dla każdej ze stron. </w:t>
      </w:r>
    </w:p>
    <w:p w14:paraId="4F033882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 sprawach nieuregulowanych zastosowanie będą miały przepisy Kodeksu </w:t>
      </w:r>
      <w:r w:rsidRPr="002B3BAB">
        <w:rPr>
          <w:sz w:val="22"/>
          <w:szCs w:val="22"/>
        </w:rPr>
        <w:tab/>
        <w:t>cywilnego oraz RODO.</w:t>
      </w:r>
    </w:p>
    <w:p w14:paraId="499BA965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Sądem właściwym dla rozpatrzenia sporów wynikających z niniejszej umowy będzie </w:t>
      </w:r>
      <w:r w:rsidRPr="002B3BAB">
        <w:rPr>
          <w:sz w:val="22"/>
          <w:szCs w:val="22"/>
        </w:rPr>
        <w:tab/>
        <w:t>sąd właściwy dla siedziby AGH.</w:t>
      </w:r>
    </w:p>
    <w:p w14:paraId="73BE5D2F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09B794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</w:t>
      </w:r>
    </w:p>
    <w:p w14:paraId="34D48AFF" w14:textId="77777777" w:rsidR="00B87D91" w:rsidRPr="002B3BAB" w:rsidRDefault="00B87D91" w:rsidP="00B87D91">
      <w:pPr>
        <w:ind w:firstLine="360"/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…………………………………                           </w:t>
      </w:r>
      <w:r w:rsidRPr="002B3BAB">
        <w:rPr>
          <w:sz w:val="22"/>
          <w:szCs w:val="22"/>
        </w:rPr>
        <w:tab/>
        <w:t>…………………………………………………</w:t>
      </w:r>
    </w:p>
    <w:p w14:paraId="58E5377F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     AGH                                                            Podmiot przetwarzający</w:t>
      </w:r>
    </w:p>
    <w:p w14:paraId="6C8EDB53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3F80F756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519D859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2319F80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64CCAAF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B08608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B6B394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B80979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F44EE1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6F185C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B06751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1C79E6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2145FC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AA71D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FDF03B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99DD0C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65E5727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C42413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4CDCBB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60C8C9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A7B1CC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00CE67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9F28F6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974BF1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ED35FD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E10CBC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566FAE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3549897" w14:textId="77777777" w:rsidR="00B87D91" w:rsidRPr="002B3BAB" w:rsidRDefault="00B87D91" w:rsidP="002B3BAB">
      <w:pPr>
        <w:pStyle w:val="Nagwek"/>
        <w:rPr>
          <w:sz w:val="22"/>
          <w:szCs w:val="22"/>
        </w:rPr>
      </w:pPr>
    </w:p>
    <w:p w14:paraId="4F6EB4A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514E4F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DA105C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567EE59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br w:type="page"/>
      </w:r>
    </w:p>
    <w:p w14:paraId="0F2FAFC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Załącznik nr 1 do umowy powierzenia przetwarzania danych osobowych</w:t>
      </w:r>
    </w:p>
    <w:p w14:paraId="3376A71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F5736C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0859F46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7E025BD9" w14:textId="77777777" w:rsidR="00B87D91" w:rsidRPr="002B3BAB" w:rsidRDefault="00B87D91" w:rsidP="00B87D91">
      <w:pPr>
        <w:jc w:val="center"/>
        <w:rPr>
          <w:rFonts w:eastAsia="Calibri"/>
          <w:b/>
          <w:bCs/>
          <w:sz w:val="22"/>
          <w:szCs w:val="22"/>
        </w:rPr>
      </w:pPr>
      <w:r w:rsidRPr="002B3BAB">
        <w:rPr>
          <w:rFonts w:eastAsia="Calibri"/>
          <w:b/>
          <w:bCs/>
          <w:sz w:val="22"/>
          <w:szCs w:val="22"/>
        </w:rPr>
        <w:t>UPOWAŻNIENIE Nr______</w:t>
      </w:r>
      <w:r w:rsidRPr="002B3BAB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3B8A8FC4" w14:textId="77777777" w:rsidR="00B87D91" w:rsidRPr="002B3BAB" w:rsidRDefault="00B87D91" w:rsidP="00B87D91">
      <w:pPr>
        <w:rPr>
          <w:spacing w:val="-6"/>
          <w:sz w:val="22"/>
          <w:szCs w:val="22"/>
        </w:rPr>
      </w:pPr>
    </w:p>
    <w:p w14:paraId="4DBA167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76FC98E9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3832000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 xml:space="preserve">(imię nazwisko, stanowisko) </w:t>
      </w:r>
    </w:p>
    <w:p w14:paraId="686F757E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16FB464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0C3F40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3875690A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0B4B7CD4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  <w:r w:rsidRPr="002B3BAB">
        <w:rPr>
          <w:rFonts w:eastAsia="Calibri"/>
          <w:sz w:val="22"/>
          <w:szCs w:val="22"/>
        </w:rPr>
        <w:t>________________________________</w:t>
      </w:r>
      <w:r w:rsidRPr="002B3BAB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6A007C7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FB4154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AA15781" w14:textId="77777777" w:rsidR="00B87D91" w:rsidRPr="002B3BAB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0AA6BC5E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39952715" w14:textId="77777777" w:rsidR="00B87D91" w:rsidRPr="002B3BAB" w:rsidRDefault="00B87D91" w:rsidP="00B87D91">
      <w:pPr>
        <w:suppressAutoHyphens/>
        <w:ind w:left="15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2A092EAA" w14:textId="77777777" w:rsidR="00B87D91" w:rsidRPr="002B3BAB" w:rsidRDefault="00B87D91" w:rsidP="00B87D91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3D500806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2B3BAB">
        <w:rPr>
          <w:sz w:val="18"/>
          <w:szCs w:val="18"/>
          <w:lang w:eastAsia="ar-SA"/>
        </w:rPr>
        <w:br/>
      </w:r>
      <w:r w:rsidRPr="002B3BAB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14:paraId="4250A6F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2B225B4D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2B3BAB">
        <w:rPr>
          <w:noProof/>
          <w:color w:val="000000"/>
          <w:sz w:val="22"/>
          <w:szCs w:val="22"/>
          <w:lang w:eastAsia="ar-SA"/>
        </w:rPr>
        <w:t>służącym</w:t>
      </w:r>
      <w:r w:rsidRPr="002B3BAB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0155F54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2EF708DC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61BB69D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003984F3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39ADFE92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14:paraId="630C0BE4" w14:textId="77777777" w:rsidR="00B87D91" w:rsidRPr="002B3BAB" w:rsidRDefault="00B87D91" w:rsidP="00B87D91">
      <w:pPr>
        <w:rPr>
          <w:b/>
          <w:bCs/>
          <w:spacing w:val="-6"/>
          <w:sz w:val="22"/>
          <w:szCs w:val="22"/>
        </w:rPr>
      </w:pPr>
      <w:r w:rsidRPr="002B3BAB">
        <w:rPr>
          <w:rFonts w:eastAsia="Calibri"/>
          <w:b/>
          <w:sz w:val="22"/>
          <w:szCs w:val="22"/>
          <w:lang w:eastAsia="en-US"/>
        </w:rPr>
        <w:t>*</w:t>
      </w:r>
      <w:r w:rsidRPr="002B3BAB">
        <w:rPr>
          <w:rFonts w:eastAsia="Calibri"/>
          <w:sz w:val="22"/>
          <w:szCs w:val="22"/>
          <w:lang w:eastAsia="en-US"/>
        </w:rPr>
        <w:t>niepotrzebne skreślić</w:t>
      </w:r>
    </w:p>
    <w:p w14:paraId="603124C9" w14:textId="77777777" w:rsidR="00B87D91" w:rsidRPr="002B3BAB" w:rsidRDefault="00B87D91" w:rsidP="00B87D91">
      <w:pPr>
        <w:rPr>
          <w:sz w:val="22"/>
          <w:szCs w:val="22"/>
        </w:rPr>
      </w:pPr>
    </w:p>
    <w:p w14:paraId="585D0FA1" w14:textId="77777777" w:rsidR="00B87D91" w:rsidRPr="002B3BAB" w:rsidRDefault="00B87D91" w:rsidP="00B87D91">
      <w:pPr>
        <w:rPr>
          <w:sz w:val="22"/>
          <w:szCs w:val="22"/>
        </w:rPr>
      </w:pPr>
    </w:p>
    <w:p w14:paraId="052D80D0" w14:textId="77777777" w:rsidR="00B87D91" w:rsidRPr="002B3BAB" w:rsidRDefault="00B87D91" w:rsidP="00B87D91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DB35F90" w14:textId="4BD2E6A3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4E6D906" w14:textId="5720A4E7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A631726" w14:textId="667BCF7D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6D3E193" w14:textId="7981A535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DABD62A" w14:textId="4444097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12BC59E" w14:textId="0748F86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A06CD33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1FAEED3" w14:textId="77777777" w:rsidR="002B3BAB" w:rsidRDefault="002B3BAB" w:rsidP="002B3BA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A8F190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480424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3D3C966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EE20C40" w14:textId="77777777" w:rsidR="002B3BAB" w:rsidRDefault="002B3BAB" w:rsidP="002B3BA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10FC9D96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6364F05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C825041" w14:textId="77777777" w:rsidR="002B3BAB" w:rsidRDefault="002B3BAB" w:rsidP="002B3BA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1E4D947F" w14:textId="77777777" w:rsidR="002B3BAB" w:rsidRDefault="002B3BAB" w:rsidP="002B3BA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469F89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63049E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B4DD9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7A4D80C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2A010C1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0538BB80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7DD060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31AFD987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238E430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1B96DE9B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5E699A2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7AA08D9A" w14:textId="77777777" w:rsidR="002B3BAB" w:rsidRDefault="002B3BAB" w:rsidP="002B3BAB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7C653E29" w14:textId="77777777" w:rsidR="002B3BAB" w:rsidRDefault="002B3BAB" w:rsidP="002B3BAB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530E966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AD5385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6A0E8D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BD0D29" w14:textId="77777777" w:rsidR="002B3BAB" w:rsidRDefault="002B3BAB" w:rsidP="002B3BAB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B3BAB" w14:paraId="1FE88630" w14:textId="77777777" w:rsidTr="002B3BAB">
        <w:tc>
          <w:tcPr>
            <w:tcW w:w="4105" w:type="dxa"/>
            <w:hideMark/>
          </w:tcPr>
          <w:p w14:paraId="7BAEEB35" w14:textId="77777777" w:rsidR="002B3BAB" w:rsidRDefault="002B3BA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0824047" w14:textId="77777777" w:rsidR="002B3BAB" w:rsidRDefault="002B3BA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670A13A" w14:textId="77777777" w:rsidR="002B3BAB" w:rsidRDefault="002B3BAB" w:rsidP="002B3BAB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E5FF7C" w14:textId="77777777" w:rsidR="002B3BAB" w:rsidRDefault="002B3BAB" w:rsidP="002B3BA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786E5E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2EAF0C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FE614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E7062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E4282B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E5B8EF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6F49552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1150B1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56E04CD" w14:textId="77777777" w:rsidR="002B3BAB" w:rsidRP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2B3BAB" w:rsidRPr="002B3BAB" w:rsidSect="00D679EB">
      <w:head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6424C" w14:textId="77777777" w:rsidR="00B459FD" w:rsidRDefault="00B459FD">
      <w:r>
        <w:separator/>
      </w:r>
    </w:p>
  </w:endnote>
  <w:endnote w:type="continuationSeparator" w:id="0">
    <w:p w14:paraId="3FDFCE74" w14:textId="77777777" w:rsidR="00B459FD" w:rsidRDefault="00B4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897E" w14:textId="77777777" w:rsidR="00B459FD" w:rsidRDefault="00B459FD">
      <w:r>
        <w:separator/>
      </w:r>
    </w:p>
  </w:footnote>
  <w:footnote w:type="continuationSeparator" w:id="0">
    <w:p w14:paraId="60270878" w14:textId="77777777" w:rsidR="00B459FD" w:rsidRDefault="00B459FD">
      <w:r>
        <w:continuationSeparator/>
      </w:r>
    </w:p>
  </w:footnote>
  <w:footnote w:id="1">
    <w:p w14:paraId="23517157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75E4AF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D2CB63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D18F8B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7CCDFF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F764E9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E71E1A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7AB505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C7F581C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63F519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BEB280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D29A10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6D2F2E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B7C99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1BE2D9B" w14:textId="77777777" w:rsidR="002B3BAB" w:rsidRDefault="002B3BAB" w:rsidP="002B3BA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7E8552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71845DC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93CF0B2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ACC76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B27EA4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B14720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025FAE" w14:textId="77777777" w:rsidR="002B3BAB" w:rsidRDefault="002B3BAB" w:rsidP="002B3BA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F1D73DE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7F30DCC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653895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0386E11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FE35606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67E179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41A8C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F4177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34CE" w14:textId="77777777"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61384"/>
    <w:multiLevelType w:val="hybridMultilevel"/>
    <w:tmpl w:val="D408DE8A"/>
    <w:lvl w:ilvl="0" w:tplc="8822E3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0218482">
    <w:abstractNumId w:val="27"/>
  </w:num>
  <w:num w:numId="2" w16cid:durableId="432868915">
    <w:abstractNumId w:val="35"/>
  </w:num>
  <w:num w:numId="3" w16cid:durableId="1340111632">
    <w:abstractNumId w:val="5"/>
  </w:num>
  <w:num w:numId="4" w16cid:durableId="1172066961">
    <w:abstractNumId w:val="21"/>
  </w:num>
  <w:num w:numId="5" w16cid:durableId="1886411158">
    <w:abstractNumId w:val="26"/>
  </w:num>
  <w:num w:numId="6" w16cid:durableId="314264843">
    <w:abstractNumId w:val="20"/>
  </w:num>
  <w:num w:numId="7" w16cid:durableId="181937493">
    <w:abstractNumId w:val="31"/>
  </w:num>
  <w:num w:numId="8" w16cid:durableId="333806443">
    <w:abstractNumId w:val="22"/>
  </w:num>
  <w:num w:numId="9" w16cid:durableId="1649287931">
    <w:abstractNumId w:val="4"/>
  </w:num>
  <w:num w:numId="10" w16cid:durableId="370305930">
    <w:abstractNumId w:val="15"/>
  </w:num>
  <w:num w:numId="11" w16cid:durableId="966353216">
    <w:abstractNumId w:val="8"/>
  </w:num>
  <w:num w:numId="12" w16cid:durableId="425612096">
    <w:abstractNumId w:val="13"/>
  </w:num>
  <w:num w:numId="13" w16cid:durableId="156849549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7493212">
    <w:abstractNumId w:val="24"/>
  </w:num>
  <w:num w:numId="15" w16cid:durableId="1993488167">
    <w:abstractNumId w:val="19"/>
  </w:num>
  <w:num w:numId="16" w16cid:durableId="865942456">
    <w:abstractNumId w:val="29"/>
  </w:num>
  <w:num w:numId="17" w16cid:durableId="486632326">
    <w:abstractNumId w:val="0"/>
  </w:num>
  <w:num w:numId="18" w16cid:durableId="837964574">
    <w:abstractNumId w:val="11"/>
  </w:num>
  <w:num w:numId="19" w16cid:durableId="1471049362">
    <w:abstractNumId w:val="18"/>
  </w:num>
  <w:num w:numId="20" w16cid:durableId="1251280554">
    <w:abstractNumId w:val="33"/>
  </w:num>
  <w:num w:numId="21" w16cid:durableId="8149541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25669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7211826">
    <w:abstractNumId w:val="32"/>
  </w:num>
  <w:num w:numId="24" w16cid:durableId="97218593">
    <w:abstractNumId w:val="25"/>
  </w:num>
  <w:num w:numId="25" w16cid:durableId="1122186657">
    <w:abstractNumId w:val="28"/>
  </w:num>
  <w:num w:numId="26" w16cid:durableId="16571027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93700338">
    <w:abstractNumId w:val="6"/>
  </w:num>
  <w:num w:numId="28" w16cid:durableId="14843533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208282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316239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295786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761861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192076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13759103">
    <w:abstractNumId w:val="14"/>
  </w:num>
  <w:num w:numId="35" w16cid:durableId="28772358">
    <w:abstractNumId w:val="9"/>
  </w:num>
  <w:num w:numId="36" w16cid:durableId="181944379">
    <w:abstractNumId w:val="30"/>
  </w:num>
  <w:num w:numId="37" w16cid:durableId="132084009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977"/>
    <w:rsid w:val="000B6493"/>
    <w:rsid w:val="000E6EAF"/>
    <w:rsid w:val="001275C4"/>
    <w:rsid w:val="001836C1"/>
    <w:rsid w:val="00193860"/>
    <w:rsid w:val="001B682A"/>
    <w:rsid w:val="002816F6"/>
    <w:rsid w:val="002B3BAB"/>
    <w:rsid w:val="002D5E0A"/>
    <w:rsid w:val="0031507D"/>
    <w:rsid w:val="00381AB5"/>
    <w:rsid w:val="003D76A6"/>
    <w:rsid w:val="0040281C"/>
    <w:rsid w:val="00415946"/>
    <w:rsid w:val="00430A20"/>
    <w:rsid w:val="00446B8D"/>
    <w:rsid w:val="00451B18"/>
    <w:rsid w:val="00476926"/>
    <w:rsid w:val="004973AF"/>
    <w:rsid w:val="004A0F0D"/>
    <w:rsid w:val="004C1054"/>
    <w:rsid w:val="004E544F"/>
    <w:rsid w:val="0050385D"/>
    <w:rsid w:val="00531D06"/>
    <w:rsid w:val="00585515"/>
    <w:rsid w:val="005D69AA"/>
    <w:rsid w:val="0064366E"/>
    <w:rsid w:val="006812F7"/>
    <w:rsid w:val="00691104"/>
    <w:rsid w:val="006C1FFA"/>
    <w:rsid w:val="006D0F7E"/>
    <w:rsid w:val="007007FD"/>
    <w:rsid w:val="007613A2"/>
    <w:rsid w:val="00774622"/>
    <w:rsid w:val="007858A8"/>
    <w:rsid w:val="00804536"/>
    <w:rsid w:val="00840A37"/>
    <w:rsid w:val="00892E0C"/>
    <w:rsid w:val="008C634A"/>
    <w:rsid w:val="00943977"/>
    <w:rsid w:val="0097145A"/>
    <w:rsid w:val="00976B68"/>
    <w:rsid w:val="009D554D"/>
    <w:rsid w:val="00A326F9"/>
    <w:rsid w:val="00A82F98"/>
    <w:rsid w:val="00AA52F4"/>
    <w:rsid w:val="00AE506E"/>
    <w:rsid w:val="00AE721B"/>
    <w:rsid w:val="00AF42D3"/>
    <w:rsid w:val="00B459FD"/>
    <w:rsid w:val="00B46AF2"/>
    <w:rsid w:val="00B63DEE"/>
    <w:rsid w:val="00B75500"/>
    <w:rsid w:val="00B8264E"/>
    <w:rsid w:val="00B87D91"/>
    <w:rsid w:val="00B92D45"/>
    <w:rsid w:val="00B93047"/>
    <w:rsid w:val="00D15551"/>
    <w:rsid w:val="00D21FE7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3137C"/>
    <w:rsid w:val="00F54208"/>
    <w:rsid w:val="00F77238"/>
    <w:rsid w:val="00FB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9FDCC"/>
  <w15:chartTrackingRefBased/>
  <w15:docId w15:val="{65527FDB-30B5-4B5A-A1F6-D471270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qFormat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3BAB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3BAB"/>
    <w:rPr>
      <w:lang w:val="en-US"/>
    </w:rPr>
  </w:style>
  <w:style w:type="character" w:customStyle="1" w:styleId="ZwykytekstZnak">
    <w:name w:val="Zwykły tekst Znak"/>
    <w:link w:val="Zwykytekst"/>
    <w:rsid w:val="002B3BAB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2B3BAB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B3BAB"/>
    <w:rPr>
      <w:vertAlign w:val="superscript"/>
    </w:rPr>
  </w:style>
  <w:style w:type="character" w:customStyle="1" w:styleId="normaltextrun">
    <w:name w:val="normaltextrun"/>
    <w:basedOn w:val="Domylnaczcionkaakapitu"/>
    <w:rsid w:val="002B3BAB"/>
  </w:style>
  <w:style w:type="character" w:customStyle="1" w:styleId="eop">
    <w:name w:val="eop"/>
    <w:basedOn w:val="Domylnaczcionkaakapitu"/>
    <w:rsid w:val="002B3BAB"/>
  </w:style>
  <w:style w:type="paragraph" w:customStyle="1" w:styleId="western">
    <w:name w:val="western"/>
    <w:basedOn w:val="Normalny"/>
    <w:rsid w:val="006812F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C752F-A70F-40D9-94F5-ED15C95F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13</Pages>
  <Words>4268</Words>
  <Characters>29793</Characters>
  <Application>Microsoft Office Word</Application>
  <DocSecurity>0</DocSecurity>
  <Lines>248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33994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2023-04-04T12:53:00Z</cp:lastPrinted>
  <dcterms:created xsi:type="dcterms:W3CDTF">2023-04-04T12:54:00Z</dcterms:created>
  <dcterms:modified xsi:type="dcterms:W3CDTF">2023-04-04T12:54:00Z</dcterms:modified>
</cp:coreProperties>
</file>