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 xml:space="preserve">mgr Dorota Gołąb – </w:t>
      </w:r>
      <w:proofErr w:type="spellStart"/>
      <w:r w:rsidRPr="009B1020">
        <w:t>Bełtowicz</w:t>
      </w:r>
      <w:proofErr w:type="spellEnd"/>
      <w:r w:rsidRPr="009B1020">
        <w:t xml:space="preserve">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77777777"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C277C9">
        <w:rPr>
          <w:rFonts w:eastAsia="Arial"/>
          <w:b/>
          <w:bCs/>
          <w:i/>
          <w:iCs/>
        </w:rPr>
        <w:t>Dostaw</w:t>
      </w:r>
      <w:r w:rsidR="009C06E4">
        <w:rPr>
          <w:rFonts w:eastAsia="Arial"/>
          <w:b/>
          <w:bCs/>
          <w:i/>
          <w:iCs/>
        </w:rPr>
        <w:t>ę</w:t>
      </w:r>
      <w:r w:rsidR="00C277C9" w:rsidRPr="00C277C9">
        <w:rPr>
          <w:rFonts w:eastAsia="Arial"/>
          <w:b/>
          <w:bCs/>
          <w:i/>
          <w:iCs/>
        </w:rPr>
        <w:t xml:space="preserve"> sprzętu jednorazowego sterylnego</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-271-3</w:t>
      </w:r>
      <w:r w:rsidR="009C06E4">
        <w:rPr>
          <w:b/>
          <w:bCs/>
        </w:rPr>
        <w:t>-2023</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4AC3F338" w14:textId="05FF7042" w:rsidR="00811AA3" w:rsidRPr="00811AA3" w:rsidRDefault="00811AA3" w:rsidP="00811AA3">
      <w:pPr>
        <w:pStyle w:val="Akapitzlist"/>
        <w:numPr>
          <w:ilvl w:val="0"/>
          <w:numId w:val="11"/>
        </w:numPr>
        <w:jc w:val="both"/>
        <w:rPr>
          <w:rFonts w:ascii="Times New Roman" w:eastAsia="Times New Roman" w:hAnsi="Times New Roman"/>
          <w:sz w:val="20"/>
          <w:szCs w:val="20"/>
          <w:lang w:eastAsia="pl-PL"/>
        </w:rPr>
      </w:pPr>
      <w:r w:rsidRPr="00811AA3">
        <w:rPr>
          <w:rFonts w:ascii="Times New Roman" w:eastAsia="Times New Roman" w:hAnsi="Times New Roman"/>
          <w:sz w:val="20"/>
          <w:szCs w:val="20"/>
          <w:lang w:eastAsia="pl-PL"/>
        </w:rPr>
        <w:t xml:space="preserve">Dostawca oświadcza, że jest ubezpieczony od odpowiedzialności cywilnej w zakresie prowadzonej działalności związanej z przedmiotem zamówienia na sumę gwarancyjną odpowiadającą minimum łącznej wartości zamówienia i zobowiązuje się do utrzymania tego ubezpieczenia przez cały okres obowiązywania umowy. Aktualna polisa ubezpieczeniowa Dostawcy stanowi załącznik nr 2 do umowy. Dostawca przedstawi Zamawiającemu oryginał polisy albo kopię polisy ubezpieczeniowej poświadczonej za zgodność w dniu podpisania umowy, która stanowić będzie załącznik nr 2 do umowy </w:t>
      </w:r>
    </w:p>
    <w:p w14:paraId="5B505424" w14:textId="77777777" w:rsidR="00CD03D3" w:rsidRPr="00FD5882" w:rsidRDefault="00CD03D3">
      <w:pPr>
        <w:pStyle w:val="Tekstpodstawowy21"/>
      </w:pP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77777777"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jednorazowych 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w:t>
      </w:r>
      <w:r w:rsidRPr="00FD5882">
        <w:lastRenderedPageBreak/>
        <w:t xml:space="preserve">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77777777"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w:t>
      </w:r>
      <w:r w:rsidRPr="00745E53">
        <w:rPr>
          <w:rFonts w:eastAsia="Lucida Sans Unicode"/>
          <w:kern w:val="1"/>
          <w:lang w:eastAsia="hi-IN" w:bidi="hi-IN"/>
        </w:rPr>
        <w:lastRenderedPageBreak/>
        <w:t xml:space="preserve">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w:t>
      </w:r>
      <w:r>
        <w:lastRenderedPageBreak/>
        <w:t xml:space="preserve">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3D10F731" w14:textId="77777777" w:rsidR="005E4BDC" w:rsidRPr="003D1354" w:rsidRDefault="005E4BDC" w:rsidP="005E4BDC">
      <w:pPr>
        <w:numPr>
          <w:ilvl w:val="0"/>
          <w:numId w:val="4"/>
        </w:numPr>
        <w:jc w:val="both"/>
      </w:pPr>
      <w:r w:rsidRPr="003D1354">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AC59D" w14:textId="77777777" w:rsidR="004462EE" w:rsidRDefault="004462EE">
      <w:r>
        <w:separator/>
      </w:r>
    </w:p>
  </w:endnote>
  <w:endnote w:type="continuationSeparator" w:id="0">
    <w:p w14:paraId="41CED93B" w14:textId="77777777" w:rsidR="004462EE" w:rsidRDefault="0044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489DF" w14:textId="77777777" w:rsidR="004462EE" w:rsidRDefault="004462EE">
      <w:r>
        <w:separator/>
      </w:r>
    </w:p>
  </w:footnote>
  <w:footnote w:type="continuationSeparator" w:id="0">
    <w:p w14:paraId="3FDB7821" w14:textId="77777777" w:rsidR="004462EE" w:rsidRDefault="00446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1354"/>
    <w:rsid w:val="003E6905"/>
    <w:rsid w:val="004462EE"/>
    <w:rsid w:val="004565D5"/>
    <w:rsid w:val="00501E8E"/>
    <w:rsid w:val="00534CA0"/>
    <w:rsid w:val="0055382F"/>
    <w:rsid w:val="0055734D"/>
    <w:rsid w:val="005646D8"/>
    <w:rsid w:val="0058149E"/>
    <w:rsid w:val="005B03F0"/>
    <w:rsid w:val="005E4BDC"/>
    <w:rsid w:val="005E53A0"/>
    <w:rsid w:val="00602824"/>
    <w:rsid w:val="0060371F"/>
    <w:rsid w:val="006037B9"/>
    <w:rsid w:val="00630A41"/>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7169"/>
    <w:rsid w:val="00811AA3"/>
    <w:rsid w:val="00832643"/>
    <w:rsid w:val="0085593F"/>
    <w:rsid w:val="008907F0"/>
    <w:rsid w:val="008965B4"/>
    <w:rsid w:val="008D13C2"/>
    <w:rsid w:val="008E1D79"/>
    <w:rsid w:val="00901029"/>
    <w:rsid w:val="00931398"/>
    <w:rsid w:val="009364B8"/>
    <w:rsid w:val="00950C13"/>
    <w:rsid w:val="00953D31"/>
    <w:rsid w:val="009B1020"/>
    <w:rsid w:val="009C06E4"/>
    <w:rsid w:val="009C1AB2"/>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D069B"/>
    <w:rsid w:val="00C1565E"/>
    <w:rsid w:val="00C277C9"/>
    <w:rsid w:val="00C54BBD"/>
    <w:rsid w:val="00C65362"/>
    <w:rsid w:val="00C9035D"/>
    <w:rsid w:val="00C90599"/>
    <w:rsid w:val="00CD03D3"/>
    <w:rsid w:val="00D94D63"/>
    <w:rsid w:val="00DA3431"/>
    <w:rsid w:val="00DD2E7B"/>
    <w:rsid w:val="00DE0772"/>
    <w:rsid w:val="00DE6F59"/>
    <w:rsid w:val="00E07677"/>
    <w:rsid w:val="00E11616"/>
    <w:rsid w:val="00E13E51"/>
    <w:rsid w:val="00E1732B"/>
    <w:rsid w:val="00E85885"/>
    <w:rsid w:val="00E94B68"/>
    <w:rsid w:val="00E95C38"/>
    <w:rsid w:val="00EA1B3A"/>
    <w:rsid w:val="00EE63B8"/>
    <w:rsid w:val="00F012F4"/>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3075</Words>
  <Characters>18456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21489</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5</cp:revision>
  <cp:lastPrinted>2017-01-03T11:31:00Z</cp:lastPrinted>
  <dcterms:created xsi:type="dcterms:W3CDTF">2023-03-23T06:30:00Z</dcterms:created>
  <dcterms:modified xsi:type="dcterms:W3CDTF">2023-03-28T08:04:00Z</dcterms:modified>
</cp:coreProperties>
</file>