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5CF91" w14:textId="77777777" w:rsidR="00B87D91" w:rsidRPr="002B3BAB" w:rsidRDefault="00B87D91" w:rsidP="00B87D91">
      <w:pPr>
        <w:pStyle w:val="Gwka"/>
        <w:tabs>
          <w:tab w:val="left" w:pos="6525"/>
        </w:tabs>
        <w:jc w:val="center"/>
        <w:rPr>
          <w:sz w:val="22"/>
          <w:szCs w:val="22"/>
          <w:lang w:eastAsia="pl-PL"/>
        </w:rPr>
      </w:pPr>
      <w:r w:rsidRPr="002B3BAB">
        <w:rPr>
          <w:sz w:val="22"/>
          <w:szCs w:val="22"/>
          <w:lang w:eastAsia="pl-PL"/>
        </w:rPr>
        <w:t xml:space="preserve">         </w:t>
      </w:r>
      <w:r w:rsidR="00415946">
        <w:rPr>
          <w:noProof/>
          <w:sz w:val="22"/>
          <w:szCs w:val="22"/>
          <w:lang w:eastAsia="pl-PL"/>
        </w:rPr>
        <w:pict w14:anchorId="2565F3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8" o:title="Log_POWER_kolor"/>
          </v:shape>
        </w:pict>
      </w:r>
      <w:r w:rsidRPr="002B3BAB">
        <w:rPr>
          <w:sz w:val="22"/>
          <w:szCs w:val="22"/>
          <w:lang w:eastAsia="pl-PL"/>
        </w:rPr>
        <w:t xml:space="preserve">   </w:t>
      </w:r>
    </w:p>
    <w:p w14:paraId="51189B62" w14:textId="77777777" w:rsidR="00B87D91" w:rsidRPr="002B3BAB" w:rsidRDefault="00B87D91" w:rsidP="00B87D91">
      <w:pPr>
        <w:keepNext/>
        <w:jc w:val="right"/>
        <w:outlineLvl w:val="0"/>
        <w:rPr>
          <w:b/>
          <w:sz w:val="22"/>
          <w:szCs w:val="22"/>
        </w:rPr>
      </w:pPr>
    </w:p>
    <w:p w14:paraId="380DD0CD" w14:textId="77777777" w:rsidR="00B87D91" w:rsidRPr="002B3BAB" w:rsidRDefault="00B87D91" w:rsidP="00B87D91">
      <w:pPr>
        <w:keepNext/>
        <w:jc w:val="right"/>
        <w:outlineLvl w:val="0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Załącznik nr 4</w:t>
      </w:r>
    </w:p>
    <w:p w14:paraId="05101162" w14:textId="77777777" w:rsidR="00B87D91" w:rsidRPr="002B3BAB" w:rsidRDefault="00B87D91" w:rsidP="00B87D91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547785F6" w14:textId="77777777" w:rsidR="00B87D91" w:rsidRPr="002B3BAB" w:rsidRDefault="00B87D91" w:rsidP="00B87D91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2B3BAB">
        <w:rPr>
          <w:rFonts w:eastAsia="Arial Unicode MS"/>
          <w:b/>
          <w:caps/>
          <w:sz w:val="22"/>
          <w:szCs w:val="22"/>
        </w:rPr>
        <w:t xml:space="preserve">wzór Umowy </w:t>
      </w:r>
    </w:p>
    <w:p w14:paraId="085B1266" w14:textId="77777777" w:rsidR="00B87D91" w:rsidRPr="002B3BAB" w:rsidRDefault="00B87D91" w:rsidP="00B87D91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28DD9957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bookmarkStart w:id="0" w:name="_Toc470857623"/>
      <w:r w:rsidRPr="002B3BAB">
        <w:rPr>
          <w:sz w:val="22"/>
          <w:szCs w:val="22"/>
        </w:rPr>
        <w:t>Umowa zawarta w Krakowie w wyniku przeprowadzonego postępowania o zamówienie publiczne pomiędzy</w:t>
      </w:r>
    </w:p>
    <w:p w14:paraId="5850609E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b/>
          <w:sz w:val="22"/>
          <w:szCs w:val="22"/>
        </w:rPr>
        <w:t xml:space="preserve">Akademią Górniczo-Hutniczą im. Stanisława Staszica w Krakowie al. Mickiewicza 30, 30-059 Kraków, </w:t>
      </w:r>
      <w:r w:rsidRPr="002B3BAB">
        <w:rPr>
          <w:sz w:val="22"/>
          <w:szCs w:val="22"/>
        </w:rPr>
        <w:t xml:space="preserve"> </w:t>
      </w:r>
    </w:p>
    <w:p w14:paraId="1E976837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reprezentowaną przez:</w:t>
      </w:r>
    </w:p>
    <w:p w14:paraId="3185BF27" w14:textId="77777777" w:rsidR="00B87D91" w:rsidRPr="002B3BAB" w:rsidRDefault="00B87D91" w:rsidP="00B87D91">
      <w:pPr>
        <w:ind w:right="-47"/>
        <w:jc w:val="both"/>
        <w:rPr>
          <w:color w:val="FF0000"/>
          <w:sz w:val="22"/>
          <w:szCs w:val="22"/>
        </w:rPr>
      </w:pPr>
      <w:r w:rsidRPr="002B3BAB">
        <w:rPr>
          <w:sz w:val="22"/>
          <w:szCs w:val="22"/>
        </w:rPr>
        <w:t xml:space="preserve">1.Kierwonika Projektu ..................................................................- </w:t>
      </w:r>
    </w:p>
    <w:p w14:paraId="73030558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zwaną dalej ZAMAWIAJACYM</w:t>
      </w:r>
    </w:p>
    <w:p w14:paraId="55F0FA6D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a </w:t>
      </w:r>
    </w:p>
    <w:p w14:paraId="18C41260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35019A22" w14:textId="77777777" w:rsidR="00B87D91" w:rsidRPr="002B3BAB" w:rsidRDefault="00B87D91" w:rsidP="00B87D91">
      <w:pPr>
        <w:ind w:right="-47"/>
        <w:jc w:val="both"/>
        <w:rPr>
          <w:i/>
          <w:sz w:val="22"/>
          <w:szCs w:val="22"/>
        </w:rPr>
      </w:pPr>
      <w:r w:rsidRPr="002B3BAB">
        <w:rPr>
          <w:i/>
          <w:sz w:val="22"/>
          <w:szCs w:val="22"/>
        </w:rPr>
        <w:t xml:space="preserve"> (nazwa i siedziba przedsiębiorcy oraz jego adres). </w:t>
      </w:r>
    </w:p>
    <w:p w14:paraId="1982D91B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reprezentowanym przez:</w:t>
      </w:r>
    </w:p>
    <w:p w14:paraId="4BCF909D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1..............................................................................................................................</w:t>
      </w:r>
    </w:p>
    <w:p w14:paraId="74EBAC87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zwanym dalej WYKONAWCA</w:t>
      </w:r>
    </w:p>
    <w:p w14:paraId="10469A8D" w14:textId="77777777" w:rsidR="00B87D91" w:rsidRPr="002B3BAB" w:rsidRDefault="00B87D91" w:rsidP="00B87D91">
      <w:pPr>
        <w:ind w:right="-47"/>
        <w:jc w:val="both"/>
        <w:rPr>
          <w:bCs/>
          <w:sz w:val="22"/>
          <w:szCs w:val="22"/>
        </w:rPr>
      </w:pPr>
      <w:r w:rsidRPr="002B3BAB">
        <w:rPr>
          <w:sz w:val="22"/>
          <w:szCs w:val="22"/>
        </w:rPr>
        <w:t>zwanych łącznie Stronami</w:t>
      </w:r>
    </w:p>
    <w:p w14:paraId="7FA3CF16" w14:textId="77777777" w:rsidR="00B87D91" w:rsidRPr="002B3BAB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2B3BAB">
        <w:rPr>
          <w:b/>
          <w:bCs/>
          <w:sz w:val="22"/>
          <w:szCs w:val="22"/>
        </w:rPr>
        <w:t>§ 1 Przedmiot Umowy</w:t>
      </w:r>
      <w:bookmarkEnd w:id="0"/>
    </w:p>
    <w:p w14:paraId="4A4C8437" w14:textId="1C2C3B81" w:rsidR="00B87D91" w:rsidRPr="002B3BAB" w:rsidRDefault="00B87D91" w:rsidP="00B87D91">
      <w:pPr>
        <w:jc w:val="both"/>
        <w:rPr>
          <w:b/>
          <w:bCs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 xml:space="preserve">1. Przedmiotem umowy jest </w:t>
      </w:r>
      <w:r w:rsidR="0097145A" w:rsidRPr="002B3BAB">
        <w:rPr>
          <w:b/>
          <w:sz w:val="22"/>
          <w:szCs w:val="22"/>
        </w:rPr>
        <w:t>Usługa szkoleniowa dla pracowników administracyjnych AGH w zakresie obsługi programów MS Excel oraz MS Word, realizowana w ramach ZPR AGH</w:t>
      </w:r>
      <w:r w:rsidRPr="002B3BAB">
        <w:rPr>
          <w:rFonts w:eastAsia="Arial Unicode MS"/>
          <w:sz w:val="22"/>
          <w:szCs w:val="22"/>
        </w:rPr>
        <w:t>, zwana dalej przedmiotem umowy.</w:t>
      </w:r>
    </w:p>
    <w:p w14:paraId="74790A51" w14:textId="77777777" w:rsidR="00B87D91" w:rsidRPr="002B3BAB" w:rsidRDefault="00B87D91" w:rsidP="00B87D91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14:paraId="628DCB8C" w14:textId="77777777" w:rsidR="00B87D91" w:rsidRPr="002B3BAB" w:rsidRDefault="00B87D91" w:rsidP="00B87D91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 xml:space="preserve">3. Umowa realizowana jest </w:t>
      </w:r>
      <w:r w:rsidRPr="002B3BAB">
        <w:rPr>
          <w:sz w:val="22"/>
          <w:szCs w:val="22"/>
          <w:lang w:eastAsia="zh-CN"/>
        </w:rPr>
        <w:t xml:space="preserve">w ramach projektu POWR.03.05.00-00-Z307/17, współfinansowanego ze środków  Europejskiego Funduszu Rozwoju Społecznego w ramach Programu Operacyjnego Wiedza Edukacja Rozwój 2014-2020 Oś III Szkolnictwo wyższe dla gospodarki i rozwoju, Działanie 3.5 Kompleksowe programy szkół wyższych pt. </w:t>
      </w:r>
      <w:r w:rsidRPr="002B3BAB">
        <w:rPr>
          <w:i/>
          <w:sz w:val="22"/>
          <w:szCs w:val="22"/>
          <w:lang w:eastAsia="zh-CN"/>
        </w:rPr>
        <w:t xml:space="preserve">Zintegrowany Program Rozwoju Akademii Górniczo-Hutniczej w Krakowie. </w:t>
      </w:r>
    </w:p>
    <w:p w14:paraId="74C69917" w14:textId="77777777" w:rsidR="00B87D91" w:rsidRPr="002B3BAB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1" w:name="_Toc447696299"/>
      <w:bookmarkStart w:id="2" w:name="_Toc470857624"/>
    </w:p>
    <w:p w14:paraId="01EC0264" w14:textId="77777777" w:rsidR="00B87D91" w:rsidRPr="002B3BAB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2B3BAB">
        <w:rPr>
          <w:b/>
          <w:bCs/>
          <w:sz w:val="22"/>
          <w:szCs w:val="22"/>
        </w:rPr>
        <w:t>§ 2 Termin realizacji umowy</w:t>
      </w:r>
      <w:bookmarkEnd w:id="1"/>
      <w:bookmarkEnd w:id="2"/>
    </w:p>
    <w:p w14:paraId="01CD891D" w14:textId="77777777" w:rsidR="002B3BAB" w:rsidRPr="002B3BAB" w:rsidRDefault="00B87D91" w:rsidP="002B3BAB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2B3BAB">
        <w:rPr>
          <w:rFonts w:eastAsia="Arial Unicode MS"/>
          <w:bCs/>
          <w:sz w:val="22"/>
          <w:szCs w:val="22"/>
        </w:rPr>
        <w:t xml:space="preserve">Wykonawca zobowiązuje się wykonać usługę w terminie </w:t>
      </w:r>
      <w:bookmarkStart w:id="3" w:name="_Toc447696300"/>
      <w:r w:rsidR="002B3BAB" w:rsidRPr="00415946">
        <w:rPr>
          <w:rFonts w:eastAsia="Arial Unicode MS"/>
          <w:bCs/>
          <w:sz w:val="22"/>
          <w:szCs w:val="22"/>
        </w:rPr>
        <w:t>do 6 miesięcy od daty podpisania umowy, nie później niż do 30/09/2023 r.</w:t>
      </w:r>
    </w:p>
    <w:p w14:paraId="2D896630" w14:textId="77777777" w:rsidR="00B87D91" w:rsidRPr="002B3BAB" w:rsidRDefault="00B87D91" w:rsidP="00B87D91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2B3BAB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3"/>
    </w:p>
    <w:p w14:paraId="0B220FB0" w14:textId="3C035B54" w:rsidR="00B87D91" w:rsidRPr="002B3BAB" w:rsidRDefault="00B87D91" w:rsidP="00B87D91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2B3BAB">
        <w:rPr>
          <w:rFonts w:eastAsia="Arial Unicode MS"/>
          <w:sz w:val="22"/>
          <w:szCs w:val="22"/>
        </w:rPr>
        <w:t xml:space="preserve">1. Za prawidłowe wykonanie przedmiotu Umowy Wykonawca otrzyma wynagrodzenie maksymalne w wysokości brutto …………………….. zł (słownie: ……………………..). Wynagrodzenie obejmuje przeprowadzenie </w:t>
      </w:r>
      <w:r w:rsidR="00B92D45">
        <w:rPr>
          <w:rFonts w:eastAsia="Arial Unicode MS"/>
          <w:sz w:val="22"/>
          <w:szCs w:val="22"/>
        </w:rPr>
        <w:t>szkolenia wraz z cateringiem</w:t>
      </w:r>
      <w:r w:rsidRPr="002B3BAB">
        <w:rPr>
          <w:rFonts w:eastAsia="Arial Unicode MS"/>
          <w:sz w:val="22"/>
          <w:szCs w:val="22"/>
        </w:rPr>
        <w:t xml:space="preserve"> dla maksymalnie </w:t>
      </w:r>
      <w:r w:rsidR="0097145A" w:rsidRPr="002B3BAB">
        <w:rPr>
          <w:rFonts w:eastAsia="Arial Unicode MS"/>
          <w:sz w:val="22"/>
          <w:szCs w:val="22"/>
        </w:rPr>
        <w:t>240</w:t>
      </w:r>
      <w:r w:rsidRPr="002B3BAB">
        <w:rPr>
          <w:rFonts w:eastAsia="Arial Unicode MS"/>
          <w:sz w:val="22"/>
          <w:szCs w:val="22"/>
        </w:rPr>
        <w:t xml:space="preserve"> osób. </w:t>
      </w:r>
      <w:r w:rsidRPr="002B3BAB">
        <w:rPr>
          <w:rFonts w:eastAsia="Calibri"/>
          <w:sz w:val="22"/>
          <w:szCs w:val="22"/>
        </w:rPr>
        <w:t xml:space="preserve">Usługa szkolenia </w:t>
      </w:r>
      <w:r w:rsidR="00B92D45">
        <w:rPr>
          <w:rFonts w:eastAsia="Calibri"/>
          <w:sz w:val="22"/>
          <w:szCs w:val="22"/>
        </w:rPr>
        <w:t xml:space="preserve">i usług z nim związanych </w:t>
      </w:r>
      <w:r w:rsidRPr="002B3BAB">
        <w:rPr>
          <w:rFonts w:eastAsia="Calibri"/>
          <w:sz w:val="22"/>
          <w:szCs w:val="22"/>
        </w:rPr>
        <w:t>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2B3BAB">
        <w:rPr>
          <w:bCs/>
          <w:iCs/>
          <w:sz w:val="22"/>
          <w:szCs w:val="22"/>
          <w:lang w:eastAsia="zh-CN"/>
        </w:rPr>
        <w:t xml:space="preserve"> </w:t>
      </w:r>
    </w:p>
    <w:p w14:paraId="34C09B05" w14:textId="77777777" w:rsidR="00B87D91" w:rsidRPr="002B3BAB" w:rsidRDefault="00B87D91" w:rsidP="00B87D91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2B3BAB">
        <w:rPr>
          <w:bCs/>
          <w:iCs/>
          <w:sz w:val="22"/>
          <w:szCs w:val="22"/>
          <w:lang w:eastAsia="zh-CN"/>
        </w:rPr>
        <w:t xml:space="preserve">w tym: </w:t>
      </w:r>
    </w:p>
    <w:p w14:paraId="00BF8446" w14:textId="7F41F2F3" w:rsidR="002B3BAB" w:rsidRPr="002B3BAB" w:rsidRDefault="002B3BAB" w:rsidP="002B3BAB">
      <w:pPr>
        <w:widowControl w:val="0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 xml:space="preserve">Cena brutto za część </w:t>
      </w:r>
      <w:r w:rsidR="00AA52F4" w:rsidRPr="00415946">
        <w:rPr>
          <w:b/>
          <w:sz w:val="22"/>
          <w:szCs w:val="22"/>
        </w:rPr>
        <w:t>gwarantowaną</w:t>
      </w:r>
      <w:r w:rsidRPr="00415946">
        <w:rPr>
          <w:b/>
          <w:sz w:val="22"/>
          <w:szCs w:val="22"/>
        </w:rPr>
        <w:t xml:space="preserve"> </w:t>
      </w:r>
      <w:r w:rsidRPr="002B3BAB">
        <w:rPr>
          <w:b/>
          <w:sz w:val="22"/>
          <w:szCs w:val="22"/>
        </w:rPr>
        <w:t>A – szkolenie dla 80 osób: ……………….. PLN</w:t>
      </w:r>
    </w:p>
    <w:p w14:paraId="4E420FA0" w14:textId="77777777" w:rsidR="002B3BAB" w:rsidRPr="002B3BAB" w:rsidRDefault="002B3BAB" w:rsidP="002B3BAB">
      <w:pPr>
        <w:widowControl w:val="0"/>
        <w:rPr>
          <w:bCs/>
          <w:sz w:val="22"/>
          <w:szCs w:val="22"/>
        </w:rPr>
      </w:pPr>
      <w:r w:rsidRPr="002B3BAB">
        <w:rPr>
          <w:b/>
          <w:sz w:val="22"/>
          <w:szCs w:val="22"/>
        </w:rPr>
        <w:t>Cena brutto</w:t>
      </w:r>
      <w:bookmarkStart w:id="4" w:name="_Hlk110502857"/>
      <w:r w:rsidRPr="002B3BAB">
        <w:rPr>
          <w:b/>
          <w:sz w:val="22"/>
          <w:szCs w:val="22"/>
          <w:vertAlign w:val="superscript"/>
        </w:rPr>
        <w:t>1</w:t>
      </w:r>
      <w:bookmarkEnd w:id="4"/>
      <w:r w:rsidRPr="002B3BAB">
        <w:rPr>
          <w:b/>
          <w:sz w:val="22"/>
          <w:szCs w:val="22"/>
        </w:rPr>
        <w:t xml:space="preserve"> za kurs dla 1 osoby </w:t>
      </w:r>
      <w:r w:rsidRPr="002B3BAB">
        <w:rPr>
          <w:bCs/>
          <w:sz w:val="22"/>
          <w:szCs w:val="22"/>
        </w:rPr>
        <w:t>w zakresie:</w:t>
      </w:r>
    </w:p>
    <w:p w14:paraId="575E4EAF" w14:textId="77777777" w:rsidR="002B3BAB" w:rsidRPr="002B3BAB" w:rsidRDefault="002B3BAB" w:rsidP="002B3BAB">
      <w:pPr>
        <w:widowControl w:val="0"/>
        <w:rPr>
          <w:bCs/>
          <w:sz w:val="22"/>
          <w:szCs w:val="22"/>
        </w:rPr>
      </w:pPr>
      <w:r w:rsidRPr="002B3BAB">
        <w:rPr>
          <w:bCs/>
          <w:sz w:val="22"/>
          <w:szCs w:val="22"/>
        </w:rPr>
        <w:t>- obsługi programu MS Excel na poziomie podstawowym …………………  PLN</w:t>
      </w:r>
    </w:p>
    <w:p w14:paraId="2E9406C3" w14:textId="77777777" w:rsidR="002B3BAB" w:rsidRPr="002B3BAB" w:rsidRDefault="002B3BAB" w:rsidP="002B3BAB">
      <w:pPr>
        <w:widowControl w:val="0"/>
        <w:rPr>
          <w:bCs/>
          <w:sz w:val="22"/>
          <w:szCs w:val="22"/>
        </w:rPr>
      </w:pPr>
      <w:r w:rsidRPr="002B3BAB">
        <w:rPr>
          <w:bCs/>
          <w:sz w:val="22"/>
          <w:szCs w:val="22"/>
        </w:rPr>
        <w:t>- obsługi programu MS Excel na poziomie średniozaawansowanym …………………  PLN</w:t>
      </w:r>
    </w:p>
    <w:p w14:paraId="088C3562" w14:textId="77777777" w:rsidR="002B3BAB" w:rsidRPr="002B3BAB" w:rsidRDefault="002B3BAB" w:rsidP="002B3BAB">
      <w:pPr>
        <w:widowControl w:val="0"/>
        <w:rPr>
          <w:bCs/>
          <w:sz w:val="22"/>
          <w:szCs w:val="22"/>
        </w:rPr>
      </w:pPr>
      <w:r w:rsidRPr="002B3BAB">
        <w:rPr>
          <w:bCs/>
          <w:sz w:val="22"/>
          <w:szCs w:val="22"/>
        </w:rPr>
        <w:t>- obsługi programu MS Excel na poziomie zaawansowanym …………………  PLN</w:t>
      </w:r>
    </w:p>
    <w:p w14:paraId="4A7DD2D5" w14:textId="77777777" w:rsidR="002B3BAB" w:rsidRPr="002B3BAB" w:rsidRDefault="002B3BAB" w:rsidP="002B3BAB">
      <w:pPr>
        <w:widowControl w:val="0"/>
        <w:rPr>
          <w:sz w:val="22"/>
          <w:szCs w:val="22"/>
        </w:rPr>
      </w:pPr>
      <w:r w:rsidRPr="002B3BAB">
        <w:rPr>
          <w:bCs/>
          <w:sz w:val="22"/>
          <w:szCs w:val="22"/>
        </w:rPr>
        <w:t>- obsługi programu MS Word na poziomie zaawansowanym: …………………… PLN</w:t>
      </w:r>
    </w:p>
    <w:p w14:paraId="2E1FEC61" w14:textId="2E747762" w:rsidR="002B3BAB" w:rsidRPr="002B3BAB" w:rsidRDefault="002B3BAB" w:rsidP="002B3BAB">
      <w:pPr>
        <w:widowControl w:val="0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Cena brutto za część opcjonalna B – szkolenie dla</w:t>
      </w:r>
      <w:r w:rsidR="00B92D45">
        <w:rPr>
          <w:b/>
          <w:sz w:val="22"/>
          <w:szCs w:val="22"/>
        </w:rPr>
        <w:t xml:space="preserve"> maksymalnie</w:t>
      </w:r>
      <w:r w:rsidRPr="002B3BAB">
        <w:rPr>
          <w:b/>
          <w:sz w:val="22"/>
          <w:szCs w:val="22"/>
        </w:rPr>
        <w:t xml:space="preserve"> 160 osób: ……………….. PLN</w:t>
      </w:r>
    </w:p>
    <w:p w14:paraId="19BC16B0" w14:textId="77777777" w:rsidR="002B3BAB" w:rsidRPr="002B3BAB" w:rsidRDefault="002B3BAB" w:rsidP="002B3BAB">
      <w:pPr>
        <w:widowControl w:val="0"/>
        <w:rPr>
          <w:bCs/>
          <w:sz w:val="22"/>
          <w:szCs w:val="22"/>
        </w:rPr>
      </w:pPr>
      <w:r w:rsidRPr="002B3BAB">
        <w:rPr>
          <w:b/>
          <w:sz w:val="22"/>
          <w:szCs w:val="22"/>
        </w:rPr>
        <w:t>Cena brutto</w:t>
      </w:r>
      <w:r w:rsidRPr="002B3BAB">
        <w:rPr>
          <w:b/>
          <w:sz w:val="22"/>
          <w:szCs w:val="22"/>
          <w:vertAlign w:val="superscript"/>
        </w:rPr>
        <w:t>1</w:t>
      </w:r>
      <w:r w:rsidRPr="002B3BAB">
        <w:rPr>
          <w:b/>
          <w:sz w:val="22"/>
          <w:szCs w:val="22"/>
        </w:rPr>
        <w:t xml:space="preserve"> za kurs dla 1 osoby </w:t>
      </w:r>
      <w:r w:rsidRPr="002B3BAB">
        <w:rPr>
          <w:bCs/>
          <w:sz w:val="22"/>
          <w:szCs w:val="22"/>
        </w:rPr>
        <w:t>w zakresie:</w:t>
      </w:r>
    </w:p>
    <w:p w14:paraId="5FBF226C" w14:textId="77777777" w:rsidR="002B3BAB" w:rsidRPr="002B3BAB" w:rsidRDefault="002B3BAB" w:rsidP="002B3BAB">
      <w:pPr>
        <w:widowControl w:val="0"/>
        <w:rPr>
          <w:bCs/>
          <w:sz w:val="22"/>
          <w:szCs w:val="22"/>
        </w:rPr>
      </w:pPr>
      <w:r w:rsidRPr="002B3BAB">
        <w:rPr>
          <w:bCs/>
          <w:sz w:val="22"/>
          <w:szCs w:val="22"/>
        </w:rPr>
        <w:t xml:space="preserve">- obsługi programu MS Excel na poziomie podstawowym </w:t>
      </w:r>
      <w:r w:rsidRPr="002B3BAB">
        <w:rPr>
          <w:b/>
          <w:sz w:val="22"/>
          <w:szCs w:val="22"/>
        </w:rPr>
        <w:t xml:space="preserve">…………………  </w:t>
      </w:r>
      <w:r w:rsidRPr="002B3BAB">
        <w:rPr>
          <w:bCs/>
          <w:sz w:val="22"/>
          <w:szCs w:val="22"/>
        </w:rPr>
        <w:t>PLN</w:t>
      </w:r>
    </w:p>
    <w:p w14:paraId="6B3A6047" w14:textId="77777777" w:rsidR="002B3BAB" w:rsidRPr="002B3BAB" w:rsidRDefault="002B3BAB" w:rsidP="002B3BAB">
      <w:pPr>
        <w:widowControl w:val="0"/>
        <w:rPr>
          <w:bCs/>
          <w:sz w:val="22"/>
          <w:szCs w:val="22"/>
        </w:rPr>
      </w:pPr>
      <w:r w:rsidRPr="002B3BAB">
        <w:rPr>
          <w:bCs/>
          <w:sz w:val="22"/>
          <w:szCs w:val="22"/>
        </w:rPr>
        <w:t>- obsługi programu MS Excel na poziomie średniozaawansowanym …………………  PLN</w:t>
      </w:r>
    </w:p>
    <w:p w14:paraId="5E322513" w14:textId="77777777" w:rsidR="002B3BAB" w:rsidRPr="002B3BAB" w:rsidRDefault="002B3BAB" w:rsidP="002B3BAB">
      <w:pPr>
        <w:widowControl w:val="0"/>
        <w:rPr>
          <w:bCs/>
          <w:sz w:val="22"/>
          <w:szCs w:val="22"/>
        </w:rPr>
      </w:pPr>
      <w:r w:rsidRPr="002B3BAB">
        <w:rPr>
          <w:bCs/>
          <w:sz w:val="22"/>
          <w:szCs w:val="22"/>
        </w:rPr>
        <w:t>- obsługi programu MS Excel na poziomie zaawansowanym …………………  PLN</w:t>
      </w:r>
    </w:p>
    <w:p w14:paraId="5960A88C" w14:textId="4514B874" w:rsidR="002B3BAB" w:rsidRDefault="002B3BAB" w:rsidP="002B3BAB">
      <w:pPr>
        <w:widowControl w:val="0"/>
        <w:rPr>
          <w:bCs/>
          <w:sz w:val="22"/>
          <w:szCs w:val="22"/>
        </w:rPr>
      </w:pPr>
      <w:r w:rsidRPr="002B3BAB">
        <w:rPr>
          <w:bCs/>
          <w:sz w:val="22"/>
          <w:szCs w:val="22"/>
        </w:rPr>
        <w:t>- obsługi programu MS Word na poziomie zaawansowanym: …………………… PLN</w:t>
      </w:r>
    </w:p>
    <w:p w14:paraId="46F5096A" w14:textId="29B259AA" w:rsidR="00B92D45" w:rsidRDefault="00B92D45" w:rsidP="002B3BAB">
      <w:pPr>
        <w:widowControl w:val="0"/>
        <w:rPr>
          <w:bCs/>
          <w:sz w:val="22"/>
          <w:szCs w:val="22"/>
        </w:rPr>
      </w:pPr>
      <w:r>
        <w:rPr>
          <w:bCs/>
          <w:sz w:val="22"/>
          <w:szCs w:val="22"/>
        </w:rPr>
        <w:t>Cena brutto za catering dla maksymalnie 240 osób: …………………PLN</w:t>
      </w:r>
    </w:p>
    <w:p w14:paraId="3A268EAC" w14:textId="4D71C2FE" w:rsidR="00B92D45" w:rsidRDefault="00B92D45" w:rsidP="002B3BAB">
      <w:pPr>
        <w:widowControl w:val="0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W tym:</w:t>
      </w:r>
    </w:p>
    <w:p w14:paraId="20525727" w14:textId="3AE29724" w:rsidR="00B92D45" w:rsidRDefault="00B92D45" w:rsidP="002B3BAB">
      <w:pPr>
        <w:widowControl w:val="0"/>
        <w:rPr>
          <w:bCs/>
          <w:sz w:val="22"/>
          <w:szCs w:val="22"/>
        </w:rPr>
      </w:pPr>
      <w:r>
        <w:rPr>
          <w:bCs/>
          <w:sz w:val="22"/>
          <w:szCs w:val="22"/>
        </w:rPr>
        <w:t>Cena za przerwę kawowa dla 1 osoby: ………………….. PLN</w:t>
      </w:r>
    </w:p>
    <w:p w14:paraId="52805936" w14:textId="2920620D" w:rsidR="00B92D45" w:rsidRDefault="00B92D45" w:rsidP="002B3BAB">
      <w:pPr>
        <w:widowControl w:val="0"/>
        <w:rPr>
          <w:bCs/>
          <w:sz w:val="22"/>
          <w:szCs w:val="22"/>
        </w:rPr>
      </w:pPr>
      <w:r>
        <w:rPr>
          <w:bCs/>
          <w:sz w:val="22"/>
          <w:szCs w:val="22"/>
        </w:rPr>
        <w:t>Cena za obiad dla 1 osoby: ………………………….PLN</w:t>
      </w:r>
    </w:p>
    <w:p w14:paraId="175B6EB2" w14:textId="77777777" w:rsidR="00B92D45" w:rsidRPr="002B3BAB" w:rsidRDefault="00B92D45" w:rsidP="002B3BAB">
      <w:pPr>
        <w:widowControl w:val="0"/>
        <w:rPr>
          <w:bCs/>
          <w:sz w:val="22"/>
          <w:szCs w:val="22"/>
        </w:rPr>
      </w:pPr>
    </w:p>
    <w:p w14:paraId="22341C69" w14:textId="569E20B0" w:rsidR="00B87D91" w:rsidRPr="002B3BAB" w:rsidRDefault="00B87D91" w:rsidP="002B3BAB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 xml:space="preserve">2.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14:paraId="4432B313" w14:textId="0DF0B285" w:rsidR="00B87D91" w:rsidRPr="002B3BAB" w:rsidRDefault="00B87D91" w:rsidP="00B87D91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 xml:space="preserve">3. Minimalny zakres zamówienia </w:t>
      </w:r>
      <w:r w:rsidR="00B92D45">
        <w:rPr>
          <w:rFonts w:eastAsia="Arial Unicode MS"/>
          <w:iCs/>
          <w:sz w:val="22"/>
          <w:szCs w:val="22"/>
        </w:rPr>
        <w:t xml:space="preserve">obejmuje przeszkolenie z obsługi programu </w:t>
      </w:r>
      <w:r w:rsidRPr="002B3BAB">
        <w:rPr>
          <w:rFonts w:eastAsia="Arial Unicode MS"/>
          <w:iCs/>
          <w:sz w:val="22"/>
          <w:szCs w:val="22"/>
        </w:rPr>
        <w:t xml:space="preserve">MS Excel – </w:t>
      </w:r>
      <w:r w:rsidR="00430A20" w:rsidRPr="002B3BAB">
        <w:rPr>
          <w:rFonts w:eastAsia="Arial Unicode MS"/>
          <w:iCs/>
          <w:sz w:val="22"/>
          <w:szCs w:val="22"/>
        </w:rPr>
        <w:t>6</w:t>
      </w:r>
      <w:r w:rsidRPr="002B3BAB">
        <w:rPr>
          <w:rFonts w:eastAsia="Arial Unicode MS"/>
          <w:iCs/>
          <w:sz w:val="22"/>
          <w:szCs w:val="22"/>
        </w:rPr>
        <w:t>0 osób</w:t>
      </w:r>
      <w:r w:rsidR="002B3BAB">
        <w:rPr>
          <w:rFonts w:eastAsia="Arial Unicode MS"/>
          <w:iCs/>
          <w:sz w:val="22"/>
          <w:szCs w:val="22"/>
        </w:rPr>
        <w:t xml:space="preserve"> i</w:t>
      </w:r>
      <w:r w:rsidRPr="002B3BAB">
        <w:rPr>
          <w:rFonts w:eastAsia="Arial Unicode MS"/>
          <w:iCs/>
          <w:sz w:val="22"/>
          <w:szCs w:val="22"/>
        </w:rPr>
        <w:t xml:space="preserve"> MS Word </w:t>
      </w:r>
      <w:r w:rsidR="00430A20" w:rsidRPr="002B3BAB">
        <w:rPr>
          <w:rFonts w:eastAsia="Arial Unicode MS"/>
          <w:iCs/>
          <w:sz w:val="22"/>
          <w:szCs w:val="22"/>
        </w:rPr>
        <w:t>2</w:t>
      </w:r>
      <w:r w:rsidR="0097145A" w:rsidRPr="002B3BAB">
        <w:rPr>
          <w:rFonts w:eastAsia="Arial Unicode MS"/>
          <w:iCs/>
          <w:sz w:val="22"/>
          <w:szCs w:val="22"/>
        </w:rPr>
        <w:t>0</w:t>
      </w:r>
      <w:r w:rsidRPr="002B3BAB">
        <w:rPr>
          <w:rFonts w:eastAsia="Arial Unicode MS"/>
          <w:iCs/>
          <w:sz w:val="22"/>
          <w:szCs w:val="22"/>
        </w:rPr>
        <w:t xml:space="preserve"> osób.</w:t>
      </w:r>
    </w:p>
    <w:p w14:paraId="680CABF4" w14:textId="245CEA99" w:rsidR="00B87D91" w:rsidRPr="002B3BAB" w:rsidRDefault="00B87D91" w:rsidP="00B87D91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sz w:val="22"/>
          <w:szCs w:val="22"/>
        </w:rPr>
      </w:pPr>
      <w:r w:rsidRPr="002B3BAB">
        <w:rPr>
          <w:sz w:val="22"/>
          <w:szCs w:val="22"/>
          <w:lang w:eastAsia="zh-CN"/>
        </w:rPr>
        <w:t xml:space="preserve">4. </w:t>
      </w:r>
      <w:r w:rsidRPr="002B3BAB">
        <w:rPr>
          <w:rFonts w:eastAsia="Arial Unicode MS"/>
          <w:sz w:val="22"/>
          <w:szCs w:val="22"/>
        </w:rPr>
        <w:t xml:space="preserve">Należność o której mowa w ust. 1 będzie uregulowana przez Zamawiającego </w:t>
      </w:r>
      <w:r w:rsidRPr="002B3BAB">
        <w:rPr>
          <w:rFonts w:eastAsia="Arial Unicode MS"/>
          <w:sz w:val="22"/>
          <w:szCs w:val="22"/>
        </w:rPr>
        <w:br/>
      </w:r>
      <w:r w:rsidRPr="002B3BAB">
        <w:rPr>
          <w:sz w:val="22"/>
          <w:szCs w:val="22"/>
        </w:rPr>
        <w:t>miesięcznie</w:t>
      </w:r>
      <w:r w:rsidRPr="002B3BAB">
        <w:rPr>
          <w:bCs/>
          <w:iCs/>
          <w:sz w:val="22"/>
          <w:szCs w:val="22"/>
        </w:rPr>
        <w:t xml:space="preserve"> na</w:t>
      </w:r>
      <w:r w:rsidRPr="002B3BAB">
        <w:rPr>
          <w:iCs/>
          <w:sz w:val="22"/>
          <w:szCs w:val="22"/>
        </w:rPr>
        <w:t xml:space="preserve"> podstawie protokołu odbioru, potwierdzającego faktyczną liczbę</w:t>
      </w:r>
      <w:r w:rsidRPr="002B3BAB">
        <w:rPr>
          <w:bCs/>
          <w:iCs/>
          <w:sz w:val="22"/>
          <w:szCs w:val="22"/>
        </w:rPr>
        <w:t xml:space="preserve"> uczestników szkolenia (rozpisaną osobno za szkolenie </w:t>
      </w:r>
      <w:r w:rsidR="00B92D45">
        <w:rPr>
          <w:bCs/>
          <w:iCs/>
          <w:sz w:val="22"/>
          <w:szCs w:val="22"/>
        </w:rPr>
        <w:t xml:space="preserve">z MS WORD oraz MS Excel </w:t>
      </w:r>
      <w:r w:rsidRPr="002B3BAB">
        <w:rPr>
          <w:bCs/>
          <w:iCs/>
          <w:sz w:val="22"/>
          <w:szCs w:val="22"/>
        </w:rPr>
        <w:t>na poziomie podstawowym, osobno średniozaawansowanym i osobno za szkolenie na poziomie zaawansowanym)</w:t>
      </w:r>
      <w:r w:rsidR="00B92D45">
        <w:rPr>
          <w:bCs/>
          <w:iCs/>
          <w:sz w:val="22"/>
          <w:szCs w:val="22"/>
        </w:rPr>
        <w:t xml:space="preserve"> i liczbę porcji cateringowych</w:t>
      </w:r>
      <w:r w:rsidRPr="002B3BAB">
        <w:rPr>
          <w:bCs/>
          <w:iCs/>
          <w:sz w:val="22"/>
          <w:szCs w:val="22"/>
        </w:rPr>
        <w:t>, w terminie do 21 dni od daty otrzymania przez Zamawiającego poprawnie wystawionej przez Wykonawcę faktury VAT</w:t>
      </w:r>
      <w:r w:rsidRPr="002B3BAB">
        <w:rPr>
          <w:rFonts w:eastAsia="Arial Unicode MS"/>
          <w:sz w:val="22"/>
          <w:szCs w:val="22"/>
        </w:rPr>
        <w:t>.</w:t>
      </w:r>
    </w:p>
    <w:p w14:paraId="492D977E" w14:textId="243AFC1D" w:rsidR="00B87D91" w:rsidRPr="002B3BAB" w:rsidRDefault="00B87D91" w:rsidP="00B87D91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bCs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 xml:space="preserve">5. Warunkiem uznania umowy za wykonaną jest przeprowadzenie usługi szkolenia oraz dostarczenie Zamawiającemu dokumentów określonych w </w:t>
      </w:r>
      <w:r w:rsidRPr="002B3BAB">
        <w:rPr>
          <w:bCs/>
          <w:sz w:val="22"/>
          <w:szCs w:val="22"/>
        </w:rPr>
        <w:t xml:space="preserve">§ </w:t>
      </w:r>
      <w:r w:rsidR="00B92D45">
        <w:rPr>
          <w:bCs/>
          <w:sz w:val="22"/>
          <w:szCs w:val="22"/>
        </w:rPr>
        <w:t>8</w:t>
      </w:r>
      <w:r w:rsidRPr="002B3BAB">
        <w:rPr>
          <w:bCs/>
          <w:sz w:val="22"/>
          <w:szCs w:val="22"/>
        </w:rPr>
        <w:t xml:space="preserve"> ust 1 pkt </w:t>
      </w:r>
      <w:r w:rsidR="00B92D45">
        <w:rPr>
          <w:bCs/>
          <w:sz w:val="22"/>
          <w:szCs w:val="22"/>
        </w:rPr>
        <w:t>h</w:t>
      </w:r>
      <w:r w:rsidRPr="002B3BAB">
        <w:rPr>
          <w:bCs/>
          <w:sz w:val="22"/>
          <w:szCs w:val="22"/>
        </w:rPr>
        <w:t>).</w:t>
      </w:r>
    </w:p>
    <w:p w14:paraId="75198D2B" w14:textId="77777777" w:rsidR="00B87D91" w:rsidRPr="002B3BAB" w:rsidRDefault="00B87D91" w:rsidP="00B87D91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>6. Na fakturze Wykonawca umieści numer niniejszej umowy.</w:t>
      </w:r>
    </w:p>
    <w:p w14:paraId="7049A700" w14:textId="77777777" w:rsidR="00B87D91" w:rsidRPr="002B3BAB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 xml:space="preserve">7. </w:t>
      </w:r>
      <w:r w:rsidRPr="002B3BAB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14:paraId="549898EB" w14:textId="77777777" w:rsidR="00B87D91" w:rsidRPr="002B3BAB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>8.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5.</w:t>
      </w:r>
    </w:p>
    <w:p w14:paraId="7D2F5B31" w14:textId="77777777" w:rsidR="00B87D91" w:rsidRPr="002B3BAB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>9. Za dzień zapłaty uważa się dzień obciążenia rachunku bankowego Zamawiającego poleceniem przelewu na rachunek bankowy Wykonawcy.</w:t>
      </w:r>
    </w:p>
    <w:p w14:paraId="1CCA4F41" w14:textId="77777777" w:rsidR="00B87D91" w:rsidRPr="002B3BAB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>10. Za niedotrzymanie terminu płatności faktury Wykonawca może naliczyć odsetki w ustawowej wysokości.</w:t>
      </w:r>
    </w:p>
    <w:p w14:paraId="184F2C2F" w14:textId="77777777" w:rsidR="00B87D91" w:rsidRPr="002B3BAB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>11. Zamawiający nie wyraża zgody na cesję wierzytelności wynikającą z realizacji niniejszej umowy.</w:t>
      </w:r>
    </w:p>
    <w:p w14:paraId="54DDF919" w14:textId="77777777" w:rsidR="002B3BAB" w:rsidRPr="002B3BAB" w:rsidRDefault="002B3BAB" w:rsidP="002B3BAB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bookmarkStart w:id="5" w:name="_Toc447696301"/>
      <w:bookmarkStart w:id="6" w:name="_Toc470857625"/>
      <w:r w:rsidRPr="002B3BAB">
        <w:rPr>
          <w:b/>
          <w:bCs/>
          <w:sz w:val="22"/>
          <w:szCs w:val="22"/>
        </w:rPr>
        <w:t>§ 4 Prawo opcji</w:t>
      </w:r>
    </w:p>
    <w:p w14:paraId="62AA2812" w14:textId="77777777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1.</w:t>
      </w:r>
      <w:r w:rsidRPr="002B3BAB">
        <w:rPr>
          <w:rFonts w:eastAsia="Arial Unicode MS"/>
          <w:sz w:val="22"/>
          <w:szCs w:val="22"/>
        </w:rPr>
        <w:tab/>
        <w:t xml:space="preserve">Zamawiający gwarantuje realizację umowy w zakresie podstawowym. Realizacja umowy w zakresie opcjonalnym jest uzależniona od potrzeb Zamawiającego (prawo opcji), wynikających z konieczności i potrzeb zwiększenia liczby szkolonych osób. </w:t>
      </w:r>
    </w:p>
    <w:p w14:paraId="34D01B46" w14:textId="20410B12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2.</w:t>
      </w:r>
      <w:r w:rsidRPr="002B3BAB">
        <w:rPr>
          <w:rFonts w:eastAsia="Arial Unicode MS"/>
          <w:sz w:val="22"/>
          <w:szCs w:val="22"/>
        </w:rPr>
        <w:tab/>
        <w:t xml:space="preserve">Zamawiający zastrzega możliwość skorzystania z prawa opcji, maksymalnie do </w:t>
      </w:r>
      <w:bookmarkStart w:id="7" w:name="_Hlk104983429"/>
      <w:r w:rsidRPr="002B3BAB">
        <w:rPr>
          <w:rFonts w:eastAsia="Arial Unicode MS"/>
          <w:sz w:val="22"/>
          <w:szCs w:val="22"/>
        </w:rPr>
        <w:t>160 osób</w:t>
      </w:r>
      <w:bookmarkEnd w:id="7"/>
      <w:r w:rsidRPr="002B3BAB">
        <w:rPr>
          <w:rFonts w:eastAsia="Arial Unicode MS"/>
          <w:sz w:val="22"/>
          <w:szCs w:val="22"/>
        </w:rPr>
        <w:t>, zgodnie z następującymi zasadami:</w:t>
      </w:r>
    </w:p>
    <w:p w14:paraId="2EB31303" w14:textId="77777777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a.</w:t>
      </w:r>
      <w:r w:rsidRPr="002B3BAB">
        <w:rPr>
          <w:rFonts w:eastAsia="Arial Unicode MS"/>
          <w:sz w:val="22"/>
          <w:szCs w:val="22"/>
        </w:rPr>
        <w:tab/>
        <w:t>prawo opcji realizowane będzie na takich samych warunkach jak zamówienie podstawowe;</w:t>
      </w:r>
    </w:p>
    <w:p w14:paraId="26ED37FA" w14:textId="77777777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b.</w:t>
      </w:r>
      <w:r w:rsidRPr="002B3BAB">
        <w:rPr>
          <w:rFonts w:eastAsia="Arial Unicode MS"/>
          <w:sz w:val="22"/>
          <w:szCs w:val="22"/>
        </w:rPr>
        <w:tab/>
        <w:t>liczba osób objętych prawem opcji, jest określona w opisie przedmiotu zamówienia;</w:t>
      </w:r>
    </w:p>
    <w:p w14:paraId="2CD55ED7" w14:textId="1D72CB28" w:rsidR="002B3BAB" w:rsidRPr="004E544F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trike/>
          <w:color w:val="FF0000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c.</w:t>
      </w:r>
      <w:r w:rsidRPr="002B3BAB">
        <w:rPr>
          <w:rFonts w:eastAsia="Arial Unicode MS"/>
          <w:sz w:val="22"/>
          <w:szCs w:val="22"/>
        </w:rPr>
        <w:tab/>
      </w:r>
      <w:r w:rsidR="004E544F" w:rsidRPr="00415946">
        <w:rPr>
          <w:rFonts w:eastAsia="Arial Unicode MS"/>
          <w:sz w:val="22"/>
          <w:szCs w:val="22"/>
        </w:rPr>
        <w:t>r</w:t>
      </w:r>
      <w:r w:rsidRPr="00415946">
        <w:rPr>
          <w:rFonts w:eastAsia="Arial Unicode MS"/>
          <w:sz w:val="22"/>
          <w:szCs w:val="22"/>
        </w:rPr>
        <w:t xml:space="preserve">ealizacja opcji nastąpi poprzez </w:t>
      </w:r>
      <w:r w:rsidR="00B92D45" w:rsidRPr="00415946">
        <w:rPr>
          <w:rFonts w:eastAsia="Arial Unicode MS"/>
          <w:sz w:val="22"/>
          <w:szCs w:val="22"/>
        </w:rPr>
        <w:t>utworzenie nowych grup szkoleniowych</w:t>
      </w:r>
      <w:r w:rsidR="004E544F" w:rsidRPr="00415946">
        <w:rPr>
          <w:rFonts w:eastAsia="Arial Unicode MS"/>
          <w:sz w:val="22"/>
          <w:szCs w:val="22"/>
        </w:rPr>
        <w:t xml:space="preserve"> i odbywać się będzie sukcesywnie w całym okresie obowiązywania umowy, w zależności od potrzeb Zamawiającego i w uzgodnieniu z Wykonawcą</w:t>
      </w:r>
      <w:r w:rsidR="00B92D45" w:rsidRPr="00415946">
        <w:rPr>
          <w:rFonts w:eastAsia="Arial Unicode MS"/>
          <w:sz w:val="22"/>
          <w:szCs w:val="22"/>
        </w:rPr>
        <w:t>.</w:t>
      </w:r>
    </w:p>
    <w:p w14:paraId="10A41A47" w14:textId="77777777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4.</w:t>
      </w:r>
      <w:r w:rsidRPr="002B3BAB">
        <w:rPr>
          <w:rFonts w:eastAsia="Arial Unicode MS"/>
          <w:sz w:val="22"/>
          <w:szCs w:val="22"/>
        </w:rPr>
        <w:tab/>
        <w:t>Prawo opcji jest uprawnieniem Zamawiającego, z którego może, ale nie musi skorzystać w ramach realizacji niniejszej umowy. W przypadku nie skorzystania przez Zamawiającego z prawa opcji, Wykonawcy nie przysługują z tego tytułu żadne roszczenia, co niniejszym Wykonawca potwierdza.</w:t>
      </w:r>
    </w:p>
    <w:p w14:paraId="0290C3CE" w14:textId="77777777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5.</w:t>
      </w:r>
      <w:r w:rsidRPr="002B3BAB">
        <w:rPr>
          <w:rFonts w:eastAsia="Arial Unicode MS"/>
          <w:sz w:val="22"/>
          <w:szCs w:val="22"/>
        </w:rPr>
        <w:tab/>
        <w:t>Zamawiający zastrzega sobie prawo do niezrealizowania pełnego zakresu zamówienia wskazanego w ramach prawa opcji.</w:t>
      </w:r>
    </w:p>
    <w:p w14:paraId="06B4572F" w14:textId="77777777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6.</w:t>
      </w:r>
      <w:r w:rsidRPr="002B3BAB">
        <w:rPr>
          <w:rFonts w:eastAsia="Arial Unicode MS"/>
          <w:sz w:val="22"/>
          <w:szCs w:val="22"/>
        </w:rPr>
        <w:tab/>
        <w:t>Skorzystanie z prawa opcji nie wymaga podpisania dodatkowej umowy.</w:t>
      </w:r>
    </w:p>
    <w:p w14:paraId="305ECA10" w14:textId="77777777" w:rsidR="00B87D91" w:rsidRPr="002B3BAB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3F7A8A20" w14:textId="22B2C7DE" w:rsidR="00B87D91" w:rsidRPr="002B3BAB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2B3BAB">
        <w:rPr>
          <w:b/>
          <w:bCs/>
          <w:sz w:val="22"/>
          <w:szCs w:val="22"/>
        </w:rPr>
        <w:t xml:space="preserve">§ </w:t>
      </w:r>
      <w:r w:rsidR="00B92D45">
        <w:rPr>
          <w:b/>
          <w:bCs/>
          <w:sz w:val="22"/>
          <w:szCs w:val="22"/>
        </w:rPr>
        <w:t>5</w:t>
      </w:r>
      <w:r w:rsidRPr="002B3BAB">
        <w:rPr>
          <w:b/>
          <w:bCs/>
          <w:sz w:val="22"/>
          <w:szCs w:val="22"/>
        </w:rPr>
        <w:t xml:space="preserve"> Oświadczenia Stron</w:t>
      </w:r>
      <w:bookmarkEnd w:id="5"/>
      <w:bookmarkEnd w:id="6"/>
    </w:p>
    <w:p w14:paraId="5B11BDF2" w14:textId="77777777" w:rsidR="00B87D91" w:rsidRPr="002B3BAB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14:paraId="52B0E253" w14:textId="77777777" w:rsidR="00B87D91" w:rsidRPr="002B3BAB" w:rsidRDefault="00B87D91" w:rsidP="00B87D91">
      <w:pPr>
        <w:jc w:val="both"/>
        <w:outlineLvl w:val="0"/>
        <w:rPr>
          <w:color w:val="000000"/>
          <w:sz w:val="22"/>
          <w:szCs w:val="22"/>
        </w:rPr>
      </w:pPr>
      <w:r w:rsidRPr="002B3BAB">
        <w:rPr>
          <w:sz w:val="22"/>
          <w:szCs w:val="22"/>
        </w:rPr>
        <w:t xml:space="preserve">2. Wykonawca oświadcza, że </w:t>
      </w:r>
      <w:r w:rsidRPr="002B3BAB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66E77C31" w14:textId="77777777" w:rsidR="00B87D91" w:rsidRPr="002B3BAB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3. Wykonawca zapewni kadrę prowadzącą zajęcia, gwarantującą odpowiedni poziom merytoryczny szkolenia.</w:t>
      </w:r>
    </w:p>
    <w:p w14:paraId="59944F2C" w14:textId="77777777" w:rsidR="00B87D91" w:rsidRPr="002B3BAB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lastRenderedPageBreak/>
        <w:t>4. Po podpisaniu umowy nadzór nad jej realizacją sprawuje:</w:t>
      </w:r>
    </w:p>
    <w:p w14:paraId="29AE2FFD" w14:textId="77777777" w:rsidR="00B87D91" w:rsidRPr="002B3BAB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- ze strony Zamawiającego: …………………………..……… Tel. …………………., e-mail ……………………..</w:t>
      </w:r>
    </w:p>
    <w:p w14:paraId="1A73D10F" w14:textId="77777777" w:rsidR="00B87D91" w:rsidRPr="002B3BAB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- ze strony Wykonawcy: …………………………………… Tel. …………………., e-mail ……………………..</w:t>
      </w:r>
    </w:p>
    <w:p w14:paraId="6827DF40" w14:textId="77777777" w:rsidR="00B87D91" w:rsidRPr="002B3BAB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5. Zmiana osób oraz danych wskazanych w ust. 4 nie stanowi zamiany umowy, a jedynie wymaga pisemnego powiadomienia drugiej Strony.</w:t>
      </w:r>
    </w:p>
    <w:p w14:paraId="5FCE9DF0" w14:textId="06BA9C4D" w:rsidR="00B87D91" w:rsidRPr="002B3BAB" w:rsidRDefault="00B87D91" w:rsidP="00B87D91">
      <w:pPr>
        <w:jc w:val="center"/>
        <w:rPr>
          <w:b/>
          <w:bCs/>
          <w:sz w:val="22"/>
          <w:szCs w:val="22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2B3BAB">
        <w:rPr>
          <w:b/>
          <w:bCs/>
          <w:sz w:val="22"/>
          <w:szCs w:val="22"/>
        </w:rPr>
        <w:t xml:space="preserve">§ </w:t>
      </w:r>
      <w:r w:rsidR="00B92D45">
        <w:rPr>
          <w:b/>
          <w:bCs/>
          <w:sz w:val="22"/>
          <w:szCs w:val="22"/>
        </w:rPr>
        <w:t>6</w:t>
      </w:r>
      <w:r w:rsidRPr="002B3BAB">
        <w:rPr>
          <w:b/>
          <w:bCs/>
          <w:sz w:val="22"/>
          <w:szCs w:val="22"/>
        </w:rPr>
        <w:t xml:space="preserve"> Dane osobowe</w:t>
      </w:r>
    </w:p>
    <w:p w14:paraId="148DF168" w14:textId="77777777" w:rsidR="00B87D91" w:rsidRPr="002B3BAB" w:rsidRDefault="00B87D91" w:rsidP="00B87D91">
      <w:pPr>
        <w:shd w:val="clear" w:color="auto" w:fill="FFFFFF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Warunki powierzenia przetwarzania danych osobowych pracowników określa umowa  powierzenia przetwarzania danych osobowych stanowiąca załącznik nr 2 do niniejszej umowy.</w:t>
      </w:r>
    </w:p>
    <w:p w14:paraId="2472E7DE" w14:textId="77777777" w:rsidR="00B87D91" w:rsidRPr="002B3BAB" w:rsidRDefault="00B87D91" w:rsidP="00B87D91">
      <w:pPr>
        <w:shd w:val="clear" w:color="auto" w:fill="FFFFFF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Wykonawca zobowiązuje się przetwarzać powierzone dane osobowe wyłącznie w celu przewidzianym w niniejszej Umowie oraz w zakresie określonym w umowie powierzenia przetwarzania danych osobowych.</w:t>
      </w:r>
    </w:p>
    <w:p w14:paraId="6735F541" w14:textId="77777777" w:rsidR="00B87D91" w:rsidRPr="002B3BAB" w:rsidRDefault="00B87D91" w:rsidP="00B87D91">
      <w:pPr>
        <w:shd w:val="clear" w:color="auto" w:fill="FFFFFF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14:paraId="7B429A89" w14:textId="00653307" w:rsidR="00B87D91" w:rsidRPr="002B3BAB" w:rsidRDefault="00B87D91" w:rsidP="00B87D91">
      <w:pPr>
        <w:jc w:val="center"/>
        <w:rPr>
          <w:sz w:val="22"/>
          <w:szCs w:val="22"/>
        </w:rPr>
      </w:pPr>
      <w:r w:rsidRPr="002B3BAB">
        <w:rPr>
          <w:b/>
          <w:bCs/>
          <w:sz w:val="22"/>
          <w:szCs w:val="22"/>
        </w:rPr>
        <w:t xml:space="preserve">§ </w:t>
      </w:r>
      <w:r w:rsidR="00B92D45">
        <w:rPr>
          <w:b/>
          <w:bCs/>
          <w:sz w:val="22"/>
          <w:szCs w:val="22"/>
        </w:rPr>
        <w:t>7</w:t>
      </w:r>
      <w:r w:rsidRPr="002B3BAB">
        <w:rPr>
          <w:b/>
          <w:bCs/>
          <w:sz w:val="22"/>
          <w:szCs w:val="22"/>
        </w:rPr>
        <w:t xml:space="preserve"> Klauzula poufności </w:t>
      </w:r>
    </w:p>
    <w:p w14:paraId="452F7C4B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49C03345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6D7BB8BA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3E6AAF88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1DDCC6E8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39C7653C" w14:textId="77777777" w:rsidR="00B87D91" w:rsidRPr="002B3BAB" w:rsidRDefault="00B87D91" w:rsidP="00B87D91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</w:p>
    <w:p w14:paraId="3183760E" w14:textId="2858B6BE" w:rsidR="00B87D91" w:rsidRDefault="00B87D91" w:rsidP="00B87D91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  <w:r w:rsidRPr="002B3BAB">
        <w:rPr>
          <w:b/>
          <w:bCs/>
          <w:sz w:val="22"/>
          <w:szCs w:val="22"/>
        </w:rPr>
        <w:t xml:space="preserve">§ </w:t>
      </w:r>
      <w:r w:rsidR="00B92D45">
        <w:rPr>
          <w:b/>
          <w:bCs/>
          <w:sz w:val="22"/>
          <w:szCs w:val="22"/>
        </w:rPr>
        <w:t>8</w:t>
      </w:r>
      <w:r w:rsidRPr="002B3BAB">
        <w:rPr>
          <w:b/>
          <w:bCs/>
          <w:sz w:val="22"/>
          <w:szCs w:val="22"/>
        </w:rPr>
        <w:t xml:space="preserve"> Obowiązki Wykonawcy  </w:t>
      </w:r>
    </w:p>
    <w:p w14:paraId="21CDD8DD" w14:textId="77777777" w:rsidR="00B92D45" w:rsidRDefault="00B92D45" w:rsidP="00B92D45">
      <w:pPr>
        <w:pStyle w:val="Akapitzlist"/>
        <w:numPr>
          <w:ilvl w:val="0"/>
          <w:numId w:val="32"/>
        </w:numPr>
        <w:shd w:val="clear" w:color="auto" w:fill="FFFFFF"/>
        <w:tabs>
          <w:tab w:val="left" w:pos="207"/>
          <w:tab w:val="left" w:pos="426"/>
        </w:tabs>
        <w:ind w:right="283" w:hanging="77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Wykonawca zobowiązuje się do organizacji i realizacji szkolenia,  w szczególności:</w:t>
      </w:r>
    </w:p>
    <w:p w14:paraId="710552E6" w14:textId="77777777" w:rsidR="00B92D45" w:rsidRDefault="00B92D45" w:rsidP="00B92D45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567"/>
        </w:tabs>
        <w:ind w:left="567" w:right="283" w:hanging="283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sporządzenie harmonogramu szkoleń w porozumieniu z Zamawiającym, terminy zajęć powinny być rozmieszczone równomiernie w poszczególnych miesiącach realizacji umowy;</w:t>
      </w:r>
    </w:p>
    <w:p w14:paraId="744A3FBB" w14:textId="77777777" w:rsidR="00B92D45" w:rsidRDefault="00B92D45" w:rsidP="00B92D45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567"/>
        </w:tabs>
        <w:ind w:left="567" w:right="283" w:hanging="283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przeprowadzenie szkoleń;</w:t>
      </w:r>
    </w:p>
    <w:p w14:paraId="5F7BE4A3" w14:textId="77777777" w:rsidR="00B92D45" w:rsidRDefault="00B92D45" w:rsidP="00B92D45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567"/>
        </w:tabs>
        <w:ind w:left="567" w:right="283" w:hanging="283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 xml:space="preserve">zapewnienie sprzętu i oprogramowania niezbędnego do przeprowadzenia szkoleń dla każdego uczestnika szkolenia tj. laptopa wyposażonego w oprogramowanie MS Excel / MS Word w wersji 2016 lub wyższej; </w:t>
      </w:r>
    </w:p>
    <w:p w14:paraId="2EFF3D39" w14:textId="77777777" w:rsidR="00B92D45" w:rsidRDefault="00B92D45" w:rsidP="00B92D45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567"/>
        </w:tabs>
        <w:ind w:left="567" w:right="283" w:hanging="283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przygotowanie, dla każdego uczestnika szkoleń, kompletu bezzwrotnych materiałów szkoleniowych w wersji elektronicznej (skrypt, prezentacja multimedialna, zestaw ćwiczeń, zadań itp.)</w:t>
      </w:r>
    </w:p>
    <w:p w14:paraId="10DC7ECA" w14:textId="77777777" w:rsidR="00B92D45" w:rsidRDefault="00B92D45" w:rsidP="00B92D45">
      <w:pPr>
        <w:pStyle w:val="Akapitzlist"/>
        <w:shd w:val="clear" w:color="auto" w:fill="FFFFFF"/>
        <w:tabs>
          <w:tab w:val="left" w:pos="-6096"/>
          <w:tab w:val="left" w:pos="426"/>
          <w:tab w:val="left" w:pos="1418"/>
        </w:tabs>
        <w:ind w:left="567" w:right="283" w:hanging="283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ab/>
      </w:r>
      <w:r>
        <w:rPr>
          <w:bCs/>
          <w:color w:val="auto"/>
          <w:sz w:val="22"/>
          <w:szCs w:val="22"/>
        </w:rPr>
        <w:tab/>
        <w:t>Zamawiający wymaga aby materiały szkoleniowe:</w:t>
      </w:r>
    </w:p>
    <w:p w14:paraId="75F8BF01" w14:textId="77777777" w:rsidR="00B92D45" w:rsidRDefault="00B92D45" w:rsidP="00B92D45">
      <w:pPr>
        <w:pStyle w:val="Akapitzlist"/>
        <w:numPr>
          <w:ilvl w:val="0"/>
          <w:numId w:val="33"/>
        </w:numPr>
        <w:shd w:val="clear" w:color="auto" w:fill="FFFFFF"/>
        <w:tabs>
          <w:tab w:val="left" w:pos="-8222"/>
          <w:tab w:val="left" w:pos="-6096"/>
        </w:tabs>
        <w:ind w:left="851" w:right="283" w:firstLine="0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były  spójne z zakresem szkolenia tj. obejmowały teoretyczne oraz praktyczne aspekty zagadnień poruszanych w trakcie szkolenia, a także dotyczyły wersji oprogramowania na której odbywać się będą szkolenia (wersje: MS Excel 2016, MS Word 2016 lub wyższe);</w:t>
      </w:r>
    </w:p>
    <w:p w14:paraId="62C48F55" w14:textId="77777777" w:rsidR="00B92D45" w:rsidRDefault="00B92D45" w:rsidP="00B92D45">
      <w:pPr>
        <w:pStyle w:val="Akapitzlist"/>
        <w:numPr>
          <w:ilvl w:val="0"/>
          <w:numId w:val="33"/>
        </w:numPr>
        <w:shd w:val="clear" w:color="auto" w:fill="FFFFFF"/>
        <w:tabs>
          <w:tab w:val="left" w:pos="-8222"/>
          <w:tab w:val="left" w:pos="-6096"/>
        </w:tabs>
        <w:ind w:left="851" w:right="283" w:firstLine="0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zostały przedstawione do zatwierdzenia Zamawiającego na min 5 dni przed rozpoczęciem pierwszego szkolenia z obsługi danego programu, a ostateczne materiały szkoleniowe na minimum 2 dni przed rozpoczęciem każdego szkolenia.</w:t>
      </w:r>
    </w:p>
    <w:p w14:paraId="29BBA764" w14:textId="77777777" w:rsidR="00B92D45" w:rsidRDefault="00B92D45" w:rsidP="00B92D45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t>udokumentowanie faktu udziału uczestników w szkoleniu poprzez sporządzenie list obecności;</w:t>
      </w:r>
    </w:p>
    <w:p w14:paraId="1F11764E" w14:textId="77777777" w:rsidR="00B92D45" w:rsidRDefault="00B92D45" w:rsidP="00B92D45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t>udokumentowanie faktu podniesienia kompetencji przez uczestników szkolenia poprzez przygotowanie i przeprowadzenie przez Wykonawcę testów mających na celu ustalenie poziomu wiedzy uczestników przed rozpoczęciem szkolenia (</w:t>
      </w:r>
      <w:proofErr w:type="spellStart"/>
      <w:r>
        <w:rPr>
          <w:rFonts w:eastAsia="Droid Sans Fallback"/>
          <w:sz w:val="22"/>
          <w:szCs w:val="22"/>
          <w:lang w:eastAsia="zh-CN" w:bidi="hi-IN"/>
        </w:rPr>
        <w:t>pre</w:t>
      </w:r>
      <w:proofErr w:type="spellEnd"/>
      <w:r>
        <w:rPr>
          <w:rFonts w:eastAsia="Droid Sans Fallback"/>
          <w:sz w:val="22"/>
          <w:szCs w:val="22"/>
          <w:lang w:eastAsia="zh-CN" w:bidi="hi-IN"/>
        </w:rPr>
        <w:t>-test) oraz po zakończeniu szkolenia (post-test);</w:t>
      </w:r>
    </w:p>
    <w:p w14:paraId="7BF4530B" w14:textId="77777777" w:rsidR="00B92D45" w:rsidRDefault="00B92D45" w:rsidP="00B92D45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t>przygotowanie zaświadczeń dla uczestników którzy podnieśli kompetencje, każde w dwóch egzemplarzach (1 egz. dla uczestnika, 1 egz. dla Zamawiającego do akt)</w:t>
      </w:r>
      <w:r>
        <w:rPr>
          <w:rFonts w:eastAsia="Droid Sans Fallback"/>
          <w:lang w:eastAsia="zh-CN" w:bidi="hi-IN"/>
        </w:rPr>
        <w:t xml:space="preserve"> </w:t>
      </w:r>
      <w:r>
        <w:rPr>
          <w:rFonts w:eastAsia="Droid Sans Fallback"/>
          <w:sz w:val="22"/>
          <w:szCs w:val="22"/>
          <w:lang w:eastAsia="zh-CN" w:bidi="hi-IN"/>
        </w:rPr>
        <w:t>(Minimalne wymagania odnośnie treści zaświadczenia określa jego wzór stanowiący załącznik do SWZ;</w:t>
      </w:r>
    </w:p>
    <w:p w14:paraId="6722BC7D" w14:textId="77777777" w:rsidR="00B92D45" w:rsidRDefault="00B92D45" w:rsidP="00B92D45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lastRenderedPageBreak/>
        <w:t xml:space="preserve">przygotowanie przez Wykonawcę i przekazanie Zamawiającemu po zrealizowaniu każdego szkolenia kompletu dokumentów potwierdzających osiągnięcie zakładanych rezultatów i produktów, opisanych wyżej w tym.: listy potwierdzające wzrost kompetencji na podstawie wyników przeprowadzonych </w:t>
      </w:r>
      <w:proofErr w:type="spellStart"/>
      <w:r>
        <w:rPr>
          <w:rFonts w:eastAsia="Droid Sans Fallback"/>
          <w:sz w:val="22"/>
          <w:szCs w:val="22"/>
          <w:lang w:eastAsia="zh-CN" w:bidi="hi-IN"/>
        </w:rPr>
        <w:t>pre</w:t>
      </w:r>
      <w:proofErr w:type="spellEnd"/>
      <w:r>
        <w:rPr>
          <w:rFonts w:eastAsia="Droid Sans Fallback"/>
          <w:sz w:val="22"/>
          <w:szCs w:val="22"/>
          <w:lang w:eastAsia="zh-CN" w:bidi="hi-IN"/>
        </w:rPr>
        <w:t>-testu i post-testu (wraz z tymi testami), listy potwierdzające udział w zajęciach zgodnie z zaplanowanym zakresem i harmonogramem oraz zaświadczenia;</w:t>
      </w:r>
    </w:p>
    <w:p w14:paraId="3AA5EC0A" w14:textId="5C8BFCB8" w:rsidR="00B92D45" w:rsidRPr="00415946" w:rsidRDefault="00B92D45" w:rsidP="00B92D45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color w:val="auto"/>
          <w:sz w:val="22"/>
          <w:szCs w:val="22"/>
          <w:lang w:eastAsia="zh-CN" w:bidi="hi-IN"/>
        </w:rPr>
      </w:pPr>
      <w:r w:rsidRPr="00B92D45">
        <w:rPr>
          <w:bCs/>
          <w:color w:val="auto"/>
          <w:sz w:val="22"/>
          <w:szCs w:val="22"/>
        </w:rPr>
        <w:t xml:space="preserve">zapewnienie cateringu podczas szkoleń, w tym: przerwa kawowa (kawa, herbata, woda, przekąski słono-słodkie/owoc/baton/drożdżówka) oraz obiad (zupa i drugie danie oraz napój) dostarczony w </w:t>
      </w:r>
      <w:r w:rsidRPr="00415946">
        <w:rPr>
          <w:bCs/>
          <w:color w:val="auto"/>
          <w:sz w:val="22"/>
          <w:szCs w:val="22"/>
        </w:rPr>
        <w:t xml:space="preserve">formie </w:t>
      </w:r>
      <w:proofErr w:type="spellStart"/>
      <w:r w:rsidRPr="00415946">
        <w:rPr>
          <w:bCs/>
          <w:color w:val="auto"/>
          <w:sz w:val="22"/>
          <w:szCs w:val="22"/>
        </w:rPr>
        <w:t>lunchboxu</w:t>
      </w:r>
      <w:proofErr w:type="spellEnd"/>
      <w:r w:rsidRPr="00415946">
        <w:rPr>
          <w:bCs/>
          <w:color w:val="auto"/>
          <w:sz w:val="22"/>
          <w:szCs w:val="22"/>
        </w:rPr>
        <w:t xml:space="preserve"> ze sztućcami.</w:t>
      </w:r>
    </w:p>
    <w:p w14:paraId="72A40073" w14:textId="0DF5E14A" w:rsidR="004E544F" w:rsidRPr="00415946" w:rsidRDefault="004E544F" w:rsidP="00B92D45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color w:val="auto"/>
          <w:sz w:val="22"/>
          <w:szCs w:val="22"/>
          <w:lang w:eastAsia="zh-CN" w:bidi="hi-IN"/>
        </w:rPr>
      </w:pPr>
      <w:r w:rsidRPr="00415946">
        <w:rPr>
          <w:bCs/>
          <w:color w:val="auto"/>
          <w:sz w:val="22"/>
          <w:szCs w:val="22"/>
        </w:rPr>
        <w:t xml:space="preserve"> w ramach usługi Wykonawca ma obowiązek </w:t>
      </w:r>
      <w:r w:rsidRPr="00415946">
        <w:rPr>
          <w:rFonts w:eastAsia="Droid Sans Fallback"/>
          <w:color w:val="auto"/>
          <w:sz w:val="22"/>
          <w:szCs w:val="22"/>
          <w:lang w:eastAsia="zh-CN" w:bidi="hi-IN"/>
        </w:rPr>
        <w:t>dostarczyć wszystkie składniki cateringu pod wskazany przez zamawiającego adres, przygotować i podać wszystkie elementy cateringu, zapewnić sztućce, naczynia i serwetki oraz posprzątać użyte do posiłków naczynia</w:t>
      </w:r>
    </w:p>
    <w:p w14:paraId="0A5D134D" w14:textId="77777777" w:rsidR="00B92D45" w:rsidRDefault="00B92D45" w:rsidP="00B92D45">
      <w:pPr>
        <w:pStyle w:val="Akapitzlist"/>
        <w:numPr>
          <w:ilvl w:val="0"/>
          <w:numId w:val="32"/>
        </w:numPr>
        <w:tabs>
          <w:tab w:val="left" w:pos="-8222"/>
        </w:tabs>
        <w:ind w:left="426" w:hanging="426"/>
        <w:jc w:val="both"/>
        <w:rPr>
          <w:bCs/>
          <w:sz w:val="22"/>
          <w:szCs w:val="22"/>
        </w:rPr>
      </w:pPr>
      <w:r w:rsidRPr="00415946">
        <w:rPr>
          <w:bCs/>
          <w:color w:val="auto"/>
          <w:sz w:val="22"/>
          <w:szCs w:val="22"/>
        </w:rPr>
        <w:t>Wszystkie działania promocyjne i informacyjne Wykonawcy oraz każdy</w:t>
      </w:r>
      <w:r>
        <w:rPr>
          <w:bCs/>
          <w:sz w:val="22"/>
          <w:szCs w:val="22"/>
        </w:rPr>
        <w:t xml:space="preserve"> dokument, który jest podany do wiadomości publicznej lub jest wykorzystywany przez uczestników szkolenia, w tym wszelkie zaświadczenia o uczestnictwie lub inne certyfikaty winny zawierać informacje o otrzymaniu wsparcia z Unii Europejskiej, w tym Europejskiego Funduszu Społecznego oraz z Programu za pomocą:</w:t>
      </w:r>
    </w:p>
    <w:p w14:paraId="2FBA3861" w14:textId="77777777" w:rsidR="00B92D45" w:rsidRDefault="00B92D45" w:rsidP="00B92D45">
      <w:pPr>
        <w:pStyle w:val="Akapitzlist"/>
        <w:numPr>
          <w:ilvl w:val="0"/>
          <w:numId w:val="34"/>
        </w:numPr>
        <w:tabs>
          <w:tab w:val="left" w:pos="426"/>
          <w:tab w:val="left" w:pos="1161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znaku Funduszy Europejskich z nazwą Programu;</w:t>
      </w:r>
    </w:p>
    <w:p w14:paraId="1611BF0D" w14:textId="77777777" w:rsidR="00B92D45" w:rsidRDefault="00B92D45" w:rsidP="00B92D45">
      <w:pPr>
        <w:pStyle w:val="Akapitzlist"/>
        <w:numPr>
          <w:ilvl w:val="0"/>
          <w:numId w:val="34"/>
        </w:numPr>
        <w:tabs>
          <w:tab w:val="left" w:pos="426"/>
          <w:tab w:val="left" w:pos="1161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znaku Unii Europejskiej z nazwą Europejski Fundusz Społeczny,</w:t>
      </w:r>
    </w:p>
    <w:p w14:paraId="41DB1915" w14:textId="77777777" w:rsidR="00B92D45" w:rsidRDefault="00B92D45" w:rsidP="00B92D45">
      <w:pPr>
        <w:pStyle w:val="Akapitzlist"/>
        <w:numPr>
          <w:ilvl w:val="0"/>
          <w:numId w:val="34"/>
        </w:numPr>
        <w:tabs>
          <w:tab w:val="left" w:pos="426"/>
          <w:tab w:val="left" w:pos="1161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flagi Rzeczpospolitej Polskiej. </w:t>
      </w:r>
    </w:p>
    <w:p w14:paraId="3E8306C1" w14:textId="77777777" w:rsidR="00B92D45" w:rsidRDefault="00B92D45" w:rsidP="00B92D45">
      <w:pPr>
        <w:pStyle w:val="Akapitzlist"/>
        <w:numPr>
          <w:ilvl w:val="0"/>
          <w:numId w:val="32"/>
        </w:numPr>
        <w:tabs>
          <w:tab w:val="left" w:pos="284"/>
          <w:tab w:val="left" w:pos="426"/>
          <w:tab w:val="left" w:pos="993"/>
        </w:tabs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Działania informacyjne i promocyjne Wykonawcy muszą zawierać dodatkowo informacje: projekt realizowany w ramach POWR.03.05.00-00-Z307/17, współfinansowany ze środków Europejskiego Funduszu Rozwoju Społecznego w ramach Programu Operacyjnego Wiedza Edukacja Rozwój 2014-2020 Oś III Szkolnictwo wyższe dla gospodarki i rozwoju , Działanie 3.5 Kompleksowe programy szkół wyższych pt. Zintegrowany Program Rozwoju Akademii Górniczo-Hutniczej w Krakowie.</w:t>
      </w:r>
    </w:p>
    <w:p w14:paraId="1D42E060" w14:textId="281B6875" w:rsidR="00B92D45" w:rsidRPr="00B92D45" w:rsidRDefault="00B92D45" w:rsidP="00B92D45">
      <w:pPr>
        <w:pStyle w:val="Akapitzlist"/>
        <w:numPr>
          <w:ilvl w:val="0"/>
          <w:numId w:val="32"/>
        </w:numPr>
        <w:tabs>
          <w:tab w:val="left" w:pos="284"/>
          <w:tab w:val="left" w:pos="426"/>
          <w:tab w:val="left" w:pos="993"/>
        </w:tabs>
        <w:ind w:left="426" w:hanging="426"/>
        <w:jc w:val="both"/>
        <w:rPr>
          <w:bCs/>
          <w:sz w:val="22"/>
          <w:szCs w:val="22"/>
        </w:rPr>
      </w:pPr>
      <w:r w:rsidRPr="00B92D45">
        <w:rPr>
          <w:bCs/>
          <w:sz w:val="22"/>
          <w:szCs w:val="22"/>
        </w:rPr>
        <w:t>Przedmiot umowy musi być realizowany w zgodzie z zasadami zawartymi w dokumencie Zasady promocji i oznakowania projektów w Programie POWER https://www.power.gov.pl/strony/o-programie/promocja/zasady-promocji-i-oznakowania-projektow/. Wykonawcę obowiązują wyłącznie te zasady, które się do niego odnoszą poprzez fakt realizowania usługi</w:t>
      </w:r>
    </w:p>
    <w:p w14:paraId="6F84AC6B" w14:textId="77777777" w:rsidR="00B87D91" w:rsidRPr="002B3BAB" w:rsidRDefault="00B87D91" w:rsidP="00B87D91">
      <w:pPr>
        <w:pStyle w:val="Akapitzlist"/>
        <w:tabs>
          <w:tab w:val="left" w:pos="426"/>
          <w:tab w:val="left" w:pos="1161"/>
        </w:tabs>
        <w:ind w:left="426"/>
        <w:jc w:val="both"/>
        <w:rPr>
          <w:bCs/>
          <w:strike/>
          <w:color w:val="auto"/>
          <w:sz w:val="22"/>
          <w:szCs w:val="22"/>
          <w:lang w:eastAsia="zh-CN"/>
        </w:rPr>
      </w:pPr>
    </w:p>
    <w:p w14:paraId="4FD76707" w14:textId="741549E6" w:rsidR="00B87D91" w:rsidRPr="002B3BAB" w:rsidRDefault="00B87D91" w:rsidP="00B87D91">
      <w:pPr>
        <w:keepNext/>
        <w:widowControl w:val="0"/>
        <w:autoSpaceDE w:val="0"/>
        <w:autoSpaceDN w:val="0"/>
        <w:ind w:left="567" w:right="283"/>
        <w:jc w:val="center"/>
        <w:outlineLvl w:val="0"/>
        <w:rPr>
          <w:b/>
          <w:bCs/>
          <w:sz w:val="22"/>
          <w:szCs w:val="22"/>
        </w:rPr>
      </w:pPr>
      <w:r w:rsidRPr="002B3BAB">
        <w:rPr>
          <w:b/>
          <w:bCs/>
          <w:sz w:val="22"/>
          <w:szCs w:val="22"/>
        </w:rPr>
        <w:t xml:space="preserve">§ </w:t>
      </w:r>
      <w:r w:rsidR="00B92D45">
        <w:rPr>
          <w:b/>
          <w:bCs/>
          <w:sz w:val="22"/>
          <w:szCs w:val="22"/>
        </w:rPr>
        <w:t>9</w:t>
      </w:r>
      <w:r w:rsidRPr="002B3BAB">
        <w:rPr>
          <w:b/>
          <w:bCs/>
          <w:sz w:val="22"/>
          <w:szCs w:val="22"/>
        </w:rPr>
        <w:t xml:space="preserve"> Obowiązki Zamawiającego</w:t>
      </w:r>
    </w:p>
    <w:p w14:paraId="15984F96" w14:textId="77777777" w:rsidR="00B87D91" w:rsidRPr="002B3BAB" w:rsidRDefault="00B87D91" w:rsidP="00B87D91">
      <w:pPr>
        <w:jc w:val="both"/>
        <w:rPr>
          <w:bCs/>
          <w:sz w:val="22"/>
          <w:szCs w:val="22"/>
        </w:rPr>
      </w:pPr>
      <w:r w:rsidRPr="002B3BAB">
        <w:rPr>
          <w:bCs/>
          <w:sz w:val="22"/>
          <w:szCs w:val="22"/>
        </w:rPr>
        <w:t xml:space="preserve"> Zamawiający zobowiązuje się do:</w:t>
      </w:r>
    </w:p>
    <w:p w14:paraId="0F31F161" w14:textId="4E41819A" w:rsidR="00B87D91" w:rsidRPr="002B3BAB" w:rsidRDefault="001275C4" w:rsidP="00B87D91">
      <w:pPr>
        <w:pStyle w:val="Akapitzlist"/>
        <w:numPr>
          <w:ilvl w:val="0"/>
          <w:numId w:val="25"/>
        </w:numPr>
        <w:ind w:left="426"/>
        <w:jc w:val="both"/>
        <w:rPr>
          <w:bCs/>
          <w:color w:val="auto"/>
          <w:sz w:val="22"/>
          <w:szCs w:val="22"/>
          <w:lang w:eastAsia="zh-CN"/>
        </w:rPr>
      </w:pPr>
      <w:r w:rsidRPr="002B3BAB">
        <w:rPr>
          <w:bCs/>
          <w:color w:val="auto"/>
          <w:sz w:val="22"/>
          <w:szCs w:val="22"/>
          <w:lang w:eastAsia="zh-CN"/>
        </w:rPr>
        <w:t xml:space="preserve"> p</w:t>
      </w:r>
      <w:r w:rsidR="00B87D91" w:rsidRPr="002B3BAB">
        <w:rPr>
          <w:bCs/>
          <w:color w:val="auto"/>
          <w:sz w:val="22"/>
          <w:szCs w:val="22"/>
          <w:lang w:eastAsia="zh-CN"/>
        </w:rPr>
        <w:t>rzeprowadzenia rekrutacji i delegowania pracowników na kurs</w:t>
      </w:r>
      <w:r w:rsidRPr="002B3BAB">
        <w:rPr>
          <w:bCs/>
          <w:color w:val="auto"/>
          <w:sz w:val="22"/>
          <w:szCs w:val="22"/>
          <w:lang w:eastAsia="zh-CN"/>
        </w:rPr>
        <w:t>,</w:t>
      </w:r>
    </w:p>
    <w:p w14:paraId="4215BF2C" w14:textId="441726F3" w:rsidR="001275C4" w:rsidRPr="002B3BAB" w:rsidRDefault="001275C4" w:rsidP="00B87D91">
      <w:pPr>
        <w:pStyle w:val="Akapitzlist"/>
        <w:numPr>
          <w:ilvl w:val="0"/>
          <w:numId w:val="25"/>
        </w:numPr>
        <w:ind w:left="426"/>
        <w:jc w:val="both"/>
        <w:rPr>
          <w:bCs/>
          <w:color w:val="auto"/>
          <w:sz w:val="22"/>
          <w:szCs w:val="22"/>
          <w:lang w:eastAsia="zh-CN"/>
        </w:rPr>
      </w:pPr>
      <w:r w:rsidRPr="002B3BAB">
        <w:rPr>
          <w:bCs/>
          <w:color w:val="auto"/>
          <w:sz w:val="22"/>
          <w:szCs w:val="22"/>
          <w:lang w:eastAsia="zh-CN"/>
        </w:rPr>
        <w:t xml:space="preserve"> zapewnienie Sali szkoleniowej na terenie campusu AGH,</w:t>
      </w:r>
    </w:p>
    <w:p w14:paraId="0A05DF72" w14:textId="2F864B2F" w:rsidR="00B87D91" w:rsidRPr="002B3BAB" w:rsidRDefault="001275C4" w:rsidP="00B87D91">
      <w:pPr>
        <w:pStyle w:val="Akapitzlist"/>
        <w:numPr>
          <w:ilvl w:val="0"/>
          <w:numId w:val="25"/>
        </w:numPr>
        <w:ind w:left="426"/>
        <w:jc w:val="both"/>
        <w:rPr>
          <w:bCs/>
          <w:color w:val="auto"/>
          <w:sz w:val="22"/>
          <w:szCs w:val="22"/>
          <w:lang w:eastAsia="zh-CN"/>
        </w:rPr>
      </w:pPr>
      <w:r w:rsidRPr="002B3BAB">
        <w:rPr>
          <w:bCs/>
          <w:color w:val="auto"/>
          <w:sz w:val="22"/>
          <w:szCs w:val="22"/>
          <w:lang w:eastAsia="zh-CN"/>
        </w:rPr>
        <w:t xml:space="preserve"> z</w:t>
      </w:r>
      <w:r w:rsidR="00B87D91" w:rsidRPr="002B3BAB">
        <w:rPr>
          <w:bCs/>
          <w:color w:val="auto"/>
          <w:sz w:val="22"/>
          <w:szCs w:val="22"/>
          <w:lang w:eastAsia="zh-CN"/>
        </w:rPr>
        <w:t xml:space="preserve">apewnienia komunikacji pomiędzy Wykonawcą a uczestnikami kursu w celach organizacji zajęć. </w:t>
      </w:r>
    </w:p>
    <w:p w14:paraId="1E59DDA6" w14:textId="77777777" w:rsidR="00B87D91" w:rsidRPr="002B3BAB" w:rsidRDefault="00B87D91" w:rsidP="00B87D91">
      <w:pPr>
        <w:jc w:val="both"/>
        <w:rPr>
          <w:sz w:val="22"/>
          <w:szCs w:val="22"/>
        </w:rPr>
      </w:pPr>
    </w:p>
    <w:p w14:paraId="7898FCD9" w14:textId="59F783DC" w:rsidR="00B87D91" w:rsidRPr="002B3BAB" w:rsidRDefault="00B87D91" w:rsidP="00B87D91">
      <w:pPr>
        <w:jc w:val="center"/>
        <w:rPr>
          <w:b/>
          <w:bCs/>
          <w:sz w:val="22"/>
          <w:szCs w:val="22"/>
        </w:rPr>
      </w:pPr>
      <w:r w:rsidRPr="002B3BAB">
        <w:rPr>
          <w:b/>
          <w:bCs/>
          <w:sz w:val="22"/>
          <w:szCs w:val="22"/>
        </w:rPr>
        <w:t xml:space="preserve">§ </w:t>
      </w:r>
      <w:r w:rsidR="00B92D45">
        <w:rPr>
          <w:b/>
          <w:bCs/>
          <w:sz w:val="22"/>
          <w:szCs w:val="22"/>
        </w:rPr>
        <w:t>10</w:t>
      </w:r>
      <w:r w:rsidRPr="002B3BAB">
        <w:rPr>
          <w:b/>
          <w:bCs/>
          <w:sz w:val="22"/>
          <w:szCs w:val="22"/>
        </w:rPr>
        <w:t xml:space="preserve"> Kary umowne</w:t>
      </w:r>
      <w:bookmarkEnd w:id="11"/>
      <w:bookmarkEnd w:id="12"/>
    </w:p>
    <w:p w14:paraId="2028FEFB" w14:textId="77777777" w:rsidR="00B87D91" w:rsidRPr="002B3BAB" w:rsidRDefault="00B87D91" w:rsidP="00B87D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bookmarkStart w:id="13" w:name="_§_9_Odstąpienie"/>
      <w:bookmarkStart w:id="14" w:name="_Toc447696306"/>
      <w:bookmarkStart w:id="15" w:name="_Toc470857629"/>
      <w:bookmarkEnd w:id="13"/>
      <w:r w:rsidRPr="002B3BAB"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 w:rsidRPr="002B3BAB">
        <w:rPr>
          <w:iCs/>
          <w:sz w:val="22"/>
          <w:szCs w:val="22"/>
        </w:rPr>
        <w:t xml:space="preserve">terminu realizacji szkoleń w wysokości 1% </w:t>
      </w:r>
      <w:r w:rsidRPr="002B3BAB">
        <w:rPr>
          <w:iCs/>
          <w:color w:val="000000"/>
          <w:sz w:val="22"/>
          <w:szCs w:val="22"/>
        </w:rPr>
        <w:t>całkowitego wynagrodzenia umownego, za każdy rozpoczęty dzień kalendarzowy zwłoki.</w:t>
      </w:r>
    </w:p>
    <w:p w14:paraId="5FCA9742" w14:textId="77777777" w:rsidR="00B87D91" w:rsidRPr="002B3BAB" w:rsidRDefault="00B87D91" w:rsidP="00B87D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r w:rsidRPr="002B3BAB">
        <w:rPr>
          <w:rFonts w:eastAsia="Arial Unicode MS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 w:rsidRPr="002B3BAB">
        <w:rPr>
          <w:iCs/>
          <w:color w:val="000000"/>
          <w:sz w:val="22"/>
          <w:szCs w:val="22"/>
        </w:rPr>
        <w:t>wynagrodzenia umownego.</w:t>
      </w:r>
    </w:p>
    <w:p w14:paraId="7A19A207" w14:textId="2DC5FF11" w:rsidR="00B87D91" w:rsidRPr="002B3BAB" w:rsidRDefault="00B87D91" w:rsidP="00B87D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z </w:t>
      </w:r>
      <w:r w:rsidR="001275C4" w:rsidRPr="002B3BAB">
        <w:rPr>
          <w:iCs/>
          <w:sz w:val="22"/>
          <w:szCs w:val="22"/>
        </w:rPr>
        <w:t>winy</w:t>
      </w:r>
      <w:r w:rsidRPr="002B3BAB">
        <w:rPr>
          <w:iCs/>
          <w:sz w:val="22"/>
          <w:szCs w:val="22"/>
        </w:rPr>
        <w:t xml:space="preserve"> Wykonawcy. </w:t>
      </w:r>
    </w:p>
    <w:p w14:paraId="4469EBB1" w14:textId="57F47240" w:rsidR="00B87D91" w:rsidRPr="002B3BAB" w:rsidRDefault="00B87D91" w:rsidP="00B87D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z </w:t>
      </w:r>
      <w:r w:rsidR="001275C4" w:rsidRPr="002B3BAB">
        <w:rPr>
          <w:iCs/>
          <w:sz w:val="22"/>
          <w:szCs w:val="22"/>
        </w:rPr>
        <w:t>winy</w:t>
      </w:r>
      <w:r w:rsidRPr="002B3BAB">
        <w:rPr>
          <w:iCs/>
          <w:sz w:val="22"/>
          <w:szCs w:val="22"/>
        </w:rPr>
        <w:t xml:space="preserve"> Zamawiającego. </w:t>
      </w:r>
    </w:p>
    <w:p w14:paraId="2E83B699" w14:textId="20696B60" w:rsidR="00B87D91" w:rsidRPr="002B3BAB" w:rsidRDefault="00B87D91" w:rsidP="00B87D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 xml:space="preserve">5. Jeżeli kary umowne, o których mowa w </w:t>
      </w:r>
      <w:r w:rsidRPr="002B3BAB">
        <w:rPr>
          <w:bCs/>
          <w:sz w:val="22"/>
          <w:szCs w:val="22"/>
        </w:rPr>
        <w:t xml:space="preserve">§ </w:t>
      </w:r>
      <w:r w:rsidR="00B92D45">
        <w:rPr>
          <w:bCs/>
          <w:sz w:val="22"/>
          <w:szCs w:val="22"/>
        </w:rPr>
        <w:t>10</w:t>
      </w:r>
      <w:r w:rsidRPr="002B3BAB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0E00E87F" w14:textId="1DC60666" w:rsidR="00B87D91" w:rsidRPr="00415946" w:rsidRDefault="00B87D91" w:rsidP="006812F7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 xml:space="preserve">6. Kary umowne są płatne w terminie 14 dni od daty otrzymania wezwania lub poprzez potrącenie z </w:t>
      </w:r>
      <w:r w:rsidRPr="00415946">
        <w:rPr>
          <w:rFonts w:eastAsia="Arial Unicode MS"/>
          <w:sz w:val="22"/>
          <w:szCs w:val="22"/>
        </w:rPr>
        <w:t xml:space="preserve">wynagrodzenia Wykonawcy. </w:t>
      </w:r>
    </w:p>
    <w:p w14:paraId="4FE7C9EF" w14:textId="77777777" w:rsidR="006812F7" w:rsidRPr="00415946" w:rsidRDefault="006812F7" w:rsidP="006812F7">
      <w:pPr>
        <w:pStyle w:val="western"/>
        <w:spacing w:before="0" w:beforeAutospacing="0" w:line="240" w:lineRule="auto"/>
        <w:ind w:left="340" w:right="-45" w:hanging="340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 w:rsidRPr="00415946">
        <w:rPr>
          <w:rFonts w:ascii="Times New Roman" w:eastAsia="Arial Unicode MS" w:hAnsi="Times New Roman" w:cs="Times New Roman"/>
          <w:color w:val="auto"/>
          <w:sz w:val="22"/>
          <w:szCs w:val="22"/>
        </w:rPr>
        <w:t>7. Zastrzeżenia co do kar umownych pozostają w mocy w całości lub w części, pomimo oświadczenia o odstąpieniu od umowy.</w:t>
      </w:r>
    </w:p>
    <w:p w14:paraId="53E40C9A" w14:textId="1ED853BC" w:rsidR="00B87D91" w:rsidRPr="006812F7" w:rsidRDefault="006812F7" w:rsidP="006812F7">
      <w:pPr>
        <w:pStyle w:val="western"/>
        <w:spacing w:before="0" w:beforeAutospacing="0" w:line="240" w:lineRule="auto"/>
        <w:ind w:left="340" w:right="-45" w:hanging="340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 w:rsidRPr="006812F7">
        <w:rPr>
          <w:rFonts w:ascii="Times New Roman" w:eastAsia="Arial Unicode MS" w:hAnsi="Times New Roman" w:cs="Times New Roman"/>
          <w:color w:val="auto"/>
          <w:sz w:val="22"/>
          <w:szCs w:val="22"/>
        </w:rPr>
        <w:t xml:space="preserve">8. </w:t>
      </w:r>
      <w:r w:rsidR="00B87D91" w:rsidRPr="006812F7">
        <w:rPr>
          <w:rFonts w:ascii="Times New Roman" w:eastAsia="Arial Unicode MS" w:hAnsi="Times New Roman" w:cs="Times New Roman"/>
          <w:color w:val="auto"/>
          <w:sz w:val="22"/>
          <w:szCs w:val="22"/>
        </w:rPr>
        <w:t>Łączna maksymalna wysokość kar umownych, których mogą dochodzić Strony nie może przekroczyć 20% wynagrodzenia netto o którym mowa w § 3 ust. 1 umowy.</w:t>
      </w:r>
    </w:p>
    <w:p w14:paraId="6EC4602F" w14:textId="77777777" w:rsidR="00B87D91" w:rsidRPr="002B3BAB" w:rsidRDefault="00B87D91" w:rsidP="00B87D9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14:paraId="7EAAEF05" w14:textId="0A26C573" w:rsidR="00B87D91" w:rsidRPr="002B3BAB" w:rsidRDefault="00B87D91" w:rsidP="00B87D9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2B3BAB">
        <w:rPr>
          <w:rFonts w:eastAsia="Arial Unicode MS"/>
          <w:b/>
          <w:sz w:val="22"/>
          <w:szCs w:val="22"/>
        </w:rPr>
        <w:t xml:space="preserve">§ </w:t>
      </w:r>
      <w:r w:rsidR="00B92D45">
        <w:rPr>
          <w:rFonts w:eastAsia="Arial Unicode MS"/>
          <w:b/>
          <w:sz w:val="22"/>
          <w:szCs w:val="22"/>
        </w:rPr>
        <w:t>11</w:t>
      </w:r>
      <w:r w:rsidRPr="002B3BAB">
        <w:rPr>
          <w:rFonts w:eastAsia="Arial Unicode MS"/>
          <w:sz w:val="22"/>
          <w:szCs w:val="22"/>
        </w:rPr>
        <w:t xml:space="preserve"> </w:t>
      </w:r>
      <w:r w:rsidRPr="002B3BAB">
        <w:rPr>
          <w:b/>
          <w:bCs/>
          <w:sz w:val="22"/>
          <w:szCs w:val="22"/>
        </w:rPr>
        <w:t>Odstąpienie i wypowiedzenie Umowy</w:t>
      </w:r>
      <w:bookmarkEnd w:id="14"/>
      <w:bookmarkEnd w:id="15"/>
    </w:p>
    <w:p w14:paraId="7EA08E12" w14:textId="77777777" w:rsidR="00B87D91" w:rsidRPr="002B3BAB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2021 ze zm.).</w:t>
      </w:r>
    </w:p>
    <w:p w14:paraId="70774119" w14:textId="77777777" w:rsidR="00B87D91" w:rsidRPr="002B3BAB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A093FF7" w14:textId="77777777" w:rsidR="00B87D91" w:rsidRPr="002B3BAB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ust.1-2.</w:t>
      </w:r>
    </w:p>
    <w:p w14:paraId="3FE79F27" w14:textId="77777777" w:rsidR="00B87D91" w:rsidRPr="002B3BAB" w:rsidRDefault="00B87D91" w:rsidP="00B87D91">
      <w:pPr>
        <w:ind w:left="567"/>
        <w:jc w:val="center"/>
        <w:rPr>
          <w:b/>
          <w:bCs/>
          <w:sz w:val="22"/>
          <w:szCs w:val="22"/>
        </w:rPr>
      </w:pPr>
    </w:p>
    <w:p w14:paraId="33D16C64" w14:textId="78243CDC" w:rsidR="00B87D91" w:rsidRPr="002B3BAB" w:rsidRDefault="00B87D91" w:rsidP="00B87D91">
      <w:pPr>
        <w:ind w:left="567"/>
        <w:jc w:val="center"/>
        <w:rPr>
          <w:b/>
          <w:bCs/>
          <w:sz w:val="22"/>
          <w:szCs w:val="22"/>
        </w:rPr>
      </w:pPr>
      <w:r w:rsidRPr="002B3BAB">
        <w:rPr>
          <w:b/>
          <w:bCs/>
          <w:sz w:val="22"/>
          <w:szCs w:val="22"/>
        </w:rPr>
        <w:t>§ 1</w:t>
      </w:r>
      <w:r w:rsidR="00B92D45">
        <w:rPr>
          <w:b/>
          <w:bCs/>
          <w:sz w:val="22"/>
          <w:szCs w:val="22"/>
        </w:rPr>
        <w:t>2</w:t>
      </w:r>
      <w:r w:rsidRPr="002B3BAB">
        <w:rPr>
          <w:b/>
          <w:bCs/>
          <w:sz w:val="22"/>
          <w:szCs w:val="22"/>
        </w:rPr>
        <w:t xml:space="preserve"> Zmiany Umowy</w:t>
      </w:r>
    </w:p>
    <w:p w14:paraId="04380E46" w14:textId="77777777" w:rsidR="00B87D91" w:rsidRPr="002B3BAB" w:rsidRDefault="00B87D91" w:rsidP="00B87D91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75885404" w14:textId="77777777" w:rsidR="00B87D91" w:rsidRPr="002B3BAB" w:rsidRDefault="00B87D91" w:rsidP="00B87D91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0A0C0D53" w14:textId="77777777" w:rsidR="00B87D91" w:rsidRPr="002B3BAB" w:rsidRDefault="00B87D91" w:rsidP="00B87D91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2B3BAB">
        <w:rPr>
          <w:kern w:val="2"/>
          <w:sz w:val="22"/>
          <w:szCs w:val="22"/>
        </w:rPr>
        <w:t xml:space="preserve">Wykonawcy </w:t>
      </w:r>
      <w:r w:rsidRPr="002B3BAB">
        <w:rPr>
          <w:color w:val="000000"/>
          <w:kern w:val="2"/>
          <w:sz w:val="22"/>
          <w:szCs w:val="22"/>
        </w:rPr>
        <w:t xml:space="preserve">w następującym zakresie: </w:t>
      </w:r>
    </w:p>
    <w:p w14:paraId="0B67E3F9" w14:textId="77777777" w:rsidR="00B87D91" w:rsidRPr="002B3BAB" w:rsidRDefault="00B87D91" w:rsidP="00B87D91">
      <w:pPr>
        <w:numPr>
          <w:ilvl w:val="0"/>
          <w:numId w:val="22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b/>
          <w:color w:val="000000"/>
          <w:kern w:val="2"/>
          <w:sz w:val="22"/>
          <w:szCs w:val="22"/>
        </w:rPr>
        <w:t>terminu realizacji przedmiotu zamówienia</w:t>
      </w:r>
      <w:r w:rsidRPr="002B3BAB">
        <w:rPr>
          <w:color w:val="000000"/>
          <w:kern w:val="2"/>
          <w:sz w:val="22"/>
          <w:szCs w:val="22"/>
        </w:rPr>
        <w:t>, gdy jest ona spowodowana:</w:t>
      </w:r>
    </w:p>
    <w:p w14:paraId="2BA1917D" w14:textId="77777777" w:rsidR="00B87D91" w:rsidRPr="002B3BAB" w:rsidRDefault="00B87D91" w:rsidP="00B87D91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wojennym, wojną.</w:t>
      </w:r>
    </w:p>
    <w:p w14:paraId="70572D91" w14:textId="77777777" w:rsidR="00B87D91" w:rsidRPr="002B3BAB" w:rsidRDefault="00B87D91" w:rsidP="00B87D91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>następstwem okoliczności leżących po stronie Zamawiającego lub przeszkodami dającymi się przypisać</w:t>
      </w:r>
      <w:r w:rsidRPr="002B3BAB">
        <w:rPr>
          <w:strike/>
          <w:color w:val="000000"/>
          <w:kern w:val="2"/>
          <w:sz w:val="22"/>
          <w:szCs w:val="22"/>
        </w:rPr>
        <w:t xml:space="preserve"> </w:t>
      </w:r>
      <w:r w:rsidRPr="002B3BAB">
        <w:rPr>
          <w:color w:val="000000"/>
          <w:kern w:val="2"/>
          <w:sz w:val="22"/>
          <w:szCs w:val="22"/>
        </w:rPr>
        <w:t xml:space="preserve">Zamawiającemu, </w:t>
      </w:r>
    </w:p>
    <w:p w14:paraId="5B7C069D" w14:textId="77777777" w:rsidR="00B87D91" w:rsidRPr="002B3BAB" w:rsidRDefault="00B87D91" w:rsidP="00B87D91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4016A773" w14:textId="77777777" w:rsidR="00B87D91" w:rsidRPr="002B3BAB" w:rsidRDefault="00B87D91" w:rsidP="00B87D91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2B3BAB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14:paraId="4022CEA1" w14:textId="77777777" w:rsidR="00B87D91" w:rsidRPr="002B3BAB" w:rsidRDefault="00B87D91" w:rsidP="00B87D91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125DC6E4" w14:textId="77777777" w:rsidR="00B87D91" w:rsidRPr="002B3BAB" w:rsidRDefault="00B87D91" w:rsidP="00B87D91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14:paraId="504F049A" w14:textId="49378EA9" w:rsidR="00B87D91" w:rsidRPr="006812F7" w:rsidRDefault="00B87D91" w:rsidP="006812F7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2B3BAB">
        <w:rPr>
          <w:sz w:val="22"/>
          <w:szCs w:val="22"/>
        </w:rPr>
        <w:t xml:space="preserve">zmiany </w:t>
      </w:r>
      <w:r w:rsidRPr="002B3BAB">
        <w:rPr>
          <w:bCs/>
          <w:sz w:val="22"/>
          <w:szCs w:val="22"/>
        </w:rPr>
        <w:t>albo</w:t>
      </w:r>
      <w:r w:rsidRPr="002B3BAB">
        <w:rPr>
          <w:sz w:val="22"/>
          <w:szCs w:val="22"/>
        </w:rPr>
        <w:t xml:space="preserve"> rezygnacji z podwykonawcy jeżeli dotyczy podmiotu, na którego zasoby Wykonawca powoływał się, na zasadach określonych w art. 26 ust. 2b </w:t>
      </w:r>
      <w:proofErr w:type="spellStart"/>
      <w:r w:rsidRPr="002B3BAB">
        <w:rPr>
          <w:sz w:val="22"/>
          <w:szCs w:val="22"/>
        </w:rPr>
        <w:t>Pzp</w:t>
      </w:r>
      <w:proofErr w:type="spellEnd"/>
      <w:r w:rsidRPr="002B3BAB">
        <w:rPr>
          <w:sz w:val="22"/>
          <w:szCs w:val="22"/>
        </w:rPr>
        <w:t xml:space="preserve">, w celu wykazania spełniania warunków udziału w postępowaniu, o których mowa w art. 22 ust. 1 </w:t>
      </w:r>
      <w:proofErr w:type="spellStart"/>
      <w:r w:rsidRPr="002B3BAB">
        <w:rPr>
          <w:sz w:val="22"/>
          <w:szCs w:val="22"/>
        </w:rPr>
        <w:t>Pzp</w:t>
      </w:r>
      <w:proofErr w:type="spellEnd"/>
      <w:r w:rsidRPr="002B3BAB">
        <w:rPr>
          <w:sz w:val="22"/>
          <w:szCs w:val="22"/>
        </w:rPr>
        <w:t>. Wykonawca jest obowiązany wykazać</w:t>
      </w:r>
      <w:r w:rsidRPr="002B3BAB">
        <w:rPr>
          <w:strike/>
          <w:sz w:val="22"/>
          <w:szCs w:val="22"/>
        </w:rPr>
        <w:t xml:space="preserve"> </w:t>
      </w:r>
      <w:r w:rsidRPr="002B3BAB">
        <w:rPr>
          <w:sz w:val="22"/>
          <w:szCs w:val="22"/>
        </w:rPr>
        <w:t xml:space="preserve"> Zamawiającemu, iż proponowany inny podwykonawca lub Wykonawca samodzielnie spełnia je w stopniu nie mniejszym niż wymagany w trakcie postępowania o udzielenie zamówienia</w:t>
      </w:r>
      <w:r w:rsidRPr="006812F7">
        <w:rPr>
          <w:color w:val="000000"/>
          <w:kern w:val="2"/>
          <w:sz w:val="22"/>
          <w:szCs w:val="22"/>
        </w:rPr>
        <w:t>.</w:t>
      </w:r>
    </w:p>
    <w:p w14:paraId="027073B2" w14:textId="77777777" w:rsidR="00B87D91" w:rsidRPr="002B3BAB" w:rsidRDefault="00B87D91" w:rsidP="00B87D9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2F132EC9" w14:textId="77777777" w:rsidR="00B87D91" w:rsidRPr="002B3BAB" w:rsidRDefault="00B87D91" w:rsidP="00B87D9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2B3BAB">
        <w:rPr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14:paraId="0DF69490" w14:textId="77777777" w:rsidR="00B87D91" w:rsidRPr="002B3BAB" w:rsidRDefault="00B87D91" w:rsidP="00B87D9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2B3BAB">
        <w:rPr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47AE23FD" w14:textId="77777777" w:rsidR="00B87D91" w:rsidRPr="002B3BAB" w:rsidRDefault="00B87D91" w:rsidP="00B87D91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2B3BAB">
        <w:rPr>
          <w:color w:val="000000"/>
          <w:kern w:val="2"/>
          <w:sz w:val="22"/>
          <w:szCs w:val="22"/>
        </w:rPr>
        <w:lastRenderedPageBreak/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2B3BAB">
        <w:rPr>
          <w:kern w:val="2"/>
          <w:sz w:val="22"/>
          <w:szCs w:val="22"/>
        </w:rPr>
        <w:t>wynagrodzenie  Wykonawcy.</w:t>
      </w:r>
      <w:r w:rsidRPr="002B3BAB">
        <w:rPr>
          <w:color w:val="000000"/>
          <w:kern w:val="2"/>
          <w:sz w:val="22"/>
          <w:szCs w:val="22"/>
        </w:rPr>
        <w:t xml:space="preserve">  </w:t>
      </w:r>
    </w:p>
    <w:p w14:paraId="7EA78C47" w14:textId="77777777" w:rsidR="00B87D91" w:rsidRPr="002B3BAB" w:rsidRDefault="00B87D91" w:rsidP="00B87D91">
      <w:pPr>
        <w:ind w:left="567"/>
        <w:jc w:val="center"/>
        <w:rPr>
          <w:b/>
          <w:bCs/>
          <w:sz w:val="22"/>
          <w:szCs w:val="22"/>
        </w:rPr>
      </w:pPr>
    </w:p>
    <w:p w14:paraId="7CBD8B28" w14:textId="27DD9F95" w:rsidR="00B87D91" w:rsidRPr="002B3BAB" w:rsidRDefault="00B87D91" w:rsidP="00B87D91">
      <w:pPr>
        <w:ind w:left="567"/>
        <w:jc w:val="center"/>
        <w:rPr>
          <w:b/>
          <w:bCs/>
          <w:sz w:val="22"/>
          <w:szCs w:val="22"/>
        </w:rPr>
      </w:pPr>
      <w:r w:rsidRPr="002B3BAB">
        <w:rPr>
          <w:b/>
          <w:bCs/>
          <w:sz w:val="22"/>
          <w:szCs w:val="22"/>
        </w:rPr>
        <w:t>§ 1</w:t>
      </w:r>
      <w:r w:rsidR="00B92D45">
        <w:rPr>
          <w:b/>
          <w:bCs/>
          <w:sz w:val="22"/>
          <w:szCs w:val="22"/>
        </w:rPr>
        <w:t>3</w:t>
      </w:r>
      <w:r w:rsidRPr="002B3BAB">
        <w:rPr>
          <w:b/>
          <w:bCs/>
          <w:sz w:val="22"/>
          <w:szCs w:val="22"/>
        </w:rPr>
        <w:t xml:space="preserve"> Postanowienia końcowe</w:t>
      </w:r>
    </w:p>
    <w:p w14:paraId="0E90780B" w14:textId="77777777" w:rsidR="00B87D91" w:rsidRPr="002B3BAB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14:paraId="5759F0DF" w14:textId="77777777" w:rsidR="00B87D91" w:rsidRPr="002B3BAB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14:paraId="307A81AA" w14:textId="77777777" w:rsidR="00B87D91" w:rsidRPr="002B3BAB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14:paraId="66CD2AC0" w14:textId="77777777" w:rsidR="00B87D91" w:rsidRPr="002B3BAB" w:rsidRDefault="00B87D91" w:rsidP="00B87D91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2B3BAB">
        <w:rPr>
          <w:b/>
          <w:bCs/>
          <w:sz w:val="22"/>
          <w:szCs w:val="22"/>
          <w:lang w:eastAsia="zh-CN"/>
        </w:rPr>
        <w:t xml:space="preserve">   </w:t>
      </w:r>
    </w:p>
    <w:p w14:paraId="67EDF957" w14:textId="77777777" w:rsidR="00B87D91" w:rsidRPr="002B3BAB" w:rsidRDefault="00B87D91" w:rsidP="00B87D91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2B3BAB">
        <w:rPr>
          <w:b/>
          <w:bCs/>
          <w:sz w:val="22"/>
          <w:szCs w:val="22"/>
          <w:lang w:eastAsia="zh-CN"/>
        </w:rPr>
        <w:t xml:space="preserve">   </w:t>
      </w:r>
    </w:p>
    <w:p w14:paraId="2F836688" w14:textId="77777777" w:rsidR="00B87D91" w:rsidRPr="002B3BAB" w:rsidRDefault="00B87D91" w:rsidP="00B87D91">
      <w:pPr>
        <w:tabs>
          <w:tab w:val="left" w:pos="5812"/>
        </w:tabs>
        <w:suppressAutoHyphens/>
        <w:rPr>
          <w:sz w:val="22"/>
          <w:szCs w:val="22"/>
          <w:lang w:eastAsia="zh-CN"/>
        </w:rPr>
      </w:pPr>
      <w:r w:rsidRPr="002B3BAB">
        <w:rPr>
          <w:b/>
          <w:bCs/>
          <w:sz w:val="22"/>
          <w:szCs w:val="22"/>
          <w:lang w:eastAsia="zh-CN"/>
        </w:rPr>
        <w:t xml:space="preserve">  ZAMAWIAJĄCY                                                                                          </w:t>
      </w:r>
      <w:r w:rsidRPr="002B3BAB">
        <w:rPr>
          <w:b/>
          <w:bCs/>
          <w:sz w:val="22"/>
          <w:szCs w:val="22"/>
          <w:lang w:eastAsia="zh-CN"/>
        </w:rPr>
        <w:tab/>
      </w:r>
      <w:r w:rsidRPr="002B3BAB">
        <w:rPr>
          <w:b/>
          <w:bCs/>
          <w:sz w:val="22"/>
          <w:szCs w:val="22"/>
          <w:lang w:eastAsia="zh-CN"/>
        </w:rPr>
        <w:tab/>
      </w:r>
      <w:r w:rsidRPr="002B3BAB">
        <w:rPr>
          <w:b/>
          <w:bCs/>
          <w:sz w:val="22"/>
          <w:szCs w:val="22"/>
          <w:lang w:eastAsia="zh-CN"/>
        </w:rPr>
        <w:tab/>
      </w:r>
      <w:r w:rsidRPr="002B3BAB">
        <w:rPr>
          <w:b/>
          <w:bCs/>
          <w:sz w:val="22"/>
          <w:szCs w:val="22"/>
          <w:lang w:eastAsia="zh-CN"/>
        </w:rPr>
        <w:tab/>
        <w:t>WYKONAWCA</w:t>
      </w:r>
    </w:p>
    <w:p w14:paraId="5F0146C5" w14:textId="77777777" w:rsidR="00B87D91" w:rsidRPr="002B3BAB" w:rsidRDefault="00B87D91" w:rsidP="00B87D91">
      <w:pPr>
        <w:suppressAutoHyphens/>
        <w:rPr>
          <w:sz w:val="22"/>
          <w:szCs w:val="22"/>
          <w:lang w:eastAsia="zh-CN"/>
        </w:rPr>
      </w:pPr>
    </w:p>
    <w:p w14:paraId="4F04EBD3" w14:textId="77777777" w:rsidR="00B87D91" w:rsidRPr="002B3BAB" w:rsidRDefault="00B87D91" w:rsidP="00B87D91">
      <w:pPr>
        <w:rPr>
          <w:sz w:val="22"/>
          <w:szCs w:val="22"/>
        </w:rPr>
      </w:pPr>
    </w:p>
    <w:p w14:paraId="0AD7EBF3" w14:textId="3F1215BA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 xml:space="preserve">………………………………..                                                                    </w:t>
      </w:r>
      <w:r w:rsidRPr="002B3BAB">
        <w:rPr>
          <w:sz w:val="22"/>
          <w:szCs w:val="22"/>
        </w:rPr>
        <w:tab/>
        <w:t>………………………………..</w:t>
      </w:r>
    </w:p>
    <w:p w14:paraId="18838B24" w14:textId="77777777" w:rsidR="00B87D91" w:rsidRPr="002B3BAB" w:rsidRDefault="00B87D91" w:rsidP="00B87D91">
      <w:pPr>
        <w:rPr>
          <w:i/>
          <w:sz w:val="22"/>
          <w:szCs w:val="22"/>
        </w:rPr>
      </w:pPr>
      <w:r w:rsidRPr="002B3BAB">
        <w:rPr>
          <w:i/>
          <w:sz w:val="22"/>
          <w:szCs w:val="22"/>
        </w:rPr>
        <w:t xml:space="preserve">          Data i podpis                                                                                                             Data i podpis</w:t>
      </w:r>
    </w:p>
    <w:p w14:paraId="097DB0F5" w14:textId="77777777" w:rsidR="00B87D91" w:rsidRPr="002B3BAB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2B3BAB">
        <w:rPr>
          <w:b/>
          <w:bCs/>
          <w:color w:val="000000"/>
          <w:sz w:val="22"/>
          <w:szCs w:val="22"/>
        </w:rPr>
        <w:t xml:space="preserve">                                                                       </w:t>
      </w:r>
    </w:p>
    <w:p w14:paraId="35FA686B" w14:textId="77777777" w:rsidR="00B87D91" w:rsidRPr="002B3BAB" w:rsidRDefault="00B87D91" w:rsidP="00B87D91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62849A4D" w14:textId="77777777" w:rsidR="00B87D91" w:rsidRPr="002B3BAB" w:rsidRDefault="00B87D91" w:rsidP="00B87D91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B3BAB">
        <w:rPr>
          <w:b/>
          <w:bCs/>
          <w:color w:val="000000"/>
          <w:sz w:val="22"/>
          <w:szCs w:val="22"/>
        </w:rPr>
        <w:t>KONTRASYGNATA FINANSOWA</w:t>
      </w:r>
    </w:p>
    <w:p w14:paraId="1420561D" w14:textId="77777777" w:rsidR="00B87D91" w:rsidRPr="002B3BAB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37945DB8" w14:textId="77777777" w:rsidR="00B87D91" w:rsidRPr="002B3BAB" w:rsidRDefault="00B87D91" w:rsidP="00B87D91">
      <w:pPr>
        <w:rPr>
          <w:bCs/>
          <w:color w:val="000000"/>
          <w:sz w:val="22"/>
          <w:szCs w:val="22"/>
        </w:rPr>
      </w:pPr>
      <w:r w:rsidRPr="002B3BAB">
        <w:rPr>
          <w:bCs/>
          <w:color w:val="000000"/>
          <w:sz w:val="22"/>
          <w:szCs w:val="22"/>
        </w:rPr>
        <w:br w:type="page"/>
      </w:r>
    </w:p>
    <w:p w14:paraId="51DC24C0" w14:textId="77777777" w:rsidR="00B87D91" w:rsidRPr="002B3BAB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2B3BAB">
        <w:rPr>
          <w:bCs/>
          <w:color w:val="000000"/>
          <w:sz w:val="22"/>
          <w:szCs w:val="22"/>
        </w:rPr>
        <w:t>Zał. Nr 2 do umowy</w:t>
      </w:r>
    </w:p>
    <w:p w14:paraId="057AA97A" w14:textId="77777777" w:rsidR="00B87D91" w:rsidRPr="002B3BAB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DC46AFC" w14:textId="77777777" w:rsidR="00B87D91" w:rsidRPr="002B3BAB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03493232" w14:textId="77777777" w:rsidR="00B87D91" w:rsidRPr="002B3BAB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B3BAB">
        <w:rPr>
          <w:b/>
          <w:bCs/>
          <w:color w:val="000000"/>
          <w:sz w:val="22"/>
          <w:szCs w:val="22"/>
        </w:rPr>
        <w:t>Umowa powierzenia przetwarzania danych osobowych</w:t>
      </w:r>
    </w:p>
    <w:p w14:paraId="2A176A2D" w14:textId="77777777" w:rsidR="00B87D91" w:rsidRPr="002B3BAB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5F511B29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 xml:space="preserve">zawarta w dniu ...................................... w ......................................  </w:t>
      </w:r>
    </w:p>
    <w:p w14:paraId="458BEA6E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pomiędzy:</w:t>
      </w:r>
    </w:p>
    <w:p w14:paraId="23AD6570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b/>
          <w:sz w:val="22"/>
          <w:szCs w:val="22"/>
        </w:rPr>
        <w:t xml:space="preserve">Akademią Górniczo-Hutniczą im. Stanisława Staszica w Krakowie </w:t>
      </w:r>
      <w:r w:rsidRPr="002B3BAB">
        <w:rPr>
          <w:b/>
          <w:sz w:val="22"/>
          <w:szCs w:val="22"/>
        </w:rPr>
        <w:br/>
      </w:r>
      <w:r w:rsidRPr="002B3BAB">
        <w:rPr>
          <w:sz w:val="22"/>
          <w:szCs w:val="22"/>
        </w:rPr>
        <w:t xml:space="preserve">Al. Mickiewicza 30, 30-059 Kraków </w:t>
      </w:r>
    </w:p>
    <w:p w14:paraId="4E194D9B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reprezentowaną przez:</w:t>
      </w:r>
    </w:p>
    <w:p w14:paraId="3BC31DEF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……………………………………………………………………………………………</w:t>
      </w:r>
    </w:p>
    <w:p w14:paraId="47601F82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color w:val="000000"/>
          <w:sz w:val="22"/>
          <w:szCs w:val="22"/>
        </w:rPr>
        <w:t>zwaną dalej również „AGH”</w:t>
      </w:r>
    </w:p>
    <w:p w14:paraId="4DA59538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a</w:t>
      </w:r>
    </w:p>
    <w:p w14:paraId="645A5AC3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7958C760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* </w:t>
      </w:r>
      <w:r w:rsidRPr="002B3BAB">
        <w:rPr>
          <w:i/>
          <w:sz w:val="22"/>
          <w:szCs w:val="22"/>
        </w:rPr>
        <w:t>dotyczy podmiotów podlegających wpisowi do KRS (spółki prawa handlowego, fundacje, stowarzyszenia itp.)</w:t>
      </w:r>
    </w:p>
    <w:p w14:paraId="5DE5943A" w14:textId="77777777" w:rsidR="00B87D91" w:rsidRPr="002B3BAB" w:rsidRDefault="00B87D91" w:rsidP="00B87D91">
      <w:pPr>
        <w:autoSpaceDE w:val="0"/>
        <w:autoSpaceDN w:val="0"/>
        <w:adjustRightInd w:val="0"/>
        <w:rPr>
          <w:sz w:val="22"/>
          <w:szCs w:val="22"/>
        </w:rPr>
      </w:pPr>
      <w:r w:rsidRPr="002B3BAB">
        <w:rPr>
          <w:sz w:val="22"/>
          <w:szCs w:val="22"/>
        </w:rPr>
        <w:t>reprezentowaną przez: ....</w:t>
      </w:r>
    </w:p>
    <w:p w14:paraId="4B7453B4" w14:textId="77777777" w:rsidR="00B87D91" w:rsidRPr="002B3BAB" w:rsidRDefault="00B87D91" w:rsidP="00B87D91">
      <w:pPr>
        <w:autoSpaceDE w:val="0"/>
        <w:autoSpaceDN w:val="0"/>
        <w:adjustRightInd w:val="0"/>
        <w:rPr>
          <w:sz w:val="22"/>
          <w:szCs w:val="22"/>
        </w:rPr>
      </w:pPr>
      <w:r w:rsidRPr="002B3BAB">
        <w:rPr>
          <w:sz w:val="22"/>
          <w:szCs w:val="22"/>
        </w:rPr>
        <w:t xml:space="preserve">lub </w:t>
      </w:r>
    </w:p>
    <w:p w14:paraId="48BC0A0A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2B3BAB">
        <w:rPr>
          <w:sz w:val="22"/>
          <w:szCs w:val="22"/>
        </w:rPr>
        <w:br/>
        <w:t>i Informacji o Działalności Gospodarczej, NIP …………., REGON ……….,</w:t>
      </w:r>
    </w:p>
    <w:p w14:paraId="70D9FFD1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2B3BAB">
        <w:rPr>
          <w:i/>
          <w:sz w:val="22"/>
          <w:szCs w:val="22"/>
        </w:rPr>
        <w:t xml:space="preserve">** dotyczy przedsiębiorców będący osobami fizycznymi </w:t>
      </w:r>
    </w:p>
    <w:p w14:paraId="7637DB20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zwaną(</w:t>
      </w:r>
      <w:proofErr w:type="spellStart"/>
      <w:r w:rsidRPr="002B3BAB">
        <w:rPr>
          <w:color w:val="000000"/>
          <w:sz w:val="22"/>
          <w:szCs w:val="22"/>
        </w:rPr>
        <w:t>ym</w:t>
      </w:r>
      <w:proofErr w:type="spellEnd"/>
      <w:r w:rsidRPr="002B3BAB">
        <w:rPr>
          <w:color w:val="000000"/>
          <w:sz w:val="22"/>
          <w:szCs w:val="22"/>
        </w:rPr>
        <w:t>) dalej również „Podmiotem przetwarzającym”.</w:t>
      </w:r>
    </w:p>
    <w:p w14:paraId="57DE5189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06EAD8CD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łącznie zwanymi „</w:t>
      </w:r>
      <w:r w:rsidRPr="002B3BAB">
        <w:rPr>
          <w:b/>
          <w:color w:val="000000"/>
          <w:sz w:val="22"/>
          <w:szCs w:val="22"/>
        </w:rPr>
        <w:t>Stronami</w:t>
      </w:r>
      <w:r w:rsidRPr="002B3BAB">
        <w:rPr>
          <w:color w:val="000000"/>
          <w:sz w:val="22"/>
          <w:szCs w:val="22"/>
        </w:rPr>
        <w:t>”.</w:t>
      </w:r>
    </w:p>
    <w:p w14:paraId="7A8BF6C1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686327D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W związku z:</w:t>
      </w:r>
    </w:p>
    <w:p w14:paraId="454BC04C" w14:textId="77777777" w:rsidR="00B87D91" w:rsidRPr="002B3BAB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sz w:val="22"/>
          <w:szCs w:val="22"/>
          <w:lang w:eastAsia="zh-CN"/>
        </w:rPr>
      </w:pPr>
      <w:r w:rsidRPr="002B3BAB">
        <w:rPr>
          <w:color w:val="000000"/>
          <w:sz w:val="22"/>
          <w:szCs w:val="22"/>
        </w:rPr>
        <w:t xml:space="preserve">I. realizacją projektu </w:t>
      </w:r>
      <w:r w:rsidRPr="002B3BAB">
        <w:rPr>
          <w:sz w:val="22"/>
          <w:szCs w:val="22"/>
          <w:lang w:eastAsia="zh-CN"/>
        </w:rPr>
        <w:t>POWR.03.05.00-00-Z307/17</w:t>
      </w:r>
    </w:p>
    <w:p w14:paraId="061D0A1D" w14:textId="77777777" w:rsidR="00B87D91" w:rsidRPr="002B3BAB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II. zawarciem przez Strony umowy nr Kc-zp.272-……/22.</w:t>
      </w:r>
    </w:p>
    <w:p w14:paraId="2319C098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2DFE5AB1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Strony zawierają niniejszą umowę powierzenia przetwarzania danych.</w:t>
      </w:r>
    </w:p>
    <w:p w14:paraId="11E9F91E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</w:p>
    <w:p w14:paraId="5806ABF2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1.</w:t>
      </w:r>
    </w:p>
    <w:p w14:paraId="12FF37A9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AGH powierza Podmiotowi przetwarzającemu, w trybie art. 28 </w:t>
      </w:r>
      <w:r w:rsidRPr="002B3BAB">
        <w:rPr>
          <w:spacing w:val="-6"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2B3BAB">
        <w:rPr>
          <w:sz w:val="22"/>
          <w:szCs w:val="22"/>
        </w:rPr>
        <w:t>zwanego dalej części „RODO” dane osobowe do przetwarzania wyłącznie w celu realizacji umowy nr KC-zp.272-……../22 na zasadach i w zakresie określonym w niniejszej Umowie.</w:t>
      </w:r>
    </w:p>
    <w:p w14:paraId="6407129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E609CD7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Podmiot przetwarzający oświadcza, iż stosuje środki bezpieczeństwa spełniające wymogi zawarte w RODO. </w:t>
      </w:r>
    </w:p>
    <w:p w14:paraId="5B6DE59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2.</w:t>
      </w:r>
    </w:p>
    <w:p w14:paraId="220D5A2D" w14:textId="77777777" w:rsidR="00B87D91" w:rsidRPr="002B3BAB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2B3BAB">
        <w:rPr>
          <w:rFonts w:ascii="Times New Roman" w:hAnsi="Times New Roman" w:cs="Times New Roman"/>
          <w:sz w:val="22"/>
          <w:szCs w:val="22"/>
        </w:rPr>
        <w:t>1. Podmiot przetwarzający będzie przetwarzał, powierzone na podstawie niniejszej umowy następujące dane osobowe pracowników AGH: imię i nazwisko, mail .</w:t>
      </w:r>
    </w:p>
    <w:p w14:paraId="75492A0A" w14:textId="77777777" w:rsidR="00B87D91" w:rsidRPr="002B3BAB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2B3BAB">
        <w:rPr>
          <w:rFonts w:ascii="Times New Roman" w:hAnsi="Times New Roman" w:cs="Times New Roman"/>
          <w:sz w:val="22"/>
          <w:szCs w:val="22"/>
        </w:rPr>
        <w:t>2. Odbiorcą danych będą wyłącznie upoważnieni pracownicy/współpracownicy Podmiotu przetwarzającego.</w:t>
      </w:r>
    </w:p>
    <w:p w14:paraId="12DEBC98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3.</w:t>
      </w:r>
    </w:p>
    <w:p w14:paraId="05F5C98C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lastRenderedPageBreak/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4141A76C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dołożyć należytej staranności przy przetwarzaniu powierzonych danych osobowych.</w:t>
      </w:r>
    </w:p>
    <w:p w14:paraId="0EC0B07B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113F14C9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3C0D1C0A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DF98E3D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49D2957F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7. Podmiot przetwarzający po stwierdzeniu naruszenia ochrony danych osobowych bez zbędnej zwłoki zgłasza je AGH - najpóźniej w ciągu 24h.</w:t>
      </w:r>
    </w:p>
    <w:p w14:paraId="2EBE1316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4.</w:t>
      </w:r>
    </w:p>
    <w:p w14:paraId="4CEF06B0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08E063A9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AGH realizować będzie prawo kontroli w godzinach pracy Podmiotu przetwarzającego i z minimum 3 dniowym jego uprzedzeniem.</w:t>
      </w:r>
    </w:p>
    <w:p w14:paraId="235BF61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3. Podmiot przetwarzający zobowiązuje się do usunięcia uchybień stwierdzonych podczas kontroli w terminie wskazanym przez AGH nie dłuższym niż 7 dni.</w:t>
      </w:r>
    </w:p>
    <w:p w14:paraId="19FC3323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4. Podmiot przetwarzający udostępnia AGH wszelkie informacje niezbędne do wykazania spełnienia obowiązków określonych w art. 28 RODO. </w:t>
      </w:r>
    </w:p>
    <w:p w14:paraId="7B427F5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5.</w:t>
      </w:r>
    </w:p>
    <w:p w14:paraId="411BD3DE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Podmiot przetwarzający nie może powierzyć danych osobowych objętych niniejszą umową do dalszego przetwarzania.  </w:t>
      </w:r>
    </w:p>
    <w:p w14:paraId="639BCC61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6.</w:t>
      </w:r>
    </w:p>
    <w:p w14:paraId="6AFC922F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680F2F5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4BF591C5" w14:textId="77777777" w:rsidR="00B87D91" w:rsidRPr="002B3BAB" w:rsidRDefault="00B87D91" w:rsidP="00B87D91">
      <w:pPr>
        <w:jc w:val="both"/>
        <w:rPr>
          <w:b/>
          <w:sz w:val="22"/>
          <w:szCs w:val="22"/>
        </w:rPr>
      </w:pPr>
      <w:r w:rsidRPr="002B3BAB">
        <w:rPr>
          <w:sz w:val="22"/>
          <w:szCs w:val="22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2B3BAB">
        <w:rPr>
          <w:sz w:val="22"/>
          <w:szCs w:val="22"/>
          <w:lang w:eastAsia="zh-CN"/>
        </w:rPr>
        <w:t>zobowiązuje się do całkowitego zaspokojenia tego roszczenia oraz zwolnienia AGH od obowiązku świadczenia z powyższego tytułu.</w:t>
      </w:r>
    </w:p>
    <w:p w14:paraId="26E61AA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7.</w:t>
      </w:r>
    </w:p>
    <w:p w14:paraId="6498EAE1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AGH może rozwiązać niniejszą umowę ze skutkiem natychmiastowym, gdy Podmiot przetwarzający:</w:t>
      </w:r>
    </w:p>
    <w:p w14:paraId="5977A9C1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1) pomimo zobowiązania go do usunięcia uchybień stwierdzonych podczas kontroli nie usunie ich w wyznaczonym terminie;</w:t>
      </w:r>
    </w:p>
    <w:p w14:paraId="5EB84028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2) przetwarza dane osobowe w sposób niezgodny z umową lub przepisami prawa;</w:t>
      </w:r>
    </w:p>
    <w:p w14:paraId="5D821FB6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lastRenderedPageBreak/>
        <w:t>3) powierzył przetwarzanie danych osobowych innemu podmiotowi bez zgody AGH.</w:t>
      </w:r>
    </w:p>
    <w:p w14:paraId="64077982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8.</w:t>
      </w:r>
    </w:p>
    <w:p w14:paraId="0DCD5BC1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1A45A15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2. Podmiot przetwarzający oświadcza, że w związku ze zobowiązaniem do zachowania </w:t>
      </w:r>
      <w:r w:rsidRPr="002B3BAB">
        <w:rPr>
          <w:sz w:val="22"/>
          <w:szCs w:val="22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7C4ADF6A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3. Obowiązek zachowania w tajemnicy danych osobowych powierzonych do przetwarzania obowiązuje bezterminowo.</w:t>
      </w:r>
    </w:p>
    <w:p w14:paraId="5F69E5C9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9.</w:t>
      </w:r>
    </w:p>
    <w:p w14:paraId="7CA128A8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Niniejsza umowa zostaje zawarta na czas realizacji umowy KC-zp.272-…../22.</w:t>
      </w:r>
    </w:p>
    <w:p w14:paraId="4DA1B0AA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2. Umowa została sporządzona w dwóch jednobrzmiących egzemplarzach po jednym </w:t>
      </w:r>
      <w:r w:rsidRPr="002B3BAB">
        <w:rPr>
          <w:sz w:val="22"/>
          <w:szCs w:val="22"/>
        </w:rPr>
        <w:tab/>
        <w:t xml:space="preserve">dla każdej ze stron. </w:t>
      </w:r>
    </w:p>
    <w:p w14:paraId="4F033882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W sprawach nieuregulowanych zastosowanie będą miały przepisy Kodeksu </w:t>
      </w:r>
      <w:r w:rsidRPr="002B3BAB">
        <w:rPr>
          <w:sz w:val="22"/>
          <w:szCs w:val="22"/>
        </w:rPr>
        <w:tab/>
        <w:t>cywilnego oraz RODO.</w:t>
      </w:r>
    </w:p>
    <w:p w14:paraId="499BA965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4. Sądem właściwym dla rozpatrzenia sporów wynikających z niniejszej umowy będzie </w:t>
      </w:r>
      <w:r w:rsidRPr="002B3BAB">
        <w:rPr>
          <w:sz w:val="22"/>
          <w:szCs w:val="22"/>
        </w:rPr>
        <w:tab/>
        <w:t>sąd właściwy dla siedziby AGH.</w:t>
      </w:r>
    </w:p>
    <w:p w14:paraId="73BE5D2F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6909B794" w14:textId="77777777" w:rsidR="00B87D91" w:rsidRPr="002B3BAB" w:rsidRDefault="00B87D91" w:rsidP="00B87D91">
      <w:pPr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 </w:t>
      </w:r>
    </w:p>
    <w:p w14:paraId="34D48AFF" w14:textId="77777777" w:rsidR="00B87D91" w:rsidRPr="002B3BAB" w:rsidRDefault="00B87D91" w:rsidP="00B87D91">
      <w:pPr>
        <w:ind w:firstLine="360"/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…………………………………                           </w:t>
      </w:r>
      <w:r w:rsidRPr="002B3BAB">
        <w:rPr>
          <w:sz w:val="22"/>
          <w:szCs w:val="22"/>
        </w:rPr>
        <w:tab/>
        <w:t>…………………………………………………</w:t>
      </w:r>
    </w:p>
    <w:p w14:paraId="58E5377F" w14:textId="77777777" w:rsidR="00B87D91" w:rsidRPr="002B3BAB" w:rsidRDefault="00B87D91" w:rsidP="00B87D91">
      <w:pPr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      AGH                                                            Podmiot przetwarzający</w:t>
      </w:r>
    </w:p>
    <w:p w14:paraId="6C8EDB53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3F80F756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519D8591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2319F806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64CCAAF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B086082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B6B3943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B80979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F44EE1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26F185C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0B06751D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11C79E66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2145FC2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2AA71DD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FDF03B3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99DD0C1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165E5727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C42413E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4CDCBB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760C8C9B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A7B1CCE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00CE67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9F28F6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7974BF1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0ED35FD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E10CBC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566FAEB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3549897" w14:textId="77777777" w:rsidR="00B87D91" w:rsidRPr="002B3BAB" w:rsidRDefault="00B87D91" w:rsidP="002B3BAB">
      <w:pPr>
        <w:pStyle w:val="Nagwek"/>
        <w:rPr>
          <w:sz w:val="22"/>
          <w:szCs w:val="22"/>
        </w:rPr>
      </w:pPr>
    </w:p>
    <w:p w14:paraId="4F6EB4A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514E4F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DA105C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567EE59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br w:type="page"/>
      </w:r>
    </w:p>
    <w:p w14:paraId="0F2FAFC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  <w:r w:rsidRPr="002B3BAB">
        <w:rPr>
          <w:sz w:val="22"/>
          <w:szCs w:val="22"/>
        </w:rPr>
        <w:t>Załącznik nr 1 do umowy powierzenia przetwarzania danych osobowych</w:t>
      </w:r>
    </w:p>
    <w:p w14:paraId="3376A71B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69F5736C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0859F46B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7E025BD9" w14:textId="77777777" w:rsidR="00B87D91" w:rsidRPr="002B3BAB" w:rsidRDefault="00B87D91" w:rsidP="00B87D91">
      <w:pPr>
        <w:jc w:val="center"/>
        <w:rPr>
          <w:rFonts w:eastAsia="Calibri"/>
          <w:b/>
          <w:bCs/>
          <w:sz w:val="22"/>
          <w:szCs w:val="22"/>
        </w:rPr>
      </w:pPr>
      <w:r w:rsidRPr="002B3BAB">
        <w:rPr>
          <w:rFonts w:eastAsia="Calibri"/>
          <w:b/>
          <w:bCs/>
          <w:sz w:val="22"/>
          <w:szCs w:val="22"/>
        </w:rPr>
        <w:t>UPOWAŻNIENIE Nr______</w:t>
      </w:r>
      <w:r w:rsidRPr="002B3BAB">
        <w:rPr>
          <w:rFonts w:eastAsia="Calibri"/>
          <w:b/>
          <w:bCs/>
          <w:sz w:val="22"/>
          <w:szCs w:val="22"/>
        </w:rPr>
        <w:br/>
        <w:t xml:space="preserve">DO PRZETWARZANIA DANYCH OSOBOWYCH </w:t>
      </w:r>
    </w:p>
    <w:p w14:paraId="3B8A8FC4" w14:textId="77777777" w:rsidR="00B87D91" w:rsidRPr="002B3BAB" w:rsidRDefault="00B87D91" w:rsidP="00B87D91">
      <w:pPr>
        <w:rPr>
          <w:spacing w:val="-6"/>
          <w:sz w:val="22"/>
          <w:szCs w:val="22"/>
        </w:rPr>
      </w:pPr>
    </w:p>
    <w:p w14:paraId="4DBA1676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76FC98E9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53832000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 xml:space="preserve">(imię nazwisko, stanowisko) </w:t>
      </w:r>
    </w:p>
    <w:p w14:paraId="686F757E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16FB4648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0C3F406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3875690A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0B4B7CD4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  <w:r w:rsidRPr="002B3BAB">
        <w:rPr>
          <w:rFonts w:eastAsia="Calibri"/>
          <w:sz w:val="22"/>
          <w:szCs w:val="22"/>
        </w:rPr>
        <w:t>________________________________</w:t>
      </w:r>
      <w:r w:rsidRPr="002B3BAB">
        <w:rPr>
          <w:rFonts w:eastAsia="Calibri"/>
          <w:sz w:val="22"/>
          <w:szCs w:val="22"/>
        </w:rPr>
        <w:br/>
        <w:t>Czytelny podpis osoby upoważnionej do wydawania i odwoływania upoważnień.</w:t>
      </w:r>
    </w:p>
    <w:p w14:paraId="6A007C79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</w:p>
    <w:p w14:paraId="2FB41549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</w:p>
    <w:p w14:paraId="2AA15781" w14:textId="77777777" w:rsidR="00B87D91" w:rsidRPr="002B3BAB" w:rsidRDefault="00B87D91" w:rsidP="00B87D91">
      <w:pPr>
        <w:suppressAutoHyphens/>
        <w:ind w:left="5664" w:firstLine="708"/>
        <w:jc w:val="both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>Upoważnienie otrzymałem</w:t>
      </w:r>
    </w:p>
    <w:p w14:paraId="0AA6BC5E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39952715" w14:textId="77777777" w:rsidR="00B87D91" w:rsidRPr="002B3BAB" w:rsidRDefault="00B87D91" w:rsidP="00B87D91">
      <w:pPr>
        <w:suppressAutoHyphens/>
        <w:ind w:left="15"/>
        <w:jc w:val="both"/>
        <w:rPr>
          <w:sz w:val="22"/>
          <w:szCs w:val="22"/>
          <w:lang w:eastAsia="ar-SA"/>
        </w:rPr>
      </w:pPr>
      <w:r w:rsidRPr="002B3BAB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         </w:t>
      </w:r>
    </w:p>
    <w:p w14:paraId="2A092EAA" w14:textId="77777777" w:rsidR="00B87D91" w:rsidRPr="002B3BAB" w:rsidRDefault="00B87D91" w:rsidP="00B87D91">
      <w:pPr>
        <w:suppressAutoHyphens/>
        <w:ind w:left="6372"/>
        <w:jc w:val="both"/>
        <w:rPr>
          <w:sz w:val="22"/>
          <w:szCs w:val="22"/>
          <w:lang w:eastAsia="ar-SA"/>
        </w:rPr>
      </w:pPr>
      <w:r w:rsidRPr="002B3BAB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3D500806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18"/>
          <w:szCs w:val="18"/>
          <w:lang w:eastAsia="ar-SA"/>
        </w:rPr>
      </w:pPr>
      <w:r w:rsidRPr="002B3BAB">
        <w:rPr>
          <w:sz w:val="18"/>
          <w:szCs w:val="18"/>
          <w:lang w:eastAsia="ar-SA"/>
        </w:rPr>
        <w:br/>
      </w:r>
      <w:r w:rsidRPr="002B3BAB">
        <w:rPr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(miejscowość, data, podpis)</w:t>
      </w:r>
    </w:p>
    <w:p w14:paraId="4250A6F8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2B225B4D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2B3BAB">
        <w:rPr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2B3BAB">
        <w:rPr>
          <w:color w:val="000000"/>
          <w:sz w:val="22"/>
          <w:szCs w:val="22"/>
          <w:lang w:eastAsia="ar-SA"/>
        </w:rPr>
        <w:t>am</w:t>
      </w:r>
      <w:proofErr w:type="spellEnd"/>
      <w:r w:rsidRPr="002B3BAB">
        <w:rPr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2B3BAB">
        <w:rPr>
          <w:noProof/>
          <w:color w:val="000000"/>
          <w:sz w:val="22"/>
          <w:szCs w:val="22"/>
          <w:lang w:eastAsia="ar-SA"/>
        </w:rPr>
        <w:t>służącym</w:t>
      </w:r>
      <w:r w:rsidRPr="002B3BAB">
        <w:rPr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60155F54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14:paraId="2EF708DC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2B3BAB">
        <w:rPr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2B3BAB">
        <w:rPr>
          <w:color w:val="000000"/>
          <w:sz w:val="22"/>
          <w:szCs w:val="22"/>
          <w:lang w:eastAsia="ar-SA"/>
        </w:rPr>
        <w:t>am</w:t>
      </w:r>
      <w:proofErr w:type="spellEnd"/>
      <w:r w:rsidRPr="002B3BAB">
        <w:rPr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561BB69D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003984F3" w14:textId="77777777" w:rsidR="00B87D91" w:rsidRPr="002B3BAB" w:rsidRDefault="00B87D91" w:rsidP="00B87D91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39ADFE92" w14:textId="77777777" w:rsidR="00B87D91" w:rsidRPr="002B3BAB" w:rsidRDefault="00B87D91" w:rsidP="00B87D91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 xml:space="preserve">                                                                            Czytelny podpis osoby składającej oświadczenie</w:t>
      </w:r>
    </w:p>
    <w:p w14:paraId="630C0BE4" w14:textId="77777777" w:rsidR="00B87D91" w:rsidRPr="002B3BAB" w:rsidRDefault="00B87D91" w:rsidP="00B87D91">
      <w:pPr>
        <w:rPr>
          <w:b/>
          <w:bCs/>
          <w:spacing w:val="-6"/>
          <w:sz w:val="22"/>
          <w:szCs w:val="22"/>
        </w:rPr>
      </w:pPr>
      <w:r w:rsidRPr="002B3BAB">
        <w:rPr>
          <w:rFonts w:eastAsia="Calibri"/>
          <w:b/>
          <w:sz w:val="22"/>
          <w:szCs w:val="22"/>
          <w:lang w:eastAsia="en-US"/>
        </w:rPr>
        <w:t>*</w:t>
      </w:r>
      <w:r w:rsidRPr="002B3BAB">
        <w:rPr>
          <w:rFonts w:eastAsia="Calibri"/>
          <w:sz w:val="22"/>
          <w:szCs w:val="22"/>
          <w:lang w:eastAsia="en-US"/>
        </w:rPr>
        <w:t>niepotrzebne skreślić</w:t>
      </w:r>
    </w:p>
    <w:p w14:paraId="603124C9" w14:textId="77777777" w:rsidR="00B87D91" w:rsidRPr="002B3BAB" w:rsidRDefault="00B87D91" w:rsidP="00B87D91">
      <w:pPr>
        <w:rPr>
          <w:sz w:val="22"/>
          <w:szCs w:val="22"/>
        </w:rPr>
      </w:pPr>
    </w:p>
    <w:p w14:paraId="585D0FA1" w14:textId="77777777" w:rsidR="00B87D91" w:rsidRPr="002B3BAB" w:rsidRDefault="00B87D91" w:rsidP="00B87D91">
      <w:pPr>
        <w:rPr>
          <w:sz w:val="22"/>
          <w:szCs w:val="22"/>
        </w:rPr>
      </w:pPr>
    </w:p>
    <w:p w14:paraId="052D80D0" w14:textId="77777777" w:rsidR="00B87D91" w:rsidRPr="002B3BAB" w:rsidRDefault="00B87D91" w:rsidP="00B87D91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DB35F90" w14:textId="4BD2E6A3" w:rsidR="007007FD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4E6D906" w14:textId="5720A4E7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A631726" w14:textId="667BCF7D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6D3E193" w14:textId="7981A535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DABD62A" w14:textId="44440976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12BC59E" w14:textId="0748F866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2A06CD33" w14:textId="77777777" w:rsidR="002B3BAB" w:rsidRDefault="002B3BAB" w:rsidP="002B3BAB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61FAEED3" w14:textId="77777777" w:rsidR="002B3BAB" w:rsidRDefault="002B3BAB" w:rsidP="002B3BAB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72A8F190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6480424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3D3C966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0EE20C40" w14:textId="77777777" w:rsidR="002B3BAB" w:rsidRDefault="002B3BAB" w:rsidP="002B3BAB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10FC9D96" w14:textId="77777777" w:rsidR="002B3BAB" w:rsidRDefault="002B3BAB" w:rsidP="002B3BAB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46364F05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2C825041" w14:textId="77777777" w:rsidR="002B3BAB" w:rsidRDefault="002B3BAB" w:rsidP="002B3BAB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1E4D947F" w14:textId="77777777" w:rsidR="002B3BAB" w:rsidRDefault="002B3BAB" w:rsidP="002B3BA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469F89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D63049E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AB4DD91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17A4D80C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2A010C11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0538BB80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C7DD060" w14:textId="77777777" w:rsidR="002B3BAB" w:rsidRDefault="002B3BAB" w:rsidP="002B3BAB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31AFD987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4238E430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1B96DE9B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</w:t>
      </w:r>
      <w:r>
        <w:rPr>
          <w:rFonts w:ascii="Verdana" w:eastAsia="Calibri" w:hAnsi="Verdana" w:cs="Arial"/>
          <w:lang w:eastAsia="en-US"/>
        </w:rPr>
        <w:lastRenderedPageBreak/>
        <w:t>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5E699A2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7AA08D9A" w14:textId="77777777" w:rsidR="002B3BAB" w:rsidRDefault="002B3BAB" w:rsidP="002B3BAB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7C653E29" w14:textId="77777777" w:rsidR="002B3BAB" w:rsidRDefault="002B3BAB" w:rsidP="002B3BAB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530E966A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1AD5385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6A0E8D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CBD0D29" w14:textId="77777777" w:rsidR="002B3BAB" w:rsidRDefault="002B3BAB" w:rsidP="002B3BAB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B3BAB" w14:paraId="1FE88630" w14:textId="77777777" w:rsidTr="002B3BAB">
        <w:tc>
          <w:tcPr>
            <w:tcW w:w="4105" w:type="dxa"/>
            <w:hideMark/>
          </w:tcPr>
          <w:p w14:paraId="7BAEEB35" w14:textId="77777777" w:rsidR="002B3BAB" w:rsidRDefault="002B3BAB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00824047" w14:textId="77777777" w:rsidR="002B3BAB" w:rsidRDefault="002B3BAB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670A13A" w14:textId="77777777" w:rsidR="002B3BAB" w:rsidRDefault="002B3BAB" w:rsidP="002B3BAB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19E5FF7C" w14:textId="77777777" w:rsidR="002B3BAB" w:rsidRDefault="002B3BAB" w:rsidP="002B3BAB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2786E5E8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D2EAF0C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FE614A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3E70628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0E4282B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BE5B8EF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6F49552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1150B1" w14:textId="77777777" w:rsidR="002B3BAB" w:rsidRDefault="002B3BAB" w:rsidP="002B3BAB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56E04CD" w14:textId="77777777" w:rsidR="002B3BAB" w:rsidRP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2B3BAB" w:rsidRPr="002B3BAB" w:rsidSect="00D679EB">
      <w:headerReference w:type="default" r:id="rId9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2B14E" w14:textId="77777777" w:rsidR="00943977" w:rsidRDefault="00943977">
      <w:r>
        <w:separator/>
      </w:r>
    </w:p>
  </w:endnote>
  <w:endnote w:type="continuationSeparator" w:id="0">
    <w:p w14:paraId="7F0E424B" w14:textId="77777777" w:rsidR="00943977" w:rsidRDefault="0094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772F6" w14:textId="77777777" w:rsidR="00943977" w:rsidRDefault="00943977">
      <w:r>
        <w:separator/>
      </w:r>
    </w:p>
  </w:footnote>
  <w:footnote w:type="continuationSeparator" w:id="0">
    <w:p w14:paraId="2FA7CF72" w14:textId="77777777" w:rsidR="00943977" w:rsidRDefault="00943977">
      <w:r>
        <w:continuationSeparator/>
      </w:r>
    </w:p>
  </w:footnote>
  <w:footnote w:id="1">
    <w:p w14:paraId="23517157" w14:textId="77777777" w:rsidR="002B3BAB" w:rsidRDefault="002B3BAB" w:rsidP="002B3BA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675E4AF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D2CB63" w14:textId="77777777" w:rsidR="002B3BAB" w:rsidRDefault="002B3BAB" w:rsidP="002B3BAB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D18F8B" w14:textId="77777777" w:rsidR="002B3BAB" w:rsidRDefault="002B3BAB" w:rsidP="002B3BAB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A7CCDFF" w14:textId="77777777" w:rsidR="002B3BAB" w:rsidRDefault="002B3BAB" w:rsidP="002B3BAB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F764E9" w14:textId="77777777" w:rsidR="002B3BAB" w:rsidRDefault="002B3BAB" w:rsidP="002B3BAB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E71E1A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7AB505" w14:textId="77777777" w:rsidR="002B3BAB" w:rsidRDefault="002B3BAB" w:rsidP="002B3BAB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3C7F581C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63F519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BEB280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D29A10" w14:textId="77777777" w:rsidR="002B3BAB" w:rsidRDefault="002B3BAB" w:rsidP="002B3BAB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96D2F2E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CB7C99B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1BE2D9B" w14:textId="77777777" w:rsidR="002B3BAB" w:rsidRDefault="002B3BAB" w:rsidP="002B3BA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7E8552B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71845DC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93CF0B2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EACC76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7B27EA4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5B14720" w14:textId="77777777" w:rsidR="002B3BAB" w:rsidRDefault="002B3BAB" w:rsidP="002B3BA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025FAE" w14:textId="77777777" w:rsidR="002B3BAB" w:rsidRDefault="002B3BAB" w:rsidP="002B3BA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F1D73DE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57F30DCC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2653895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0386E11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FE35606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67E179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F41A8C4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4F41774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E34CE" w14:textId="77777777" w:rsidR="00D679EB" w:rsidRDefault="00D679EB">
    <w:pPr>
      <w:pStyle w:val="Nagwek"/>
    </w:pPr>
    <w: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8"/>
    <w:multiLevelType w:val="multilevel"/>
    <w:tmpl w:val="00000008"/>
    <w:name w:val="WWNum7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361384"/>
    <w:multiLevelType w:val="hybridMultilevel"/>
    <w:tmpl w:val="D408DE8A"/>
    <w:lvl w:ilvl="0" w:tplc="8822E3C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794EA4"/>
    <w:multiLevelType w:val="hybridMultilevel"/>
    <w:tmpl w:val="50F2B40A"/>
    <w:lvl w:ilvl="0" w:tplc="04150017">
      <w:start w:val="1"/>
      <w:numFmt w:val="lowerLetter"/>
      <w:lvlText w:val="%1)"/>
      <w:lvlJc w:val="left"/>
      <w:pPr>
        <w:ind w:left="1075" w:hanging="360"/>
      </w:p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57663D90"/>
    <w:multiLevelType w:val="hybridMultilevel"/>
    <w:tmpl w:val="E0AEFD4E"/>
    <w:lvl w:ilvl="0" w:tplc="0415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5A78F5"/>
    <w:multiLevelType w:val="hybridMultilevel"/>
    <w:tmpl w:val="54802C90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0218482">
    <w:abstractNumId w:val="25"/>
  </w:num>
  <w:num w:numId="2" w16cid:durableId="432868915">
    <w:abstractNumId w:val="32"/>
  </w:num>
  <w:num w:numId="3" w16cid:durableId="1340111632">
    <w:abstractNumId w:val="5"/>
  </w:num>
  <w:num w:numId="4" w16cid:durableId="1172066961">
    <w:abstractNumId w:val="20"/>
  </w:num>
  <w:num w:numId="5" w16cid:durableId="1886411158">
    <w:abstractNumId w:val="24"/>
  </w:num>
  <w:num w:numId="6" w16cid:durableId="314264843">
    <w:abstractNumId w:val="19"/>
  </w:num>
  <w:num w:numId="7" w16cid:durableId="181937493">
    <w:abstractNumId w:val="28"/>
  </w:num>
  <w:num w:numId="8" w16cid:durableId="333806443">
    <w:abstractNumId w:val="21"/>
  </w:num>
  <w:num w:numId="9" w16cid:durableId="1649287931">
    <w:abstractNumId w:val="4"/>
  </w:num>
  <w:num w:numId="10" w16cid:durableId="370305930">
    <w:abstractNumId w:val="14"/>
  </w:num>
  <w:num w:numId="11" w16cid:durableId="966353216">
    <w:abstractNumId w:val="8"/>
  </w:num>
  <w:num w:numId="12" w16cid:durableId="425612096">
    <w:abstractNumId w:val="12"/>
  </w:num>
  <w:num w:numId="13" w16cid:durableId="156849549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97493212">
    <w:abstractNumId w:val="22"/>
  </w:num>
  <w:num w:numId="15" w16cid:durableId="1993488167">
    <w:abstractNumId w:val="18"/>
  </w:num>
  <w:num w:numId="16" w16cid:durableId="865942456">
    <w:abstractNumId w:val="27"/>
  </w:num>
  <w:num w:numId="17" w16cid:durableId="486632326">
    <w:abstractNumId w:val="0"/>
  </w:num>
  <w:num w:numId="18" w16cid:durableId="837964574">
    <w:abstractNumId w:val="10"/>
  </w:num>
  <w:num w:numId="19" w16cid:durableId="1471049362">
    <w:abstractNumId w:val="17"/>
  </w:num>
  <w:num w:numId="20" w16cid:durableId="1251280554">
    <w:abstractNumId w:val="30"/>
  </w:num>
  <w:num w:numId="21" w16cid:durableId="8149541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825669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7211826">
    <w:abstractNumId w:val="29"/>
  </w:num>
  <w:num w:numId="24" w16cid:durableId="97218593">
    <w:abstractNumId w:val="23"/>
  </w:num>
  <w:num w:numId="25" w16cid:durableId="1122186657">
    <w:abstractNumId w:val="26"/>
  </w:num>
  <w:num w:numId="26" w16cid:durableId="16571027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93700338">
    <w:abstractNumId w:val="6"/>
  </w:num>
  <w:num w:numId="28" w16cid:durableId="148435336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208282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3162398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295786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7618610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192076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1375910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977"/>
    <w:rsid w:val="000B6493"/>
    <w:rsid w:val="000E6EAF"/>
    <w:rsid w:val="001275C4"/>
    <w:rsid w:val="001836C1"/>
    <w:rsid w:val="001B682A"/>
    <w:rsid w:val="002B3BAB"/>
    <w:rsid w:val="002D5E0A"/>
    <w:rsid w:val="00381AB5"/>
    <w:rsid w:val="003D76A6"/>
    <w:rsid w:val="00415946"/>
    <w:rsid w:val="00430A20"/>
    <w:rsid w:val="00446B8D"/>
    <w:rsid w:val="00451B18"/>
    <w:rsid w:val="00476926"/>
    <w:rsid w:val="004973AF"/>
    <w:rsid w:val="004A0F0D"/>
    <w:rsid w:val="004C1054"/>
    <w:rsid w:val="004E544F"/>
    <w:rsid w:val="0050385D"/>
    <w:rsid w:val="005D69AA"/>
    <w:rsid w:val="006812F7"/>
    <w:rsid w:val="00691104"/>
    <w:rsid w:val="006C1FFA"/>
    <w:rsid w:val="006D0F7E"/>
    <w:rsid w:val="007007FD"/>
    <w:rsid w:val="007613A2"/>
    <w:rsid w:val="00774622"/>
    <w:rsid w:val="007858A8"/>
    <w:rsid w:val="00804536"/>
    <w:rsid w:val="00892E0C"/>
    <w:rsid w:val="008C634A"/>
    <w:rsid w:val="00943977"/>
    <w:rsid w:val="0097145A"/>
    <w:rsid w:val="00976B68"/>
    <w:rsid w:val="009D554D"/>
    <w:rsid w:val="00A326F9"/>
    <w:rsid w:val="00A82F98"/>
    <w:rsid w:val="00AA52F4"/>
    <w:rsid w:val="00AE506E"/>
    <w:rsid w:val="00AE721B"/>
    <w:rsid w:val="00AF42D3"/>
    <w:rsid w:val="00B46AF2"/>
    <w:rsid w:val="00B75500"/>
    <w:rsid w:val="00B8264E"/>
    <w:rsid w:val="00B87D91"/>
    <w:rsid w:val="00B92D45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3137C"/>
    <w:rsid w:val="00F54208"/>
    <w:rsid w:val="00FB6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399FDCC"/>
  <w15:chartTrackingRefBased/>
  <w15:docId w15:val="{65527FDB-30B5-4B5A-A1F6-D4712705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76A6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3D76A6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3D76A6"/>
    <w:rPr>
      <w:sz w:val="24"/>
    </w:rPr>
  </w:style>
  <w:style w:type="character" w:customStyle="1" w:styleId="AkapitzlistZnak">
    <w:name w:val="Akapit z listą Znak"/>
    <w:link w:val="Akapitzlist"/>
    <w:uiPriority w:val="34"/>
    <w:qFormat/>
    <w:rsid w:val="003D76A6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3D76A6"/>
  </w:style>
  <w:style w:type="paragraph" w:styleId="Bezodstpw">
    <w:name w:val="No Spacing"/>
    <w:uiPriority w:val="1"/>
    <w:qFormat/>
    <w:rsid w:val="003D76A6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3D76A6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7D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D91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3BAB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3BAB"/>
    <w:rPr>
      <w:lang w:val="en-US"/>
    </w:rPr>
  </w:style>
  <w:style w:type="character" w:customStyle="1" w:styleId="ZwykytekstZnak">
    <w:name w:val="Zwykły tekst Znak"/>
    <w:link w:val="Zwykytekst"/>
    <w:rsid w:val="002B3BAB"/>
    <w:rPr>
      <w:rFonts w:ascii="Courier New" w:hAnsi="Courier New" w:cs="Courier New"/>
    </w:rPr>
  </w:style>
  <w:style w:type="paragraph" w:customStyle="1" w:styleId="paragraph">
    <w:name w:val="paragraph"/>
    <w:basedOn w:val="Normalny"/>
    <w:rsid w:val="002B3BAB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2B3BAB"/>
    <w:rPr>
      <w:vertAlign w:val="superscript"/>
    </w:rPr>
  </w:style>
  <w:style w:type="character" w:customStyle="1" w:styleId="normaltextrun">
    <w:name w:val="normaltextrun"/>
    <w:basedOn w:val="Domylnaczcionkaakapitu"/>
    <w:rsid w:val="002B3BAB"/>
  </w:style>
  <w:style w:type="character" w:customStyle="1" w:styleId="eop">
    <w:name w:val="eop"/>
    <w:basedOn w:val="Domylnaczcionkaakapitu"/>
    <w:rsid w:val="002B3BAB"/>
  </w:style>
  <w:style w:type="paragraph" w:customStyle="1" w:styleId="western">
    <w:name w:val="western"/>
    <w:basedOn w:val="Normalny"/>
    <w:rsid w:val="006812F7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3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C752F-A70F-40D9-94F5-ED15C95FA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12</Pages>
  <Words>3860</Words>
  <Characters>27201</Characters>
  <Application>Microsoft Office Word</Application>
  <DocSecurity>0</DocSecurity>
  <Lines>226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31000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2023-03-16T09:24:00Z</cp:lastPrinted>
  <dcterms:created xsi:type="dcterms:W3CDTF">2023-03-16T09:27:00Z</dcterms:created>
  <dcterms:modified xsi:type="dcterms:W3CDTF">2023-03-16T09:27:00Z</dcterms:modified>
</cp:coreProperties>
</file>