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10754E" w:rsidRPr="00DC63B7" w14:paraId="5E92DA64" w14:textId="77777777" w:rsidTr="00C253DB">
        <w:tc>
          <w:tcPr>
            <w:tcW w:w="4246" w:type="dxa"/>
            <w:tcBorders>
              <w:top w:val="nil"/>
              <w:left w:val="nil"/>
              <w:bottom w:val="nil"/>
              <w:right w:val="nil"/>
            </w:tcBorders>
          </w:tcPr>
          <w:p w14:paraId="55E3364F"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08A75729"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6C766EF"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7AC4AAA6" w14:textId="49B51133"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 xml:space="preserve">ursuant to </w:t>
            </w:r>
            <w:r w:rsidR="00EA4AEF">
              <w:rPr>
                <w:rFonts w:ascii="Verdana" w:hAnsi="Verdana"/>
                <w:i/>
                <w:sz w:val="20"/>
                <w:szCs w:val="20"/>
                <w:lang w:val="en-GB"/>
              </w:rPr>
              <w:t xml:space="preserve">…………… </w:t>
            </w:r>
            <w:r w:rsidR="0010754E" w:rsidRPr="00DC63B7">
              <w:rPr>
                <w:rFonts w:ascii="Verdana" w:hAnsi="Verdana"/>
                <w:i/>
                <w:sz w:val="20"/>
                <w:szCs w:val="20"/>
                <w:lang w:val="en-GB"/>
              </w:rPr>
              <w:t>*of the Act on Public Procurement (Dz. U./Polish Journal of Laws of [...] item [...], as amended) ---</w:t>
            </w:r>
          </w:p>
          <w:p w14:paraId="65D39B9D"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0205B2E0" w14:textId="77777777" w:rsidR="00263DE4" w:rsidRPr="00263DE4" w:rsidRDefault="00263DE4" w:rsidP="00263DE4">
            <w:pPr>
              <w:spacing w:line="276" w:lineRule="auto"/>
              <w:ind w:right="113"/>
              <w:rPr>
                <w:rFonts w:ascii="Verdana" w:hAnsi="Verdana"/>
                <w:sz w:val="18"/>
                <w:szCs w:val="20"/>
                <w:lang w:val="en-GB"/>
              </w:rPr>
            </w:pPr>
          </w:p>
          <w:p w14:paraId="2FABF0E0"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72448F60"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4B3D4A17"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095023B5"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627697F1" w14:textId="343DDC15" w:rsidR="00C526B5" w:rsidRDefault="00C526B5" w:rsidP="005A2902">
            <w:pPr>
              <w:spacing w:line="276" w:lineRule="auto"/>
              <w:jc w:val="both"/>
              <w:rPr>
                <w:rFonts w:ascii="Verdana" w:hAnsi="Verdana"/>
                <w:sz w:val="20"/>
                <w:szCs w:val="20"/>
              </w:rPr>
            </w:pPr>
            <w:r w:rsidRPr="00DC63B7">
              <w:rPr>
                <w:rFonts w:ascii="Verdana" w:hAnsi="Verdana"/>
                <w:i/>
                <w:sz w:val="20"/>
                <w:szCs w:val="20"/>
              </w:rPr>
              <w:t xml:space="preserve">na podstawie </w:t>
            </w:r>
            <w:r w:rsidR="00EA4AEF">
              <w:rPr>
                <w:rFonts w:ascii="Verdana" w:hAnsi="Verdana"/>
                <w:i/>
                <w:sz w:val="20"/>
                <w:szCs w:val="20"/>
              </w:rPr>
              <w:t>……………………</w:t>
            </w:r>
            <w:r w:rsidRPr="00DC63B7">
              <w:rPr>
                <w:rFonts w:ascii="Verdana" w:hAnsi="Verdana"/>
                <w:i/>
                <w:sz w:val="20"/>
                <w:szCs w:val="20"/>
              </w:rPr>
              <w:t xml:space="preserve">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późn. zm.)</w:t>
            </w:r>
            <w:r w:rsidRPr="00DC63B7">
              <w:rPr>
                <w:rFonts w:ascii="Verdana" w:hAnsi="Verdana"/>
                <w:sz w:val="20"/>
                <w:szCs w:val="20"/>
              </w:rPr>
              <w:t xml:space="preserve"> ---</w:t>
            </w:r>
          </w:p>
          <w:p w14:paraId="7AAFD36F" w14:textId="77777777" w:rsidR="00263DE4" w:rsidRPr="00263DE4" w:rsidRDefault="00263DE4" w:rsidP="00263DE4">
            <w:pPr>
              <w:spacing w:line="276" w:lineRule="auto"/>
              <w:ind w:left="113"/>
              <w:jc w:val="both"/>
              <w:rPr>
                <w:rFonts w:ascii="Verdana" w:hAnsi="Verdana"/>
                <w:sz w:val="20"/>
                <w:szCs w:val="20"/>
              </w:rPr>
            </w:pPr>
          </w:p>
          <w:p w14:paraId="464F5630"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6CAA5BDB"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F75CDF1" w14:textId="77777777" w:rsidTr="00C253DB">
        <w:tc>
          <w:tcPr>
            <w:tcW w:w="4246" w:type="dxa"/>
            <w:tcBorders>
              <w:top w:val="nil"/>
              <w:left w:val="nil"/>
              <w:bottom w:val="nil"/>
              <w:right w:val="nil"/>
            </w:tcBorders>
          </w:tcPr>
          <w:p w14:paraId="42D115A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6A389403"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179329F5"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03BD60F1"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133CB53A"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1B0123FA"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15CDE040"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620B418"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7FA9C313"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2EAD9F3F"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55C30ABA"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367F6F6B"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1E21A49" w14:textId="77777777" w:rsidR="00263DE4" w:rsidRPr="00EE1F78" w:rsidRDefault="00263DE4" w:rsidP="00263DE4">
            <w:pPr>
              <w:spacing w:line="276" w:lineRule="auto"/>
              <w:ind w:left="340" w:right="113"/>
              <w:jc w:val="both"/>
              <w:rPr>
                <w:rFonts w:ascii="Verdana" w:hAnsi="Verdana"/>
                <w:sz w:val="20"/>
                <w:szCs w:val="20"/>
              </w:rPr>
            </w:pPr>
          </w:p>
          <w:p w14:paraId="6A17481F"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1A36B2CB"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6D9E0F2F" w14:textId="77777777" w:rsidTr="00C253DB">
        <w:tc>
          <w:tcPr>
            <w:tcW w:w="4246" w:type="dxa"/>
            <w:tcBorders>
              <w:top w:val="nil"/>
              <w:left w:val="nil"/>
              <w:bottom w:val="nil"/>
              <w:right w:val="nil"/>
            </w:tcBorders>
          </w:tcPr>
          <w:p w14:paraId="256A793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0B9AEBE"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6E716E7C"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10A8857C"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2C159D6C"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5444F4A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74698765"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0F7C35C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2B274E49"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1DF31532"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180EE5E"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1A453F67" w14:textId="77777777"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3D289995" w14:textId="77777777" w:rsidTr="00C253DB">
        <w:trPr>
          <w:trHeight w:val="985"/>
        </w:trPr>
        <w:tc>
          <w:tcPr>
            <w:tcW w:w="4246" w:type="dxa"/>
            <w:tcBorders>
              <w:top w:val="nil"/>
              <w:left w:val="nil"/>
              <w:bottom w:val="nil"/>
              <w:right w:val="nil"/>
            </w:tcBorders>
          </w:tcPr>
          <w:p w14:paraId="63B963D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5A378944" w14:textId="77777777" w:rsidR="00DC63B7" w:rsidRPr="00EA4AEF" w:rsidRDefault="00DC63B7" w:rsidP="00F60529">
            <w:pPr>
              <w:pStyle w:val="Tekstpodstawowy2"/>
              <w:spacing w:line="276" w:lineRule="auto"/>
              <w:ind w:left="113" w:right="113"/>
              <w:rPr>
                <w:rFonts w:ascii="Verdana" w:hAnsi="Verdana"/>
                <w:sz w:val="4"/>
                <w:szCs w:val="4"/>
                <w:lang w:val="en-GB"/>
              </w:rPr>
            </w:pPr>
          </w:p>
          <w:p w14:paraId="23C29ED1"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SUBJECT MATTER OF THE CONTRACT</w:t>
            </w:r>
          </w:p>
          <w:p w14:paraId="29DBC907" w14:textId="77777777" w:rsidR="00EA4AEF" w:rsidRDefault="00DC63B7" w:rsidP="00EA4AEF">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62F9F4FE" w14:textId="74A6EBE4" w:rsidR="002E4E82" w:rsidRPr="00EA4AEF" w:rsidRDefault="00DC63B7" w:rsidP="00EA4AEF">
            <w:pPr>
              <w:spacing w:before="120" w:after="120" w:line="276" w:lineRule="auto"/>
              <w:ind w:left="113" w:right="113"/>
              <w:rPr>
                <w:rFonts w:ascii="Verdana" w:hAnsi="Verdana"/>
                <w:b/>
                <w:sz w:val="20"/>
                <w:szCs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e Buyer the</w:t>
            </w:r>
            <w:r w:rsidR="00EA4AEF">
              <w:rPr>
                <w:rFonts w:ascii="Verdana" w:hAnsi="Verdana"/>
                <w:sz w:val="20"/>
                <w:lang w:val="en-GB"/>
              </w:rPr>
              <w:t xml:space="preserve"> </w:t>
            </w:r>
            <w:r w:rsidR="005336D7">
              <w:rPr>
                <w:rFonts w:ascii="Verdana" w:hAnsi="Verdana"/>
                <w:sz w:val="20"/>
                <w:lang w:val="en-GB"/>
              </w:rPr>
              <w:t xml:space="preserve">following goods: </w:t>
            </w:r>
          </w:p>
          <w:p w14:paraId="279C9C78" w14:textId="32D70A56" w:rsidR="00DC63B7" w:rsidRDefault="00240996" w:rsidP="00263DE4">
            <w:pPr>
              <w:pStyle w:val="Tekstpodstawowy"/>
              <w:spacing w:line="276" w:lineRule="auto"/>
              <w:ind w:left="113" w:right="113"/>
              <w:jc w:val="both"/>
              <w:rPr>
                <w:rFonts w:ascii="Verdana" w:hAnsi="Verdana"/>
                <w:sz w:val="20"/>
                <w:lang w:val="en-GB"/>
              </w:rPr>
            </w:pPr>
            <w:r w:rsidRPr="00240996">
              <w:rPr>
                <w:b/>
                <w:iCs/>
                <w:color w:val="000000"/>
                <w:sz w:val="22"/>
                <w:szCs w:val="22"/>
                <w:lang w:val="en-US"/>
              </w:rPr>
              <w:lastRenderedPageBreak/>
              <w:t xml:space="preserve">High Pressure Cell Crusher / Homogenizer </w:t>
            </w:r>
            <w:r>
              <w:rPr>
                <w:b/>
                <w:iCs/>
                <w:color w:val="000000"/>
                <w:sz w:val="22"/>
                <w:szCs w:val="22"/>
                <w:lang w:val="en-US"/>
              </w:rPr>
              <w:t>for</w:t>
            </w:r>
            <w:r w:rsidRPr="00240996">
              <w:rPr>
                <w:b/>
                <w:iCs/>
                <w:color w:val="000000"/>
                <w:sz w:val="22"/>
                <w:szCs w:val="22"/>
                <w:lang w:val="en-US"/>
              </w:rPr>
              <w:t xml:space="preserve"> </w:t>
            </w:r>
            <w:proofErr w:type="spellStart"/>
            <w:r w:rsidRPr="00240996">
              <w:rPr>
                <w:b/>
                <w:iCs/>
                <w:color w:val="000000"/>
                <w:sz w:val="22"/>
                <w:szCs w:val="22"/>
                <w:lang w:val="en-US"/>
              </w:rPr>
              <w:t>WF</w:t>
            </w:r>
            <w:r w:rsidR="00006AAE">
              <w:rPr>
                <w:b/>
                <w:iCs/>
                <w:color w:val="000000"/>
                <w:sz w:val="22"/>
                <w:szCs w:val="22"/>
                <w:lang w:val="en-US"/>
              </w:rPr>
              <w:t>iIS</w:t>
            </w:r>
            <w:proofErr w:type="spellEnd"/>
            <w:r w:rsidRPr="00240996">
              <w:rPr>
                <w:b/>
                <w:iCs/>
                <w:color w:val="000000"/>
                <w:sz w:val="22"/>
                <w:szCs w:val="22"/>
                <w:lang w:val="en-US"/>
              </w:rPr>
              <w:t xml:space="preserve"> KC-zp.272-136/23</w:t>
            </w:r>
            <w:r w:rsidRPr="00DC63B7">
              <w:rPr>
                <w:rFonts w:ascii="Verdana" w:hAnsi="Verdana"/>
                <w:sz w:val="20"/>
                <w:lang w:val="en-GB"/>
              </w:rPr>
              <w:t xml:space="preserve"> </w:t>
            </w:r>
          </w:p>
          <w:p w14:paraId="3E2B80D5"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25FA5208" w14:textId="16392AA4"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0F29D0E7"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523FF925" w14:textId="77777777" w:rsidR="00DC63B7" w:rsidRPr="00DC63B7" w:rsidRDefault="00DC63B7" w:rsidP="00DC63B7">
            <w:pPr>
              <w:pStyle w:val="Tekstpodstawowy2"/>
              <w:spacing w:line="276" w:lineRule="auto"/>
              <w:ind w:right="113"/>
              <w:rPr>
                <w:rFonts w:ascii="Verdana" w:hAnsi="Verdana"/>
                <w:lang w:val="en-GB"/>
              </w:rPr>
            </w:pPr>
          </w:p>
          <w:p w14:paraId="7B45E85D"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43F03584"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7141DAFF"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067B64DF" w14:textId="77777777" w:rsidR="00263DE4" w:rsidRDefault="00263DE4" w:rsidP="00263DE4">
            <w:pPr>
              <w:pStyle w:val="Tekstpodstawowy2"/>
              <w:spacing w:line="276" w:lineRule="auto"/>
              <w:ind w:left="113" w:right="113"/>
              <w:rPr>
                <w:rFonts w:ascii="Verdana" w:hAnsi="Verdana"/>
                <w:lang w:val="en-GB"/>
              </w:rPr>
            </w:pPr>
          </w:p>
          <w:p w14:paraId="46D978C8"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FFB6C39"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0B7378D6"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67EF7112"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67D1BCBE"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7442B2DE"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08DD6BD4"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PRZEDMIOT UMOWY</w:t>
            </w:r>
          </w:p>
          <w:p w14:paraId="57AD05E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727C6D9D" w14:textId="6E31B8CA" w:rsidR="00EA4AEF" w:rsidRDefault="00DC63B7" w:rsidP="00240996">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w:t>
            </w:r>
            <w:r w:rsidR="00EA4AEF">
              <w:rPr>
                <w:rFonts w:ascii="Verdana" w:hAnsi="Verdana"/>
                <w:sz w:val="20"/>
              </w:rPr>
              <w:t xml:space="preserve"> </w:t>
            </w:r>
            <w:r w:rsidRPr="00DC63B7">
              <w:rPr>
                <w:rFonts w:ascii="Verdana" w:hAnsi="Verdana"/>
                <w:sz w:val="20"/>
              </w:rPr>
              <w:t>personel*) K</w:t>
            </w:r>
            <w:r w:rsidR="005336D7">
              <w:rPr>
                <w:rFonts w:ascii="Verdana" w:hAnsi="Verdana"/>
                <w:sz w:val="20"/>
              </w:rPr>
              <w:t>upującemu następujący towar:</w:t>
            </w:r>
            <w:r w:rsidR="00240996">
              <w:rPr>
                <w:rFonts w:ascii="Verdana" w:hAnsi="Verdana"/>
                <w:sz w:val="20"/>
              </w:rPr>
              <w:t xml:space="preserve"> </w:t>
            </w:r>
          </w:p>
          <w:p w14:paraId="23C89197" w14:textId="155A0D0C" w:rsidR="00DC63B7" w:rsidRPr="00DC63B7" w:rsidRDefault="00E84DDE" w:rsidP="00240996">
            <w:pPr>
              <w:pStyle w:val="Tekstpodstawowy"/>
              <w:spacing w:line="276" w:lineRule="auto"/>
              <w:ind w:left="113" w:right="113"/>
              <w:jc w:val="both"/>
              <w:rPr>
                <w:rFonts w:ascii="Verdana" w:hAnsi="Verdana"/>
                <w:sz w:val="20"/>
              </w:rPr>
            </w:pPr>
            <w:r>
              <w:rPr>
                <w:b/>
                <w:iCs/>
                <w:color w:val="000000"/>
                <w:sz w:val="22"/>
                <w:szCs w:val="22"/>
              </w:rPr>
              <w:lastRenderedPageBreak/>
              <w:t>W</w:t>
            </w:r>
            <w:r w:rsidR="00240996" w:rsidRPr="00C87D72">
              <w:rPr>
                <w:b/>
                <w:iCs/>
                <w:color w:val="000000"/>
                <w:sz w:val="22"/>
                <w:szCs w:val="22"/>
              </w:rPr>
              <w:t>ysokociśnieniow</w:t>
            </w:r>
            <w:r w:rsidR="00240996">
              <w:rPr>
                <w:b/>
                <w:iCs/>
                <w:color w:val="000000"/>
                <w:sz w:val="22"/>
                <w:szCs w:val="22"/>
              </w:rPr>
              <w:t>y</w:t>
            </w:r>
            <w:r w:rsidR="00240996" w:rsidRPr="00C87D72">
              <w:rPr>
                <w:b/>
                <w:iCs/>
                <w:color w:val="000000"/>
                <w:sz w:val="22"/>
                <w:szCs w:val="22"/>
              </w:rPr>
              <w:t xml:space="preserve"> rozbijacz/homogenizator komórek (High </w:t>
            </w:r>
            <w:proofErr w:type="spellStart"/>
            <w:r w:rsidR="00240996" w:rsidRPr="00C87D72">
              <w:rPr>
                <w:b/>
                <w:iCs/>
                <w:color w:val="000000"/>
                <w:sz w:val="22"/>
                <w:szCs w:val="22"/>
              </w:rPr>
              <w:t>Pressure</w:t>
            </w:r>
            <w:proofErr w:type="spellEnd"/>
            <w:r w:rsidR="00240996" w:rsidRPr="00C87D72">
              <w:rPr>
                <w:b/>
                <w:iCs/>
                <w:color w:val="000000"/>
                <w:sz w:val="22"/>
                <w:szCs w:val="22"/>
              </w:rPr>
              <w:t xml:space="preserve"> Cell </w:t>
            </w:r>
            <w:proofErr w:type="spellStart"/>
            <w:r w:rsidR="00240996" w:rsidRPr="00C87D72">
              <w:rPr>
                <w:b/>
                <w:iCs/>
                <w:color w:val="000000"/>
                <w:sz w:val="22"/>
                <w:szCs w:val="22"/>
              </w:rPr>
              <w:t>Crusher</w:t>
            </w:r>
            <w:proofErr w:type="spellEnd"/>
            <w:r w:rsidR="00240996" w:rsidRPr="00C87D72">
              <w:rPr>
                <w:b/>
                <w:iCs/>
                <w:color w:val="000000"/>
                <w:sz w:val="22"/>
                <w:szCs w:val="22"/>
              </w:rPr>
              <w:t xml:space="preserve"> / </w:t>
            </w:r>
            <w:proofErr w:type="spellStart"/>
            <w:r w:rsidR="00240996" w:rsidRPr="00C87D72">
              <w:rPr>
                <w:b/>
                <w:iCs/>
                <w:color w:val="000000"/>
                <w:sz w:val="22"/>
                <w:szCs w:val="22"/>
              </w:rPr>
              <w:t>Homogenizer</w:t>
            </w:r>
            <w:proofErr w:type="spellEnd"/>
            <w:r w:rsidR="00240996" w:rsidRPr="00C87D72">
              <w:rPr>
                <w:b/>
                <w:iCs/>
                <w:color w:val="000000"/>
                <w:sz w:val="22"/>
                <w:szCs w:val="22"/>
              </w:rPr>
              <w:t xml:space="preserve">) dla </w:t>
            </w:r>
            <w:proofErr w:type="spellStart"/>
            <w:r w:rsidR="00240996" w:rsidRPr="00C87D72">
              <w:rPr>
                <w:b/>
                <w:iCs/>
                <w:color w:val="000000"/>
                <w:sz w:val="22"/>
                <w:szCs w:val="22"/>
              </w:rPr>
              <w:t>WF</w:t>
            </w:r>
            <w:r w:rsidR="00006AAE">
              <w:rPr>
                <w:b/>
                <w:iCs/>
                <w:color w:val="000000"/>
                <w:sz w:val="22"/>
                <w:szCs w:val="22"/>
              </w:rPr>
              <w:t>iIS</w:t>
            </w:r>
            <w:proofErr w:type="spellEnd"/>
            <w:r w:rsidR="00240996" w:rsidRPr="00C87D72">
              <w:rPr>
                <w:b/>
                <w:iCs/>
                <w:color w:val="000000"/>
                <w:sz w:val="22"/>
                <w:szCs w:val="22"/>
              </w:rPr>
              <w:t xml:space="preserve"> KC-zp.272-136/23</w:t>
            </w:r>
          </w:p>
          <w:p w14:paraId="60860E71" w14:textId="77777777"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11E4F4EC"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400F7DBF" w14:textId="77777777" w:rsidR="00263DE4" w:rsidRPr="00DC63B7" w:rsidRDefault="00263DE4" w:rsidP="00F60529">
            <w:pPr>
              <w:pStyle w:val="Tekstpodstawowy2"/>
              <w:spacing w:line="276" w:lineRule="auto"/>
              <w:ind w:left="113" w:right="113"/>
              <w:rPr>
                <w:rFonts w:ascii="Verdana" w:hAnsi="Verdana"/>
              </w:rPr>
            </w:pPr>
          </w:p>
          <w:p w14:paraId="2D57D1AB" w14:textId="77777777"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1D135953"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0A569494" w14:textId="7ACA2955" w:rsidR="00DC63B7" w:rsidRDefault="00DC63B7" w:rsidP="003E3A1C">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368EB9EC" w14:textId="77777777" w:rsidR="00263DE4" w:rsidRPr="005336D7" w:rsidRDefault="00263DE4" w:rsidP="00263DE4">
            <w:pPr>
              <w:pStyle w:val="Tekstpodstawowy2"/>
              <w:spacing w:line="276" w:lineRule="auto"/>
              <w:ind w:left="113" w:right="113"/>
              <w:rPr>
                <w:rFonts w:ascii="Verdana" w:hAnsi="Verdana"/>
              </w:rPr>
            </w:pPr>
          </w:p>
          <w:p w14:paraId="1C7F6981"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5EFF3A60"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006F5DC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4B6D5A28" w14:textId="004FFB81"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sidR="00E066D8">
              <w:rPr>
                <w:rFonts w:ascii="Verdana" w:hAnsi="Verdana"/>
                <w:sz w:val="20"/>
                <w:szCs w:val="20"/>
              </w:rPr>
              <w:t xml:space="preserve"> </w:t>
            </w:r>
          </w:p>
        </w:tc>
      </w:tr>
      <w:tr w:rsidR="0000204F" w:rsidRPr="00DC63B7" w14:paraId="2552BBBB" w14:textId="77777777" w:rsidTr="00C253DB">
        <w:tc>
          <w:tcPr>
            <w:tcW w:w="4246" w:type="dxa"/>
            <w:tcBorders>
              <w:top w:val="nil"/>
              <w:left w:val="nil"/>
              <w:bottom w:val="nil"/>
              <w:right w:val="nil"/>
            </w:tcBorders>
          </w:tcPr>
          <w:p w14:paraId="5998C165" w14:textId="77777777" w:rsidR="0000204F" w:rsidRPr="00DC63B7" w:rsidRDefault="0000204F"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2BB4786B" w14:textId="77777777" w:rsidR="002E4E82" w:rsidRPr="002E4E82" w:rsidRDefault="0000204F" w:rsidP="002E4E82">
            <w:pPr>
              <w:numPr>
                <w:ilvl w:val="0"/>
                <w:numId w:val="8"/>
              </w:numPr>
              <w:spacing w:after="120"/>
              <w:ind w:left="335" w:right="113" w:hanging="357"/>
              <w:jc w:val="both"/>
              <w:rPr>
                <w:rFonts w:ascii="Verdana" w:hAnsi="Verdana"/>
                <w:i/>
                <w:sz w:val="18"/>
                <w:lang w:val="en-GB"/>
              </w:rPr>
            </w:pPr>
            <w:r w:rsidRPr="002E4E82">
              <w:rPr>
                <w:rFonts w:ascii="Verdana" w:hAnsi="Verdana"/>
                <w:sz w:val="20"/>
                <w:szCs w:val="20"/>
                <w:lang w:val="en-GB"/>
              </w:rPr>
              <w:t>The Seller shall conduct training for persons designated by the Buyer in the period from [...] to [...] at the Buyer’s s</w:t>
            </w:r>
            <w:r w:rsidR="00374115" w:rsidRPr="002E4E82">
              <w:rPr>
                <w:rFonts w:ascii="Verdana" w:hAnsi="Verdana"/>
                <w:sz w:val="20"/>
                <w:szCs w:val="20"/>
                <w:lang w:val="en-GB"/>
              </w:rPr>
              <w:t>eat</w:t>
            </w:r>
            <w:r w:rsidRPr="002E4E82">
              <w:rPr>
                <w:rFonts w:ascii="Verdana" w:hAnsi="Verdana"/>
                <w:sz w:val="20"/>
                <w:szCs w:val="20"/>
                <w:lang w:val="en-GB"/>
              </w:rPr>
              <w:t>. The scope of the training and the number of trainees will be consistent with the Seller’s offer No. [….] dated […] which constitutes an integral part of this Contract. -/-</w:t>
            </w:r>
          </w:p>
          <w:p w14:paraId="39F809E4" w14:textId="2BF68762" w:rsidR="005336D7" w:rsidRPr="002E4E82" w:rsidRDefault="0000204F" w:rsidP="002E4E82">
            <w:pPr>
              <w:spacing w:after="120"/>
              <w:ind w:left="335" w:right="113"/>
              <w:jc w:val="both"/>
              <w:rPr>
                <w:rFonts w:ascii="Verdana" w:hAnsi="Verdana"/>
                <w:i/>
                <w:sz w:val="18"/>
                <w:lang w:val="en-GB"/>
              </w:rPr>
            </w:pPr>
            <w:r w:rsidRPr="002E4E82">
              <w:rPr>
                <w:rFonts w:ascii="Verdana" w:hAnsi="Verdana"/>
                <w:i/>
                <w:sz w:val="18"/>
                <w:lang w:val="en-GB"/>
              </w:rPr>
              <w:t xml:space="preserve">*enter the date: year-month-day, or </w:t>
            </w:r>
            <w:r w:rsidR="005336D7" w:rsidRPr="002E4E82">
              <w:rPr>
                <w:rFonts w:ascii="Verdana" w:hAnsi="Verdana"/>
                <w:i/>
                <w:sz w:val="18"/>
                <w:lang w:val="en-GB"/>
              </w:rPr>
              <w:t>define</w:t>
            </w:r>
            <w:r w:rsidRPr="002E4E82">
              <w:rPr>
                <w:rFonts w:ascii="Verdana" w:hAnsi="Verdana"/>
                <w:i/>
                <w:sz w:val="18"/>
                <w:lang w:val="en-GB"/>
              </w:rPr>
              <w:t xml:space="preserve"> the term in days/weeks counting from the date of the contract conclusion.-/-</w:t>
            </w:r>
          </w:p>
          <w:p w14:paraId="7BA0362F" w14:textId="77777777" w:rsidR="00263DE4" w:rsidRPr="00263DE4" w:rsidRDefault="00263DE4" w:rsidP="00062474">
            <w:pPr>
              <w:pStyle w:val="Tekstpodstawowy2"/>
              <w:spacing w:after="360" w:line="276" w:lineRule="auto"/>
              <w:ind w:right="113"/>
              <w:rPr>
                <w:rFonts w:ascii="Verdana" w:hAnsi="Verdana"/>
                <w:sz w:val="18"/>
                <w:lang w:val="en-GB"/>
              </w:rPr>
            </w:pPr>
          </w:p>
          <w:p w14:paraId="4C4B986B"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0B2317B7"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5C518EF6"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lastRenderedPageBreak/>
              <w:t>have properties usual for this type of goods customarily accepted in international trade. -/-</w:t>
            </w:r>
          </w:p>
          <w:p w14:paraId="3FE65825" w14:textId="77777777" w:rsidR="005336D7" w:rsidRDefault="005336D7" w:rsidP="00263DE4">
            <w:pPr>
              <w:pStyle w:val="Tekstpodstawowy2"/>
              <w:spacing w:line="276" w:lineRule="auto"/>
              <w:ind w:right="113"/>
              <w:rPr>
                <w:rFonts w:ascii="Verdana" w:hAnsi="Verdana"/>
                <w:lang w:val="en-GB"/>
              </w:rPr>
            </w:pPr>
          </w:p>
          <w:p w14:paraId="02D0690C"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105AB087"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0232E33F"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754494D7" w14:textId="77777777" w:rsidR="00263DE4" w:rsidRDefault="00263DE4" w:rsidP="00263DE4">
            <w:pPr>
              <w:pStyle w:val="Tekstpodstawowy2"/>
              <w:spacing w:line="276" w:lineRule="auto"/>
              <w:ind w:right="113"/>
              <w:rPr>
                <w:rFonts w:ascii="Verdana" w:hAnsi="Verdana"/>
                <w:lang w:val="en-GB"/>
              </w:rPr>
            </w:pPr>
          </w:p>
          <w:p w14:paraId="630EFBB5" w14:textId="77777777" w:rsidR="00263DE4" w:rsidRDefault="00263DE4" w:rsidP="00263DE4">
            <w:pPr>
              <w:pStyle w:val="Tekstpodstawowy2"/>
              <w:spacing w:line="276" w:lineRule="auto"/>
              <w:ind w:right="113"/>
              <w:rPr>
                <w:rFonts w:ascii="Verdana" w:hAnsi="Verdana"/>
                <w:lang w:val="en-GB"/>
              </w:rPr>
            </w:pPr>
          </w:p>
          <w:p w14:paraId="50DB4C68"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080F2314"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47C15BF4"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4FE7BD2C" w14:textId="37D85C27"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w:t>
            </w:r>
            <w:r w:rsidRPr="00E945E1">
              <w:rPr>
                <w:rFonts w:ascii="Verdana" w:hAnsi="Verdana"/>
                <w:b/>
                <w:bCs/>
                <w:sz w:val="20"/>
                <w:szCs w:val="20"/>
              </w:rPr>
              <w:t>DAP Kraków (</w:t>
            </w:r>
            <w:proofErr w:type="spellStart"/>
            <w:r w:rsidRPr="00E945E1">
              <w:rPr>
                <w:rFonts w:ascii="Verdana" w:hAnsi="Verdana"/>
                <w:b/>
                <w:bCs/>
                <w:sz w:val="20"/>
                <w:szCs w:val="20"/>
              </w:rPr>
              <w:t>Incoterms</w:t>
            </w:r>
            <w:proofErr w:type="spellEnd"/>
            <w:r w:rsidRPr="00E945E1">
              <w:rPr>
                <w:rFonts w:ascii="Verdana" w:hAnsi="Verdana"/>
                <w:b/>
                <w:bCs/>
                <w:sz w:val="20"/>
                <w:szCs w:val="20"/>
              </w:rPr>
              <w:t xml:space="preserve"> 20</w:t>
            </w:r>
            <w:r w:rsidR="00E945E1">
              <w:rPr>
                <w:rFonts w:ascii="Verdana" w:hAnsi="Verdana"/>
                <w:b/>
                <w:bCs/>
                <w:sz w:val="20"/>
                <w:szCs w:val="20"/>
              </w:rPr>
              <w:t>2</w:t>
            </w:r>
            <w:r w:rsidRPr="00E945E1">
              <w:rPr>
                <w:rFonts w:ascii="Verdana" w:hAnsi="Verdana"/>
                <w:b/>
                <w:bCs/>
                <w:sz w:val="20"/>
                <w:szCs w:val="20"/>
              </w:rPr>
              <w:t>0</w:t>
            </w:r>
            <w:r w:rsidR="00E945E1" w:rsidRPr="00E945E1">
              <w:rPr>
                <w:rFonts w:ascii="Verdana" w:hAnsi="Verdana"/>
                <w:b/>
                <w:bCs/>
                <w:sz w:val="20"/>
                <w:szCs w:val="20"/>
              </w:rPr>
              <w:t>)</w:t>
            </w:r>
            <w:r w:rsidRPr="00FC11BF">
              <w:rPr>
                <w:rFonts w:ascii="Verdana" w:hAnsi="Verdana"/>
                <w:sz w:val="20"/>
                <w:szCs w:val="20"/>
              </w:rPr>
              <w:t xml:space="preserve"> ---</w:t>
            </w:r>
          </w:p>
          <w:p w14:paraId="29EC48EC" w14:textId="77777777" w:rsidR="00C33C98" w:rsidRPr="00C33C98" w:rsidRDefault="00C33C98" w:rsidP="00C33C98">
            <w:pPr>
              <w:pStyle w:val="Tekstpodstawowy2"/>
              <w:spacing w:line="276" w:lineRule="auto"/>
              <w:ind w:right="113"/>
              <w:rPr>
                <w:rFonts w:ascii="Verdana" w:hAnsi="Verdana"/>
                <w:lang w:val="en-US"/>
              </w:rPr>
            </w:pPr>
          </w:p>
          <w:p w14:paraId="68B64B1E"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46C9F62"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462B322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22F6A1F"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7006CEF9" w14:textId="62F2C862"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 xml:space="preserve">§2 shall be paid by the Buyer within </w:t>
            </w:r>
            <w:r w:rsidR="0066160F" w:rsidRPr="0066160F">
              <w:rPr>
                <w:rFonts w:ascii="Verdana" w:hAnsi="Verdana"/>
                <w:b/>
                <w:bCs/>
                <w:sz w:val="20"/>
                <w:lang w:val="en-US"/>
              </w:rPr>
              <w:t>21 days</w:t>
            </w:r>
            <w:r w:rsidRPr="00B53599">
              <w:rPr>
                <w:rFonts w:ascii="Verdana" w:hAnsi="Verdana"/>
                <w:sz w:val="20"/>
                <w:lang w:val="en-US"/>
              </w:rPr>
              <w:t>:</w:t>
            </w:r>
            <w:r w:rsidR="00786567">
              <w:rPr>
                <w:rFonts w:ascii="Verdana" w:hAnsi="Verdana"/>
                <w:sz w:val="20"/>
                <w:lang w:val="en-US"/>
              </w:rPr>
              <w:t xml:space="preserve"> </w:t>
            </w:r>
          </w:p>
          <w:p w14:paraId="503F0AA3"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1D87FA71"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49F71C2"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73DBD57F"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539A67EA"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659162BC"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1585A143" w14:textId="77777777" w:rsidR="00C33C98" w:rsidRPr="00B53599" w:rsidRDefault="00C33C98" w:rsidP="00C33C98">
            <w:pPr>
              <w:spacing w:line="276" w:lineRule="auto"/>
              <w:ind w:left="360"/>
              <w:jc w:val="both"/>
              <w:rPr>
                <w:rFonts w:ascii="Verdana" w:hAnsi="Verdana"/>
                <w:sz w:val="20"/>
                <w:szCs w:val="20"/>
                <w:lang w:val="en-GB"/>
              </w:rPr>
            </w:pPr>
          </w:p>
          <w:p w14:paraId="42884E72"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023653B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Bank fees shall be borne by:* ---</w:t>
            </w:r>
          </w:p>
          <w:p w14:paraId="27D7B626" w14:textId="54B16CD5" w:rsidR="00C33C98" w:rsidRPr="00104F24" w:rsidRDefault="00C33C98" w:rsidP="00104F24">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1973A573" w14:textId="77777777" w:rsidR="0000204F" w:rsidRPr="00DC63B7" w:rsidRDefault="0000204F" w:rsidP="00DC63B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049EF7DC" w14:textId="77777777" w:rsidR="0000204F" w:rsidRPr="00DC63B7" w:rsidRDefault="0000204F" w:rsidP="00263DE4">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osób wyznaczonych przez Kupującego, w terminie od </w:t>
            </w:r>
            <w:r w:rsidR="00DA7352" w:rsidRPr="00DC63B7">
              <w:rPr>
                <w:rFonts w:ascii="Verdana" w:hAnsi="Verdana"/>
                <w:sz w:val="20"/>
              </w:rPr>
              <w:t>[</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do</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w:t>
            </w:r>
            <w:r w:rsidRPr="00DC63B7">
              <w:rPr>
                <w:rFonts w:ascii="Verdana" w:hAnsi="Verdana"/>
                <w:sz w:val="20"/>
              </w:rPr>
              <w:t xml:space="preserve"> w siedzibie Kupującego. Zakres szkolenia i ilość szkolonych osób, zgodnie z ofertą Sprzedającego </w:t>
            </w:r>
            <w:r w:rsidR="00DC63B7">
              <w:rPr>
                <w:rFonts w:ascii="Verdana" w:hAnsi="Verdana"/>
                <w:sz w:val="20"/>
              </w:rPr>
              <w:br/>
            </w:r>
            <w:r w:rsidRPr="00DC63B7">
              <w:rPr>
                <w:rFonts w:ascii="Verdana" w:hAnsi="Verdana"/>
                <w:sz w:val="20"/>
              </w:rPr>
              <w:t>Nr</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z dnia</w:t>
            </w:r>
            <w:r w:rsidR="00DA7352" w:rsidRPr="00DC63B7">
              <w:rPr>
                <w:rFonts w:ascii="Verdana" w:hAnsi="Verdana"/>
                <w:sz w:val="20"/>
              </w:rPr>
              <w:t xml:space="preserve"> [</w:t>
            </w:r>
            <w:r w:rsidRPr="00DC63B7">
              <w:rPr>
                <w:rFonts w:ascii="Verdana" w:hAnsi="Verdana"/>
                <w:sz w:val="20"/>
              </w:rPr>
              <w:t>….</w:t>
            </w:r>
            <w:r w:rsidR="00DA7352" w:rsidRPr="00DC63B7">
              <w:rPr>
                <w:rFonts w:ascii="Verdana" w:hAnsi="Verdana"/>
                <w:sz w:val="20"/>
              </w:rPr>
              <w:t xml:space="preserve">] </w:t>
            </w:r>
            <w:r w:rsidRPr="00DC63B7">
              <w:rPr>
                <w:rFonts w:ascii="Verdana" w:hAnsi="Verdana"/>
                <w:sz w:val="20"/>
              </w:rPr>
              <w:t>stanowiącą integralną część niniejszego kontraktu. -/-</w:t>
            </w:r>
          </w:p>
          <w:p w14:paraId="6197668C"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t>*należy podać datę: rok-miesiąc-dzień, lub ustalić termin w dniach/tygodniach, licząc od daty zawarcia kontraktu.</w:t>
            </w:r>
            <w:r w:rsidR="005C32DD" w:rsidRPr="00DC63B7">
              <w:rPr>
                <w:rFonts w:ascii="Verdana" w:hAnsi="Verdana"/>
                <w:i/>
                <w:sz w:val="18"/>
              </w:rPr>
              <w:t xml:space="preserve"> -/-</w:t>
            </w:r>
          </w:p>
          <w:p w14:paraId="0845E879" w14:textId="77777777" w:rsidR="00263DE4" w:rsidRDefault="00263DE4" w:rsidP="00DC63B7">
            <w:pPr>
              <w:pStyle w:val="Tekstpodstawowy2"/>
              <w:spacing w:line="276" w:lineRule="auto"/>
              <w:rPr>
                <w:rFonts w:ascii="Verdana" w:hAnsi="Verdana"/>
                <w:i/>
                <w:sz w:val="18"/>
              </w:rPr>
            </w:pPr>
          </w:p>
          <w:p w14:paraId="3ACC8C00" w14:textId="77777777" w:rsidR="005336D7" w:rsidRDefault="005336D7" w:rsidP="00DC63B7">
            <w:pPr>
              <w:pStyle w:val="Tekstpodstawowy2"/>
              <w:spacing w:line="276" w:lineRule="auto"/>
              <w:rPr>
                <w:rFonts w:ascii="Verdana" w:hAnsi="Verdana"/>
                <w:i/>
                <w:sz w:val="18"/>
              </w:rPr>
            </w:pPr>
          </w:p>
          <w:p w14:paraId="5423A0D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75DEEEFC"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04833C4D" w14:textId="77777777"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 xml:space="preserve">będzie </w:t>
            </w:r>
            <w:r w:rsidRPr="00DC63B7">
              <w:rPr>
                <w:rFonts w:ascii="Verdana" w:hAnsi="Verdana"/>
              </w:rPr>
              <w:lastRenderedPageBreak/>
              <w:t>miał właściwości normalne dla towaru tego rodzaju zwyczajowo przyjęte w</w:t>
            </w:r>
            <w:r w:rsidR="00062474">
              <w:rPr>
                <w:rFonts w:ascii="Verdana" w:hAnsi="Verdana"/>
              </w:rPr>
              <w:t> </w:t>
            </w:r>
            <w:r w:rsidRPr="00DC63B7">
              <w:rPr>
                <w:rFonts w:ascii="Verdana" w:hAnsi="Verdana"/>
              </w:rPr>
              <w:t>obrocie międzynarodowym. -/-</w:t>
            </w:r>
          </w:p>
          <w:p w14:paraId="39AD081A" w14:textId="77777777" w:rsidR="005336D7" w:rsidRDefault="005336D7" w:rsidP="005336D7">
            <w:pPr>
              <w:pStyle w:val="Tekstpodstawowy2"/>
              <w:spacing w:line="276" w:lineRule="auto"/>
              <w:rPr>
                <w:rFonts w:ascii="Verdana" w:hAnsi="Verdana"/>
              </w:rPr>
            </w:pPr>
          </w:p>
          <w:p w14:paraId="3E1C94C7"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9846D22"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185B9F33"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0DF725F2" w14:textId="77777777" w:rsidR="00062474" w:rsidRDefault="00062474" w:rsidP="005336D7">
            <w:pPr>
              <w:pStyle w:val="Tekstpodstawowy2"/>
              <w:spacing w:line="276" w:lineRule="auto"/>
              <w:rPr>
                <w:rFonts w:ascii="Verdana" w:hAnsi="Verdana"/>
              </w:rPr>
            </w:pPr>
          </w:p>
          <w:p w14:paraId="5D777427"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4AAFE1B2"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58724839"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8F4D946" w14:textId="0E1BDA76"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w:t>
            </w:r>
            <w:r w:rsidRPr="00E945E1">
              <w:rPr>
                <w:rFonts w:ascii="Verdana" w:hAnsi="Verdana"/>
                <w:b/>
                <w:bCs/>
                <w:sz w:val="20"/>
              </w:rPr>
              <w:t>DAP Kraków (</w:t>
            </w:r>
            <w:proofErr w:type="spellStart"/>
            <w:r w:rsidRPr="00E945E1">
              <w:rPr>
                <w:rFonts w:ascii="Verdana" w:hAnsi="Verdana"/>
                <w:b/>
                <w:bCs/>
                <w:sz w:val="20"/>
              </w:rPr>
              <w:t>Incoterms</w:t>
            </w:r>
            <w:proofErr w:type="spellEnd"/>
            <w:r w:rsidRPr="00E945E1">
              <w:rPr>
                <w:rFonts w:ascii="Verdana" w:hAnsi="Verdana"/>
                <w:b/>
                <w:bCs/>
                <w:sz w:val="20"/>
              </w:rPr>
              <w:t xml:space="preserve"> 20</w:t>
            </w:r>
            <w:r w:rsidR="00E945E1" w:rsidRPr="00E945E1">
              <w:rPr>
                <w:rFonts w:ascii="Verdana" w:hAnsi="Verdana"/>
                <w:b/>
                <w:bCs/>
                <w:sz w:val="20"/>
              </w:rPr>
              <w:t>2</w:t>
            </w:r>
            <w:r w:rsidRPr="00E945E1">
              <w:rPr>
                <w:rFonts w:ascii="Verdana" w:hAnsi="Verdana"/>
                <w:b/>
                <w:bCs/>
                <w:sz w:val="20"/>
              </w:rPr>
              <w:t>0)</w:t>
            </w:r>
            <w:r w:rsidRPr="00FC11BF">
              <w:rPr>
                <w:rFonts w:ascii="Verdana" w:hAnsi="Verdana"/>
                <w:sz w:val="20"/>
              </w:rPr>
              <w:t xml:space="preserve"> ---</w:t>
            </w:r>
          </w:p>
          <w:p w14:paraId="32EC82A3" w14:textId="77777777" w:rsidR="006F603D" w:rsidRPr="006F603D" w:rsidRDefault="006F603D" w:rsidP="00C33C98">
            <w:pPr>
              <w:pStyle w:val="Tekstpodstawowywcity"/>
              <w:spacing w:line="276" w:lineRule="auto"/>
              <w:rPr>
                <w:rFonts w:ascii="Verdana" w:hAnsi="Verdana"/>
                <w:sz w:val="16"/>
                <w:szCs w:val="16"/>
              </w:rPr>
            </w:pPr>
          </w:p>
          <w:p w14:paraId="1C8FA68A"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DF4B993"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40801425"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C919DD2"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4960349D" w14:textId="1C3C8CA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 xml:space="preserve">Należność o której mowa w §2 zostanie uregulowana przez Kupującego w terminie </w:t>
            </w:r>
            <w:r w:rsidR="006F0CD3" w:rsidRPr="006F0CD3">
              <w:rPr>
                <w:rFonts w:ascii="Verdana" w:hAnsi="Verdana"/>
                <w:b/>
                <w:bCs/>
                <w:sz w:val="20"/>
              </w:rPr>
              <w:t>21</w:t>
            </w:r>
            <w:r w:rsidRPr="006F0CD3">
              <w:rPr>
                <w:rFonts w:ascii="Verdana" w:hAnsi="Verdana"/>
                <w:b/>
                <w:bCs/>
                <w:sz w:val="20"/>
              </w:rPr>
              <w:t xml:space="preserve"> dni</w:t>
            </w:r>
            <w:r w:rsidRPr="00B53599">
              <w:rPr>
                <w:rFonts w:ascii="Verdana" w:hAnsi="Verdana"/>
                <w:sz w:val="20"/>
              </w:rPr>
              <w:t>: ---</w:t>
            </w:r>
          </w:p>
          <w:p w14:paraId="0ACF5523"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4F01DAFC"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153AC307"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A588FFB"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29838A6"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24C1EF14"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3EFDA3A4"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w:t>
            </w:r>
            <w:r w:rsidR="002E37B0">
              <w:rPr>
                <w:rFonts w:ascii="Verdana" w:hAnsi="Verdana"/>
                <w:sz w:val="20"/>
                <w:szCs w:val="20"/>
              </w:rPr>
              <w:lastRenderedPageBreak/>
              <w:t xml:space="preserve">ustawowe określone w </w:t>
            </w:r>
            <w:r w:rsidRPr="00B53599">
              <w:rPr>
                <w:rFonts w:ascii="Verdana" w:hAnsi="Verdana"/>
                <w:sz w:val="20"/>
                <w:szCs w:val="20"/>
              </w:rPr>
              <w:t>prawie polskim. -/-</w:t>
            </w:r>
          </w:p>
          <w:p w14:paraId="237B9F19"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5AEF31B4" w14:textId="5F2D726A" w:rsidR="003436D9" w:rsidRPr="00104F24" w:rsidRDefault="00C33C98" w:rsidP="00104F24">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5F3171" w:rsidRPr="00B53599" w14:paraId="403E09D3" w14:textId="77777777" w:rsidTr="00C253DB">
        <w:tc>
          <w:tcPr>
            <w:tcW w:w="4246" w:type="dxa"/>
            <w:tcBorders>
              <w:top w:val="nil"/>
              <w:left w:val="nil"/>
              <w:bottom w:val="nil"/>
              <w:right w:val="nil"/>
            </w:tcBorders>
          </w:tcPr>
          <w:p w14:paraId="71F8B9A4" w14:textId="77777777" w:rsidR="005F3171" w:rsidRPr="00104F24" w:rsidRDefault="005F3171" w:rsidP="003436D9">
            <w:pPr>
              <w:spacing w:line="276" w:lineRule="auto"/>
              <w:ind w:left="113" w:right="113"/>
              <w:jc w:val="both"/>
              <w:rPr>
                <w:rFonts w:ascii="Verdana" w:hAnsi="Verdana"/>
                <w:sz w:val="20"/>
                <w:szCs w:val="20"/>
              </w:rPr>
            </w:pPr>
          </w:p>
          <w:p w14:paraId="6DF6B812"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2D006F2B"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04B59C5E"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463C6A29"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16C18096"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186EBE3B"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6B8498B3"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58E2FEDE" w14:textId="4ECEE04A"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r w:rsidR="00104F24">
              <w:rPr>
                <w:rFonts w:ascii="Verdana" w:hAnsi="Verdana"/>
                <w:b/>
                <w:sz w:val="20"/>
                <w:szCs w:val="20"/>
                <w:lang w:val="en-GB"/>
              </w:rPr>
              <w:t xml:space="preserve"> </w:t>
            </w:r>
          </w:p>
          <w:p w14:paraId="17585D99"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340B6CF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3560AE14"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59030763"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t>GWARANCJA ---</w:t>
            </w:r>
          </w:p>
          <w:p w14:paraId="643F3DCD"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6932BD55"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5A965A3E"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5510D9BC"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027DD9A4" w14:textId="77777777" w:rsidR="003436D9" w:rsidRPr="003436D9" w:rsidRDefault="003436D9" w:rsidP="003436D9">
            <w:pPr>
              <w:pStyle w:val="Akapitzlist"/>
              <w:spacing w:line="276" w:lineRule="auto"/>
              <w:ind w:left="340" w:right="113"/>
              <w:jc w:val="both"/>
              <w:rPr>
                <w:rFonts w:ascii="Verdana" w:hAnsi="Verdana"/>
                <w:sz w:val="20"/>
              </w:rPr>
            </w:pPr>
          </w:p>
          <w:p w14:paraId="311321F9"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460B2C8B"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35B8AE3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0900F031"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040B4AB7"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15934501" w14:textId="77777777" w:rsidTr="00C253DB">
        <w:tc>
          <w:tcPr>
            <w:tcW w:w="4246" w:type="dxa"/>
            <w:tcBorders>
              <w:top w:val="nil"/>
              <w:left w:val="nil"/>
              <w:bottom w:val="nil"/>
              <w:right w:val="nil"/>
            </w:tcBorders>
          </w:tcPr>
          <w:p w14:paraId="270BB819" w14:textId="6B5179E2" w:rsidR="005F3171" w:rsidRPr="00A1487F" w:rsidRDefault="005F3171" w:rsidP="00A1487F">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t>10% of the price defined in §2 in case of cancellation of the contract by either Party for reasons attributable to the Seller. -/-</w:t>
            </w:r>
          </w:p>
          <w:p w14:paraId="07A265C3" w14:textId="77777777" w:rsidR="003436D9" w:rsidRPr="00B53599" w:rsidRDefault="003436D9" w:rsidP="003436D9">
            <w:pPr>
              <w:spacing w:line="276" w:lineRule="auto"/>
              <w:ind w:left="334" w:right="113"/>
              <w:jc w:val="both"/>
              <w:rPr>
                <w:rFonts w:ascii="Verdana" w:hAnsi="Verdana"/>
                <w:sz w:val="20"/>
                <w:szCs w:val="20"/>
                <w:lang w:val="en-GB"/>
              </w:rPr>
            </w:pPr>
          </w:p>
          <w:p w14:paraId="7C2692AC" w14:textId="3E2D6E10" w:rsidR="005F3171" w:rsidRDefault="005F3171" w:rsidP="00B54C5E">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21F38D72" w14:textId="77777777" w:rsidR="00A1487F" w:rsidRPr="00A1487F" w:rsidRDefault="00A1487F" w:rsidP="00A1487F">
            <w:pPr>
              <w:pStyle w:val="Akapitzlist"/>
              <w:rPr>
                <w:rFonts w:ascii="Verdana" w:hAnsi="Verdana"/>
                <w:sz w:val="20"/>
                <w:szCs w:val="20"/>
                <w:lang w:val="en-GB"/>
              </w:rPr>
            </w:pPr>
          </w:p>
          <w:p w14:paraId="6FE43C8B" w14:textId="46F57B1E" w:rsidR="00A1487F" w:rsidRDefault="00A1487F" w:rsidP="00B54C5E">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6ED5D076" w14:textId="77777777" w:rsidR="00B54C5E" w:rsidRPr="00B53599" w:rsidRDefault="00B54C5E" w:rsidP="00B54C5E">
            <w:pPr>
              <w:pStyle w:val="Akapitzlist"/>
              <w:spacing w:line="276" w:lineRule="auto"/>
              <w:ind w:left="334" w:right="113"/>
              <w:jc w:val="both"/>
              <w:rPr>
                <w:rFonts w:ascii="Verdana" w:hAnsi="Verdana"/>
                <w:sz w:val="20"/>
                <w:szCs w:val="20"/>
                <w:lang w:val="en-GB"/>
              </w:rPr>
            </w:pPr>
          </w:p>
          <w:p w14:paraId="1BAB2200"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0F441978" w14:textId="77777777" w:rsidR="00B54C5E" w:rsidRPr="00B54C5E" w:rsidRDefault="00B54C5E" w:rsidP="00B54C5E">
            <w:pPr>
              <w:rPr>
                <w:lang w:val="en-GB"/>
              </w:rPr>
            </w:pPr>
          </w:p>
          <w:p w14:paraId="4291BE4D"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C3E622B"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3048EF6D"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79160056" w14:textId="77777777" w:rsidR="008A12DF" w:rsidRPr="00B53599" w:rsidRDefault="008A12DF" w:rsidP="008A12DF">
            <w:pPr>
              <w:pStyle w:val="Tekstpodstawowywcity"/>
              <w:spacing w:line="276" w:lineRule="auto"/>
              <w:ind w:left="113" w:right="113"/>
              <w:rPr>
                <w:rFonts w:ascii="Verdana" w:hAnsi="Verdana"/>
                <w:sz w:val="20"/>
                <w:lang w:val="en-GB"/>
              </w:rPr>
            </w:pPr>
          </w:p>
          <w:p w14:paraId="5C17D7FB"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19C59206" w14:textId="77777777" w:rsidR="005F3171"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7F3CA195" w14:textId="77777777" w:rsidR="008A12DF" w:rsidRPr="00B53599" w:rsidRDefault="008A12DF" w:rsidP="005F3171">
            <w:pPr>
              <w:spacing w:after="100" w:afterAutospacing="1" w:line="276" w:lineRule="auto"/>
              <w:ind w:right="113"/>
              <w:jc w:val="both"/>
              <w:rPr>
                <w:rFonts w:ascii="Verdana" w:hAnsi="Verdana"/>
                <w:sz w:val="20"/>
                <w:szCs w:val="20"/>
                <w:lang w:val="en-GB"/>
              </w:rPr>
            </w:pPr>
          </w:p>
          <w:p w14:paraId="540FC5B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7C20EF98"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16948C90"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 xml:space="preserve">The Buyer is the administrator of the Seller's personal data and is authorised to process them pursuant to Article 6 paragraph 1.b of GDPR, i.e. the processing is necessary for the performance of </w:t>
            </w:r>
            <w:r w:rsidRPr="00F21438">
              <w:rPr>
                <w:rFonts w:ascii="Verdana" w:hAnsi="Verdana"/>
                <w:sz w:val="20"/>
                <w:szCs w:val="20"/>
                <w:lang w:val="en-GB"/>
              </w:rPr>
              <w:lastRenderedPageBreak/>
              <w:t>the contract to which the data subject is a party.</w:t>
            </w:r>
          </w:p>
          <w:p w14:paraId="5BE12AFB"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683AC1A3"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31237DFB" w14:textId="32188302" w:rsidR="005F3171" w:rsidRPr="00A1487F" w:rsidRDefault="005F3171" w:rsidP="00A1487F">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39A4D203" w14:textId="77777777" w:rsidR="005F3171" w:rsidRDefault="005F3171" w:rsidP="00A1487F">
            <w:pPr>
              <w:pStyle w:val="Tekstpodstawowy"/>
              <w:numPr>
                <w:ilvl w:val="0"/>
                <w:numId w:val="18"/>
              </w:numPr>
              <w:spacing w:line="276" w:lineRule="auto"/>
              <w:ind w:right="113"/>
              <w:jc w:val="both"/>
              <w:rPr>
                <w:rFonts w:ascii="Verdana" w:hAnsi="Verdana"/>
                <w:sz w:val="20"/>
              </w:rPr>
            </w:pPr>
            <w:r w:rsidRPr="00A1487F">
              <w:rPr>
                <w:rFonts w:ascii="Verdana" w:hAnsi="Verdana"/>
                <w:sz w:val="20"/>
              </w:rPr>
              <w:lastRenderedPageBreak/>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39B9BEDA" w14:textId="77777777" w:rsidR="00A1487F" w:rsidRDefault="00A1487F" w:rsidP="00A1487F">
            <w:pPr>
              <w:pStyle w:val="Tekstpodstawowy"/>
              <w:spacing w:line="276" w:lineRule="auto"/>
              <w:ind w:left="360"/>
              <w:jc w:val="both"/>
              <w:rPr>
                <w:rFonts w:ascii="Verdana" w:hAnsi="Verdana"/>
                <w:sz w:val="20"/>
              </w:rPr>
            </w:pPr>
          </w:p>
          <w:p w14:paraId="0464F372" w14:textId="5280FEBF" w:rsidR="00A1487F" w:rsidRDefault="00A1487F" w:rsidP="00A1487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577E18D" w14:textId="0BC88A75" w:rsidR="00A1487F" w:rsidRDefault="00A1487F" w:rsidP="00A1487F">
            <w:pPr>
              <w:pStyle w:val="Tekstpodstawowy"/>
              <w:spacing w:line="276" w:lineRule="auto"/>
              <w:ind w:right="113"/>
              <w:jc w:val="both"/>
              <w:rPr>
                <w:rFonts w:ascii="Verdana" w:hAnsi="Verdana"/>
                <w:sz w:val="20"/>
              </w:rPr>
            </w:pPr>
          </w:p>
          <w:p w14:paraId="2774561D" w14:textId="77777777" w:rsidR="00A1487F" w:rsidRPr="008063B0" w:rsidRDefault="00A1487F" w:rsidP="00A1487F">
            <w:pPr>
              <w:pStyle w:val="Tekstpodstawowy"/>
              <w:spacing w:line="276" w:lineRule="auto"/>
              <w:ind w:right="113"/>
              <w:jc w:val="both"/>
              <w:rPr>
                <w:rFonts w:ascii="Verdana" w:hAnsi="Verdana"/>
                <w:sz w:val="20"/>
              </w:rPr>
            </w:pPr>
          </w:p>
          <w:p w14:paraId="06B78609" w14:textId="50058E47" w:rsidR="005F3171" w:rsidRPr="00B53599" w:rsidRDefault="005F3171" w:rsidP="00A1487F">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499DB5CD"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42546296"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A56FF57"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368E8732"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14E553CC" w14:textId="77777777"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3CCC694A" w14:textId="77777777" w:rsidR="005F3171" w:rsidRDefault="005F3171" w:rsidP="005F3171">
            <w:pPr>
              <w:pStyle w:val="Tekstpodstawowy"/>
              <w:spacing w:line="276" w:lineRule="auto"/>
              <w:ind w:right="113"/>
              <w:jc w:val="both"/>
              <w:rPr>
                <w:rFonts w:ascii="Verdana" w:hAnsi="Verdana"/>
                <w:sz w:val="20"/>
              </w:rPr>
            </w:pPr>
          </w:p>
          <w:p w14:paraId="08F00DDC" w14:textId="77777777" w:rsidR="008A12DF" w:rsidRDefault="008A12DF" w:rsidP="005F3171">
            <w:pPr>
              <w:pStyle w:val="Tekstpodstawowy"/>
              <w:spacing w:line="276" w:lineRule="auto"/>
              <w:ind w:right="113"/>
              <w:jc w:val="both"/>
              <w:rPr>
                <w:rFonts w:ascii="Verdana" w:hAnsi="Verdana"/>
                <w:sz w:val="20"/>
              </w:rPr>
            </w:pPr>
          </w:p>
          <w:p w14:paraId="7C505974" w14:textId="77777777" w:rsidR="008A12DF" w:rsidRDefault="008A12DF" w:rsidP="005F3171">
            <w:pPr>
              <w:pStyle w:val="Tekstpodstawowy"/>
              <w:spacing w:line="276" w:lineRule="auto"/>
              <w:ind w:right="113"/>
              <w:jc w:val="both"/>
              <w:rPr>
                <w:rFonts w:ascii="Verdana" w:hAnsi="Verdana"/>
                <w:sz w:val="20"/>
              </w:rPr>
            </w:pPr>
          </w:p>
          <w:p w14:paraId="3184C19C" w14:textId="77777777" w:rsidR="008A12DF" w:rsidRPr="00B53599" w:rsidRDefault="008A12DF" w:rsidP="005F3171">
            <w:pPr>
              <w:pStyle w:val="Tekstpodstawowy"/>
              <w:spacing w:line="276" w:lineRule="auto"/>
              <w:ind w:right="113"/>
              <w:jc w:val="both"/>
              <w:rPr>
                <w:rFonts w:ascii="Verdana" w:hAnsi="Verdana"/>
                <w:sz w:val="20"/>
              </w:rPr>
            </w:pPr>
          </w:p>
          <w:p w14:paraId="4D044AEC" w14:textId="77777777" w:rsidR="005F3171" w:rsidRPr="00B53599" w:rsidRDefault="005F3171" w:rsidP="00A1487F">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38BB23FD"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7E607C18"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w:t>
            </w:r>
            <w:r w:rsidRPr="00F21438">
              <w:rPr>
                <w:rFonts w:ascii="Verdana" w:eastAsia="Lucida Sans Unicode" w:hAnsi="Verdana"/>
                <w:kern w:val="2"/>
                <w:sz w:val="20"/>
                <w:szCs w:val="20"/>
                <w:lang w:eastAsia="en-US"/>
              </w:rPr>
              <w:lastRenderedPageBreak/>
              <w:t xml:space="preserve">osoba, której dane dotyczą. </w:t>
            </w:r>
          </w:p>
          <w:p w14:paraId="5685A718"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60681FA7"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2AB9FD8" w14:textId="77777777" w:rsidTr="00C253DB">
        <w:tc>
          <w:tcPr>
            <w:tcW w:w="4246" w:type="dxa"/>
            <w:tcBorders>
              <w:top w:val="nil"/>
              <w:left w:val="nil"/>
              <w:bottom w:val="nil"/>
              <w:right w:val="nil"/>
            </w:tcBorders>
          </w:tcPr>
          <w:p w14:paraId="4DCAEA17"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7C834D11"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543087C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21FC401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43623A0F" w14:textId="77777777" w:rsidR="00A1487F" w:rsidRP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14:paraId="6534596C" w14:textId="22EB993B" w:rsidR="00A1487F" w:rsidRDefault="00A1487F" w:rsidP="00A1487F">
            <w:pPr>
              <w:suppressAutoHyphens/>
              <w:ind w:left="360"/>
              <w:jc w:val="both"/>
              <w:rPr>
                <w:szCs w:val="20"/>
                <w:lang w:val="en-US" w:eastAsia="zh-CN"/>
              </w:rPr>
            </w:pPr>
            <w:r>
              <w:rPr>
                <w:rFonts w:ascii="Verdana" w:hAnsi="Verdana" w:cs="Verdana"/>
                <w:sz w:val="20"/>
                <w:szCs w:val="20"/>
                <w:lang w:val="en-US" w:eastAsia="zh-CN"/>
              </w:rPr>
              <w:t xml:space="preserve"> </w:t>
            </w:r>
          </w:p>
          <w:p w14:paraId="2457699D" w14:textId="77777777" w:rsidR="00A1487F" w:rsidRDefault="00A1487F" w:rsidP="00A1487F">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487B7CA8" w14:textId="2A5A322F" w:rsidR="00A1487F" w:rsidRDefault="00A1487F" w:rsidP="00A1487F">
            <w:pPr>
              <w:suppressAutoHyphens/>
              <w:jc w:val="both"/>
              <w:rPr>
                <w:rFonts w:ascii="Verdana" w:hAnsi="Verdana" w:cs="Verdana"/>
                <w:sz w:val="20"/>
                <w:szCs w:val="20"/>
                <w:lang w:val="en-US" w:eastAsia="zh-CN"/>
              </w:rPr>
            </w:pPr>
          </w:p>
          <w:p w14:paraId="6143FBA8" w14:textId="77777777" w:rsidR="00A1487F" w:rsidRDefault="00A1487F" w:rsidP="00A1487F">
            <w:pPr>
              <w:suppressAutoHyphens/>
              <w:jc w:val="both"/>
              <w:rPr>
                <w:rFonts w:ascii="Verdana" w:hAnsi="Verdana" w:cs="Verdana"/>
                <w:sz w:val="20"/>
                <w:szCs w:val="20"/>
                <w:lang w:val="en-US" w:eastAsia="zh-CN"/>
              </w:rPr>
            </w:pPr>
          </w:p>
          <w:p w14:paraId="446A23F4" w14:textId="081A39E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712CB6B3" w14:textId="5B69D20F" w:rsidR="00A1487F" w:rsidRDefault="00A1487F" w:rsidP="00A1487F">
            <w:pPr>
              <w:suppressAutoHyphens/>
              <w:ind w:left="388"/>
              <w:jc w:val="both"/>
              <w:rPr>
                <w:rFonts w:ascii="Verdana" w:hAnsi="Verdana" w:cs="Verdana"/>
                <w:sz w:val="20"/>
                <w:szCs w:val="20"/>
                <w:lang w:val="en-US" w:eastAsia="zh-CN"/>
              </w:rPr>
            </w:pPr>
          </w:p>
          <w:p w14:paraId="05AC6BFC" w14:textId="77777777" w:rsidR="00A1487F" w:rsidRDefault="00A1487F" w:rsidP="00A1487F">
            <w:pPr>
              <w:suppressAutoHyphens/>
              <w:ind w:left="388"/>
              <w:jc w:val="both"/>
              <w:rPr>
                <w:szCs w:val="20"/>
                <w:lang w:val="en-US" w:eastAsia="zh-CN"/>
              </w:rPr>
            </w:pPr>
          </w:p>
          <w:p w14:paraId="36F22933" w14:textId="42B7508E"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1D25BAEB" w14:textId="77777777" w:rsidR="00A1487F" w:rsidRDefault="00A1487F" w:rsidP="00A1487F">
            <w:pPr>
              <w:suppressAutoHyphens/>
              <w:jc w:val="both"/>
              <w:rPr>
                <w:szCs w:val="20"/>
                <w:lang w:val="en-US" w:eastAsia="zh-CN"/>
              </w:rPr>
            </w:pPr>
          </w:p>
          <w:p w14:paraId="0323500A" w14:textId="4B8089BC" w:rsidR="00A1487F" w:rsidRP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1D30CC43" w14:textId="77777777" w:rsidR="00A1487F" w:rsidRDefault="00A1487F" w:rsidP="00A1487F">
            <w:pPr>
              <w:suppressAutoHyphens/>
              <w:jc w:val="both"/>
              <w:rPr>
                <w:szCs w:val="20"/>
                <w:lang w:val="en-US" w:eastAsia="zh-CN"/>
              </w:rPr>
            </w:pPr>
          </w:p>
          <w:p w14:paraId="7CC2402F"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w:t>
            </w:r>
            <w:r>
              <w:rPr>
                <w:rFonts w:ascii="Verdana" w:hAnsi="Verdana" w:cs="Verdana"/>
                <w:sz w:val="20"/>
                <w:szCs w:val="20"/>
                <w:lang w:val="en-US" w:eastAsia="zh-CN"/>
              </w:rPr>
              <w:lastRenderedPageBreak/>
              <w:t xml:space="preserve">market or its distribution be withheld by the manufacturer, or should manufacturing of the product be abandoned; </w:t>
            </w:r>
          </w:p>
          <w:p w14:paraId="43253FE4"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0710DF21" w14:textId="77777777" w:rsidR="00A1487F" w:rsidRDefault="00A1487F" w:rsidP="00A1487F">
            <w:pPr>
              <w:numPr>
                <w:ilvl w:val="0"/>
                <w:numId w:val="42"/>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14:paraId="45603BA5" w14:textId="77777777" w:rsidR="00A1487F" w:rsidRDefault="00A1487F" w:rsidP="00A1487F">
            <w:pPr>
              <w:pStyle w:val="Tekstpodstawowywcity"/>
              <w:spacing w:line="276" w:lineRule="auto"/>
              <w:ind w:left="113" w:right="113"/>
              <w:rPr>
                <w:rFonts w:ascii="Verdana" w:hAnsi="Verdana" w:cs="Verdana"/>
                <w:sz w:val="20"/>
                <w:lang w:val="en-US" w:eastAsia="zh-CN"/>
              </w:rPr>
            </w:pPr>
          </w:p>
          <w:p w14:paraId="64D5A7D8" w14:textId="3D4A2572" w:rsidR="005F3171" w:rsidRDefault="00A1487F" w:rsidP="00A1487F">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r w:rsidR="00E42F2E">
              <w:rPr>
                <w:rFonts w:ascii="Verdana" w:hAnsi="Verdana" w:cs="Verdana"/>
                <w:sz w:val="20"/>
                <w:lang w:val="en-US" w:eastAsia="zh-CN"/>
              </w:rPr>
              <w:t>.</w:t>
            </w:r>
          </w:p>
          <w:p w14:paraId="7394FF67" w14:textId="77777777" w:rsidR="00394FBC" w:rsidRPr="00B53599" w:rsidRDefault="00394FBC" w:rsidP="00394FBC">
            <w:pPr>
              <w:pStyle w:val="Tekstpodstawowywcity"/>
              <w:spacing w:line="276" w:lineRule="auto"/>
              <w:ind w:left="113" w:right="113"/>
              <w:rPr>
                <w:rFonts w:ascii="Verdana" w:hAnsi="Verdana"/>
                <w:sz w:val="20"/>
                <w:lang w:val="en-GB"/>
              </w:rPr>
            </w:pPr>
          </w:p>
          <w:p w14:paraId="36170EE0"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2DA275FA"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4C94C00D" w14:textId="77777777" w:rsidR="00675E45" w:rsidRDefault="00675E45" w:rsidP="00675E45">
            <w:pPr>
              <w:pStyle w:val="Tekstpodstawowywcity"/>
              <w:spacing w:line="276" w:lineRule="auto"/>
              <w:ind w:right="113"/>
              <w:rPr>
                <w:rFonts w:ascii="Verdana" w:hAnsi="Verdana"/>
                <w:sz w:val="20"/>
                <w:lang w:val="en-GB"/>
              </w:rPr>
            </w:pPr>
          </w:p>
          <w:p w14:paraId="01989076"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54EABB42" w14:textId="77777777" w:rsidR="005F3171" w:rsidRPr="00B53599" w:rsidRDefault="005F3171" w:rsidP="005F3171">
            <w:pPr>
              <w:pStyle w:val="Tekstpodstawowywcity"/>
              <w:spacing w:line="276" w:lineRule="auto"/>
              <w:ind w:left="113" w:right="113"/>
              <w:rPr>
                <w:rFonts w:ascii="Verdana" w:hAnsi="Verdana"/>
                <w:sz w:val="20"/>
                <w:lang w:val="en-GB"/>
              </w:rPr>
            </w:pPr>
          </w:p>
          <w:p w14:paraId="4C1EBC40" w14:textId="77777777"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228D06B" w14:textId="77777777"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r w:rsidR="008A12DF">
              <w:rPr>
                <w:rFonts w:ascii="Verdana" w:hAnsi="Verdana"/>
                <w:b/>
                <w:sz w:val="20"/>
                <w:szCs w:val="20"/>
              </w:rPr>
              <w:t>.</w:t>
            </w:r>
          </w:p>
          <w:p w14:paraId="02D08BAA" w14:textId="77777777"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158AB6BA"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14:paraId="5905EA82" w14:textId="77777777" w:rsidR="00A1487F" w:rsidRDefault="00A1487F" w:rsidP="00A1487F">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530250EC" w14:textId="77777777" w:rsidR="00A1487F" w:rsidRDefault="00A1487F" w:rsidP="00A1487F">
            <w:pPr>
              <w:numPr>
                <w:ilvl w:val="0"/>
                <w:numId w:val="39"/>
              </w:numPr>
              <w:tabs>
                <w:tab w:val="left" w:pos="360"/>
              </w:tabs>
              <w:suppressAutoHyphens/>
              <w:ind w:left="360"/>
              <w:jc w:val="both"/>
              <w:rPr>
                <w:lang w:eastAsia="zh-CN"/>
              </w:rPr>
            </w:pPr>
            <w:r>
              <w:rPr>
                <w:rFonts w:ascii="Verdana" w:hAnsi="Verdana" w:cs="Verdana"/>
                <w:color w:val="000000"/>
                <w:sz w:val="20"/>
                <w:lang w:eastAsia="zh-CN"/>
              </w:rPr>
              <w:t xml:space="preserve">Zmiany umowy, o których mowa w ust. 1 muszą być dokonywane z zachowaniem przepisu art. </w:t>
            </w:r>
            <w:r>
              <w:rPr>
                <w:color w:val="000000"/>
                <w:kern w:val="2"/>
                <w:lang w:eastAsia="zh-CN"/>
              </w:rPr>
              <w:t xml:space="preserve">454 oraz 455 ustawy Prawy zamówień publicznych.  </w:t>
            </w:r>
          </w:p>
          <w:p w14:paraId="1AE74374" w14:textId="77777777" w:rsidR="00A1487F" w:rsidRDefault="00A1487F" w:rsidP="00A1487F">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35138B30"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49CF864E"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39603E52" w14:textId="77777777" w:rsid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3C439D6A" w14:textId="7B5A16B6" w:rsidR="00A1487F" w:rsidRPr="00A1487F" w:rsidRDefault="00A1487F" w:rsidP="00A1487F">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w:t>
            </w:r>
            <w:r>
              <w:rPr>
                <w:rFonts w:ascii="Verdana" w:hAnsi="Verdana" w:cs="Verdana"/>
                <w:color w:val="000000"/>
                <w:sz w:val="20"/>
                <w:szCs w:val="20"/>
                <w:lang w:eastAsia="zh-CN"/>
              </w:rPr>
              <w:lastRenderedPageBreak/>
              <w:t>przedmiotu zamówienia bądź jego elementów;</w:t>
            </w:r>
          </w:p>
          <w:p w14:paraId="36CC4C61" w14:textId="77777777" w:rsidR="002E4E82" w:rsidRDefault="002E4E82" w:rsidP="002E4E82">
            <w:pPr>
              <w:tabs>
                <w:tab w:val="left" w:pos="360"/>
              </w:tabs>
              <w:suppressAutoHyphens/>
              <w:spacing w:after="120"/>
              <w:jc w:val="both"/>
              <w:rPr>
                <w:lang w:eastAsia="zh-CN"/>
              </w:rPr>
            </w:pPr>
          </w:p>
          <w:p w14:paraId="08FACC3E" w14:textId="3831D9E2" w:rsidR="00A1487F" w:rsidRPr="00A1487F" w:rsidRDefault="00A1487F" w:rsidP="00A1487F">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C4FFADF" w14:textId="77777777" w:rsidR="00A1487F" w:rsidRDefault="00A1487F" w:rsidP="00A1487F">
            <w:pPr>
              <w:pStyle w:val="Akapitzlist"/>
              <w:rPr>
                <w:lang w:eastAsia="zh-CN"/>
              </w:rPr>
            </w:pPr>
          </w:p>
          <w:p w14:paraId="187A2D1C" w14:textId="28BEF035" w:rsidR="00A1487F" w:rsidRPr="002E4E82" w:rsidRDefault="00A1487F" w:rsidP="002E4E82">
            <w:pPr>
              <w:numPr>
                <w:ilvl w:val="0"/>
                <w:numId w:val="40"/>
              </w:numPr>
              <w:tabs>
                <w:tab w:val="left" w:pos="284"/>
                <w:tab w:val="left" w:pos="360"/>
              </w:tabs>
              <w:suppressAutoHyphens/>
              <w:jc w:val="both"/>
              <w:rPr>
                <w:lang w:eastAsia="zh-CN"/>
              </w:rPr>
            </w:pPr>
            <w:r>
              <w:rPr>
                <w:rFonts w:ascii="Verdana" w:hAnsi="Verdana" w:cs="Verdana"/>
                <w:color w:val="000000"/>
                <w:sz w:val="20"/>
                <w:szCs w:val="20"/>
                <w:lang w:eastAsia="zh-CN"/>
              </w:rPr>
              <w:t>W przypadku zmiany, o której mowa w ust. 3 pkt. b), wartość wynagrodzenia netto nie zmieni się, a wartość wynagrodzenia brutto zostanie wyliczona na podstawie nowych przepisów.</w:t>
            </w:r>
          </w:p>
          <w:p w14:paraId="4011E943" w14:textId="77777777" w:rsidR="002E4E82" w:rsidRDefault="002E4E82" w:rsidP="002E4E82">
            <w:pPr>
              <w:tabs>
                <w:tab w:val="left" w:pos="284"/>
              </w:tabs>
              <w:suppressAutoHyphens/>
              <w:jc w:val="both"/>
              <w:rPr>
                <w:lang w:eastAsia="zh-CN"/>
              </w:rPr>
            </w:pPr>
          </w:p>
          <w:p w14:paraId="0590B95F" w14:textId="0155B0BE" w:rsidR="005F3171" w:rsidRPr="00547E81" w:rsidRDefault="00A1487F" w:rsidP="002E4E82">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5DE32408" w14:textId="77777777" w:rsidR="00A1487F" w:rsidRDefault="00A1487F" w:rsidP="00394FBC">
            <w:pPr>
              <w:spacing w:before="120" w:after="120" w:line="276" w:lineRule="auto"/>
              <w:ind w:left="113" w:right="113"/>
              <w:jc w:val="center"/>
              <w:rPr>
                <w:rFonts w:ascii="Verdana" w:hAnsi="Verdana"/>
                <w:b/>
                <w:sz w:val="20"/>
                <w:szCs w:val="20"/>
              </w:rPr>
            </w:pPr>
          </w:p>
          <w:p w14:paraId="1C2413AE" w14:textId="6DEA2610"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14:paraId="2F13CD75" w14:textId="3BDDA427" w:rsidR="005F3171"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40EF3599" w14:textId="77777777" w:rsidR="00A1487F" w:rsidRPr="00B53599" w:rsidRDefault="00A1487F" w:rsidP="00A1487F">
            <w:pPr>
              <w:pStyle w:val="Tekstpodstawowywcity"/>
              <w:spacing w:line="276" w:lineRule="auto"/>
              <w:ind w:left="334" w:right="113"/>
              <w:rPr>
                <w:rFonts w:ascii="Verdana" w:hAnsi="Verdana"/>
                <w:sz w:val="20"/>
              </w:rPr>
            </w:pPr>
          </w:p>
          <w:p w14:paraId="25BDD3C7" w14:textId="77777777"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7E723DB3" w14:textId="77777777" w:rsidR="005F3171" w:rsidRPr="00B53599" w:rsidRDefault="005F3171" w:rsidP="005F3171">
            <w:pPr>
              <w:pStyle w:val="Tekstpodstawowywcity"/>
              <w:spacing w:line="276" w:lineRule="auto"/>
              <w:ind w:right="113"/>
              <w:rPr>
                <w:rFonts w:ascii="Verdana" w:hAnsi="Verdana"/>
                <w:sz w:val="20"/>
              </w:rPr>
            </w:pPr>
          </w:p>
          <w:p w14:paraId="7FB5F602" w14:textId="77777777"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14:paraId="0D1FD15A" w14:textId="36D3E0DE" w:rsidR="00F60529" w:rsidRPr="00547E81" w:rsidRDefault="00F60529" w:rsidP="00C33C98">
      <w:pPr>
        <w:spacing w:line="276" w:lineRule="auto"/>
        <w:jc w:val="center"/>
        <w:rPr>
          <w:rFonts w:ascii="Palatino Linotype" w:hAnsi="Palatino Linotype"/>
          <w:color w:val="FF0000"/>
          <w:sz w:val="22"/>
          <w:szCs w:val="22"/>
          <w:u w:val="single"/>
          <w:lang w:val="en-GB"/>
        </w:rPr>
      </w:pPr>
    </w:p>
    <w:sectPr w:rsidR="00F60529" w:rsidRPr="00547E81" w:rsidSect="00EA4AEF">
      <w:headerReference w:type="default" r:id="rId8"/>
      <w:footerReference w:type="even" r:id="rId9"/>
      <w:footerReference w:type="default" r:id="rId10"/>
      <w:pgSz w:w="11906" w:h="16838" w:code="9"/>
      <w:pgMar w:top="851" w:right="1418" w:bottom="1418" w:left="1418" w:header="340" w:footer="6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28C9B" w14:textId="77777777" w:rsidR="00077590" w:rsidRDefault="00077590">
      <w:r>
        <w:separator/>
      </w:r>
    </w:p>
  </w:endnote>
  <w:endnote w:type="continuationSeparator" w:id="0">
    <w:p w14:paraId="23D02DCA" w14:textId="77777777" w:rsidR="00077590" w:rsidRDefault="00077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3D38" w14:textId="77777777" w:rsidR="00077590" w:rsidRDefault="00077590">
      <w:r>
        <w:separator/>
      </w:r>
    </w:p>
  </w:footnote>
  <w:footnote w:type="continuationSeparator" w:id="0">
    <w:p w14:paraId="43AF3A4C" w14:textId="77777777" w:rsidR="00077590" w:rsidRDefault="00077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C40E6E2" w14:textId="20E62F2A" w:rsidR="00EA4AEF" w:rsidRPr="00664740" w:rsidRDefault="00F85E2F" w:rsidP="00EA4AEF">
    <w:pPr>
      <w:pStyle w:val="Nagwek"/>
      <w:jc w:val="right"/>
      <w:rPr>
        <w:rFonts w:ascii="Verdana" w:hAnsi="Verdana"/>
        <w:b/>
        <w:bCs/>
        <w:iCs/>
        <w:sz w:val="20"/>
        <w:szCs w:val="20"/>
      </w:rPr>
    </w:pPr>
    <w:r>
      <w:rPr>
        <w:rFonts w:ascii="Verdana" w:hAnsi="Verdana"/>
        <w:b/>
        <w:bCs/>
        <w:iCs/>
        <w:sz w:val="20"/>
        <w:szCs w:val="20"/>
      </w:rPr>
      <w:t>Załącznik nr 3/</w:t>
    </w:r>
    <w:r w:rsidR="00867E5D" w:rsidRPr="00867E5D">
      <w:rPr>
        <w:b/>
      </w:rPr>
      <w:t xml:space="preserve"> </w:t>
    </w:r>
    <w:proofErr w:type="spellStart"/>
    <w:r w:rsidR="00867E5D" w:rsidRPr="00867E5D">
      <w:rPr>
        <w:rFonts w:ascii="Verdana" w:hAnsi="Verdana"/>
        <w:b/>
        <w:bCs/>
        <w:iCs/>
        <w:sz w:val="20"/>
        <w:szCs w:val="20"/>
      </w:rPr>
      <w:t>Annex</w:t>
    </w:r>
    <w:proofErr w:type="spellEnd"/>
    <w:r w:rsidR="00867E5D" w:rsidRPr="00867E5D">
      <w:rPr>
        <w:rFonts w:ascii="Verdana" w:hAnsi="Verdana"/>
        <w:b/>
        <w:bCs/>
        <w:iCs/>
        <w:sz w:val="20"/>
        <w:szCs w:val="20"/>
      </w:rPr>
      <w:t xml:space="preserve"> </w:t>
    </w:r>
    <w:r w:rsidR="00664740" w:rsidRPr="00664740">
      <w:rPr>
        <w:rFonts w:ascii="Verdana" w:hAnsi="Verdana"/>
        <w:b/>
        <w:bCs/>
        <w:iCs/>
        <w:sz w:val="20"/>
        <w:szCs w:val="20"/>
      </w:rPr>
      <w:t>No 3</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3"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4"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0"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3358114">
    <w:abstractNumId w:val="33"/>
  </w:num>
  <w:num w:numId="2" w16cid:durableId="223178960">
    <w:abstractNumId w:val="9"/>
  </w:num>
  <w:num w:numId="3" w16cid:durableId="1940940265">
    <w:abstractNumId w:val="23"/>
  </w:num>
  <w:num w:numId="4" w16cid:durableId="1529029675">
    <w:abstractNumId w:val="39"/>
  </w:num>
  <w:num w:numId="5" w16cid:durableId="518394122">
    <w:abstractNumId w:val="28"/>
  </w:num>
  <w:num w:numId="6" w16cid:durableId="1754014225">
    <w:abstractNumId w:val="22"/>
  </w:num>
  <w:num w:numId="7" w16cid:durableId="5181025">
    <w:abstractNumId w:val="15"/>
  </w:num>
  <w:num w:numId="8" w16cid:durableId="128983188">
    <w:abstractNumId w:val="20"/>
  </w:num>
  <w:num w:numId="9" w16cid:durableId="852188881">
    <w:abstractNumId w:val="21"/>
  </w:num>
  <w:num w:numId="10" w16cid:durableId="891695438">
    <w:abstractNumId w:val="12"/>
  </w:num>
  <w:num w:numId="11" w16cid:durableId="7682048">
    <w:abstractNumId w:val="5"/>
  </w:num>
  <w:num w:numId="12" w16cid:durableId="1893034154">
    <w:abstractNumId w:val="32"/>
  </w:num>
  <w:num w:numId="13" w16cid:durableId="95833098">
    <w:abstractNumId w:val="7"/>
  </w:num>
  <w:num w:numId="14" w16cid:durableId="1208030295">
    <w:abstractNumId w:val="25"/>
  </w:num>
  <w:num w:numId="15" w16cid:durableId="756945684">
    <w:abstractNumId w:val="14"/>
  </w:num>
  <w:num w:numId="16" w16cid:durableId="1499492099">
    <w:abstractNumId w:val="37"/>
  </w:num>
  <w:num w:numId="17" w16cid:durableId="58215845">
    <w:abstractNumId w:val="24"/>
  </w:num>
  <w:num w:numId="18" w16cid:durableId="710229911">
    <w:abstractNumId w:val="19"/>
  </w:num>
  <w:num w:numId="19" w16cid:durableId="196165495">
    <w:abstractNumId w:val="35"/>
  </w:num>
  <w:num w:numId="20" w16cid:durableId="1128936022">
    <w:abstractNumId w:val="36"/>
  </w:num>
  <w:num w:numId="21" w16cid:durableId="1508058644">
    <w:abstractNumId w:val="29"/>
  </w:num>
  <w:num w:numId="22" w16cid:durableId="1029792489">
    <w:abstractNumId w:val="34"/>
  </w:num>
  <w:num w:numId="23" w16cid:durableId="1509950060">
    <w:abstractNumId w:val="16"/>
  </w:num>
  <w:num w:numId="24" w16cid:durableId="1664891632">
    <w:abstractNumId w:val="31"/>
  </w:num>
  <w:num w:numId="25" w16cid:durableId="1536576759">
    <w:abstractNumId w:val="38"/>
  </w:num>
  <w:num w:numId="26" w16cid:durableId="2007126328">
    <w:abstractNumId w:val="17"/>
  </w:num>
  <w:num w:numId="27" w16cid:durableId="101462330">
    <w:abstractNumId w:val="11"/>
  </w:num>
  <w:num w:numId="28" w16cid:durableId="539586897">
    <w:abstractNumId w:val="8"/>
  </w:num>
  <w:num w:numId="29" w16cid:durableId="2130078981">
    <w:abstractNumId w:val="26"/>
  </w:num>
  <w:num w:numId="30" w16cid:durableId="1599369558">
    <w:abstractNumId w:val="40"/>
  </w:num>
  <w:num w:numId="31" w16cid:durableId="1235161805">
    <w:abstractNumId w:val="13"/>
  </w:num>
  <w:num w:numId="32" w16cid:durableId="438262111">
    <w:abstractNumId w:val="30"/>
  </w:num>
  <w:num w:numId="33" w16cid:durableId="1679043927">
    <w:abstractNumId w:val="10"/>
  </w:num>
  <w:num w:numId="34" w16cid:durableId="1629970795">
    <w:abstractNumId w:val="18"/>
  </w:num>
  <w:num w:numId="35" w16cid:durableId="1973947944">
    <w:abstractNumId w:val="6"/>
  </w:num>
  <w:num w:numId="36" w16cid:durableId="1797947150">
    <w:abstractNumId w:val="27"/>
  </w:num>
  <w:num w:numId="37" w16cid:durableId="791288991">
    <w:abstractNumId w:val="4"/>
  </w:num>
  <w:num w:numId="38" w16cid:durableId="444540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051678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86570">
    <w:abstractNumId w:val="1"/>
    <w:lvlOverride w:ilvl="0">
      <w:startOverride w:val="1"/>
    </w:lvlOverride>
  </w:num>
  <w:num w:numId="41" w16cid:durableId="15654821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20270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6AAE"/>
    <w:rsid w:val="00007F73"/>
    <w:rsid w:val="00013B10"/>
    <w:rsid w:val="00020794"/>
    <w:rsid w:val="00020BBA"/>
    <w:rsid w:val="00037EC3"/>
    <w:rsid w:val="000411BA"/>
    <w:rsid w:val="00045AEF"/>
    <w:rsid w:val="0005232A"/>
    <w:rsid w:val="00062474"/>
    <w:rsid w:val="00065FA1"/>
    <w:rsid w:val="00070688"/>
    <w:rsid w:val="00072B4E"/>
    <w:rsid w:val="00074D60"/>
    <w:rsid w:val="0007759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40996"/>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E4E82"/>
    <w:rsid w:val="002F1FBF"/>
    <w:rsid w:val="002F7ACF"/>
    <w:rsid w:val="00301504"/>
    <w:rsid w:val="00305E23"/>
    <w:rsid w:val="003107FE"/>
    <w:rsid w:val="00316845"/>
    <w:rsid w:val="00320885"/>
    <w:rsid w:val="003436D9"/>
    <w:rsid w:val="003502C9"/>
    <w:rsid w:val="00360C2A"/>
    <w:rsid w:val="00374115"/>
    <w:rsid w:val="0037736C"/>
    <w:rsid w:val="003946D1"/>
    <w:rsid w:val="00394FBC"/>
    <w:rsid w:val="0039603D"/>
    <w:rsid w:val="00397B17"/>
    <w:rsid w:val="003A3663"/>
    <w:rsid w:val="003B68CF"/>
    <w:rsid w:val="003B747C"/>
    <w:rsid w:val="003C442F"/>
    <w:rsid w:val="003D4DC9"/>
    <w:rsid w:val="003E1ECA"/>
    <w:rsid w:val="003E3A1C"/>
    <w:rsid w:val="003E4385"/>
    <w:rsid w:val="003F6ED7"/>
    <w:rsid w:val="0040482C"/>
    <w:rsid w:val="00404B0D"/>
    <w:rsid w:val="00407A24"/>
    <w:rsid w:val="00435A93"/>
    <w:rsid w:val="00443F9C"/>
    <w:rsid w:val="004467C9"/>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24E0"/>
    <w:rsid w:val="005336D7"/>
    <w:rsid w:val="005377AB"/>
    <w:rsid w:val="005461CD"/>
    <w:rsid w:val="00546876"/>
    <w:rsid w:val="00547E81"/>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43913"/>
    <w:rsid w:val="0065197B"/>
    <w:rsid w:val="0065417F"/>
    <w:rsid w:val="0066160F"/>
    <w:rsid w:val="00661B59"/>
    <w:rsid w:val="006622A3"/>
    <w:rsid w:val="00664740"/>
    <w:rsid w:val="00675E45"/>
    <w:rsid w:val="00677597"/>
    <w:rsid w:val="00677DD2"/>
    <w:rsid w:val="00696F14"/>
    <w:rsid w:val="006A60DC"/>
    <w:rsid w:val="006B3648"/>
    <w:rsid w:val="006B7661"/>
    <w:rsid w:val="006B7CF0"/>
    <w:rsid w:val="006C06FC"/>
    <w:rsid w:val="006C7C58"/>
    <w:rsid w:val="006D4B53"/>
    <w:rsid w:val="006E634B"/>
    <w:rsid w:val="006F0CD3"/>
    <w:rsid w:val="006F3EF2"/>
    <w:rsid w:val="006F603D"/>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86567"/>
    <w:rsid w:val="007973D5"/>
    <w:rsid w:val="007B768C"/>
    <w:rsid w:val="007C3F9D"/>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67E5D"/>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4FB0"/>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487F"/>
    <w:rsid w:val="00A15F46"/>
    <w:rsid w:val="00A16571"/>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028A"/>
    <w:rsid w:val="00CF112E"/>
    <w:rsid w:val="00CF2673"/>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2F2E"/>
    <w:rsid w:val="00E44018"/>
    <w:rsid w:val="00E466E3"/>
    <w:rsid w:val="00E46B90"/>
    <w:rsid w:val="00E60710"/>
    <w:rsid w:val="00E64EA1"/>
    <w:rsid w:val="00E67F6A"/>
    <w:rsid w:val="00E77C13"/>
    <w:rsid w:val="00E84DDE"/>
    <w:rsid w:val="00E87A00"/>
    <w:rsid w:val="00E945E1"/>
    <w:rsid w:val="00E97192"/>
    <w:rsid w:val="00EA1449"/>
    <w:rsid w:val="00EA1D84"/>
    <w:rsid w:val="00EA3119"/>
    <w:rsid w:val="00EA4AEF"/>
    <w:rsid w:val="00EA5001"/>
    <w:rsid w:val="00EB416D"/>
    <w:rsid w:val="00EB66C4"/>
    <w:rsid w:val="00EC526A"/>
    <w:rsid w:val="00EC53BC"/>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5E2F"/>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96391">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8DA5E9-F038-4CAD-8215-83267BE95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2702</Words>
  <Characters>14130</Characters>
  <Application>Microsoft Office Word</Application>
  <DocSecurity>0</DocSecurity>
  <Lines>117</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2023-03-17T11:38:00Z</dcterms:created>
  <dcterms:modified xsi:type="dcterms:W3CDTF">2023-03-17T11:38:00Z</dcterms:modified>
</cp:coreProperties>
</file>