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65C07" w14:textId="6A5541A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BE531A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AE23C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D9FD39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857E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7625A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334FB9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A5B0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969FE0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43FE6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583B2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86E2B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581D1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05D1801" w14:textId="77777777" w:rsidR="008D2AB8" w:rsidRPr="00FE3D9D" w:rsidRDefault="008D2AB8" w:rsidP="008D2AB8">
      <w:pPr>
        <w:spacing w:line="360" w:lineRule="auto"/>
        <w:rPr>
          <w:sz w:val="22"/>
          <w:szCs w:val="22"/>
        </w:rPr>
      </w:pPr>
      <w:r w:rsidRPr="00FE3D9D">
        <w:rPr>
          <w:sz w:val="22"/>
          <w:szCs w:val="22"/>
        </w:rPr>
        <w:t>Do: Nazwa i siedziba Zamawiającego:</w:t>
      </w:r>
    </w:p>
    <w:p w14:paraId="5395AE80" w14:textId="4F8CECE4" w:rsidR="00B747FF" w:rsidRPr="00FE3D9D" w:rsidRDefault="00B747FF" w:rsidP="008D2AB8">
      <w:pPr>
        <w:ind w:right="-110"/>
        <w:rPr>
          <w:b/>
          <w:sz w:val="22"/>
          <w:szCs w:val="22"/>
        </w:rPr>
      </w:pPr>
      <w:r w:rsidRPr="00FE3D9D">
        <w:rPr>
          <w:b/>
          <w:sz w:val="22"/>
          <w:szCs w:val="22"/>
        </w:rPr>
        <w:t xml:space="preserve">Akademia Górniczo </w:t>
      </w:r>
      <w:r w:rsidR="00FE3D9D" w:rsidRPr="00FE3D9D">
        <w:rPr>
          <w:b/>
          <w:sz w:val="22"/>
          <w:szCs w:val="22"/>
        </w:rPr>
        <w:t>–</w:t>
      </w:r>
      <w:r w:rsidRPr="00FE3D9D">
        <w:rPr>
          <w:b/>
          <w:sz w:val="22"/>
          <w:szCs w:val="22"/>
        </w:rPr>
        <w:t xml:space="preserve"> Hutnicza</w:t>
      </w:r>
      <w:r w:rsidR="00FE3D9D" w:rsidRPr="00FE3D9D">
        <w:rPr>
          <w:b/>
          <w:sz w:val="22"/>
          <w:szCs w:val="22"/>
        </w:rPr>
        <w:t xml:space="preserve"> </w:t>
      </w:r>
      <w:r w:rsidRPr="00FE3D9D">
        <w:rPr>
          <w:b/>
          <w:sz w:val="22"/>
          <w:szCs w:val="22"/>
        </w:rPr>
        <w:t>im. Stanisława Staszica w Krakowie</w:t>
      </w:r>
    </w:p>
    <w:p w14:paraId="305442B0" w14:textId="77777777" w:rsidR="008D2AB8" w:rsidRPr="00FE3D9D" w:rsidRDefault="00B747FF" w:rsidP="008D2AB8">
      <w:pPr>
        <w:ind w:right="-110"/>
        <w:rPr>
          <w:b/>
          <w:sz w:val="22"/>
          <w:szCs w:val="22"/>
        </w:rPr>
      </w:pPr>
      <w:r w:rsidRPr="00FE3D9D">
        <w:rPr>
          <w:b/>
          <w:sz w:val="22"/>
          <w:szCs w:val="22"/>
        </w:rPr>
        <w:t>Dział Zamówień Publicznych</w:t>
      </w:r>
      <w:r w:rsidR="008D2AB8" w:rsidRPr="00FE3D9D">
        <w:rPr>
          <w:b/>
          <w:sz w:val="22"/>
          <w:szCs w:val="22"/>
        </w:rPr>
        <w:t xml:space="preserve">  </w:t>
      </w:r>
    </w:p>
    <w:p w14:paraId="2BDCB7D8" w14:textId="51D839E6" w:rsidR="008D2AB8" w:rsidRPr="00FE3D9D" w:rsidRDefault="00B747FF" w:rsidP="00FE3D9D">
      <w:pPr>
        <w:ind w:right="-110"/>
        <w:rPr>
          <w:b/>
          <w:sz w:val="22"/>
          <w:szCs w:val="22"/>
        </w:rPr>
      </w:pPr>
      <w:r w:rsidRPr="00FE3D9D">
        <w:rPr>
          <w:b/>
          <w:sz w:val="22"/>
          <w:szCs w:val="22"/>
        </w:rPr>
        <w:t>Al. Mickiewicza</w:t>
      </w:r>
      <w:r w:rsidR="008D2AB8" w:rsidRPr="00FE3D9D">
        <w:rPr>
          <w:b/>
          <w:sz w:val="22"/>
          <w:szCs w:val="22"/>
        </w:rPr>
        <w:t xml:space="preserve"> </w:t>
      </w:r>
      <w:r w:rsidRPr="00FE3D9D">
        <w:rPr>
          <w:b/>
          <w:sz w:val="22"/>
          <w:szCs w:val="22"/>
        </w:rPr>
        <w:t>30</w:t>
      </w:r>
      <w:r w:rsidR="00FE3D9D" w:rsidRPr="00FE3D9D">
        <w:rPr>
          <w:b/>
          <w:sz w:val="22"/>
          <w:szCs w:val="22"/>
        </w:rPr>
        <w:t xml:space="preserve">, </w:t>
      </w:r>
      <w:r w:rsidRPr="00FE3D9D">
        <w:rPr>
          <w:b/>
          <w:sz w:val="22"/>
          <w:szCs w:val="22"/>
        </w:rPr>
        <w:t>30-059</w:t>
      </w:r>
      <w:r w:rsidR="008D2AB8" w:rsidRPr="00FE3D9D">
        <w:rPr>
          <w:b/>
          <w:sz w:val="22"/>
          <w:szCs w:val="22"/>
        </w:rPr>
        <w:t xml:space="preserve"> </w:t>
      </w:r>
      <w:r w:rsidRPr="00FE3D9D">
        <w:rPr>
          <w:b/>
          <w:sz w:val="22"/>
          <w:szCs w:val="22"/>
        </w:rPr>
        <w:t>Kraków</w:t>
      </w:r>
      <w:r w:rsidR="008D2AB8" w:rsidRPr="00FE3D9D">
        <w:rPr>
          <w:b/>
          <w:sz w:val="22"/>
          <w:szCs w:val="22"/>
        </w:rPr>
        <w:t xml:space="preserve">,  </w:t>
      </w:r>
    </w:p>
    <w:p w14:paraId="4D85970F" w14:textId="77777777" w:rsidR="008D2AB8" w:rsidRPr="00FE3D9D" w:rsidRDefault="008D2AB8" w:rsidP="008D2AB8">
      <w:pPr>
        <w:ind w:firstLine="3969"/>
        <w:rPr>
          <w:b/>
          <w:sz w:val="22"/>
          <w:szCs w:val="22"/>
        </w:rPr>
      </w:pPr>
    </w:p>
    <w:p w14:paraId="19010021" w14:textId="4424BF60" w:rsidR="008D2AB8" w:rsidRPr="00FE3D9D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E3D9D">
        <w:rPr>
          <w:sz w:val="22"/>
          <w:szCs w:val="22"/>
        </w:rPr>
        <w:t xml:space="preserve">Przystępując do postępowania o udzielenie zamówienia publicznego, którego przedmiotem jest </w:t>
      </w:r>
      <w:r w:rsidR="00B747FF" w:rsidRPr="00FE3D9D">
        <w:rPr>
          <w:b/>
          <w:sz w:val="22"/>
          <w:szCs w:val="22"/>
        </w:rPr>
        <w:t>Rozbiórka budynku U-8 wraz z infrastrukturą techniczną przy ul. Budryka 6 na terenie MS AGH w Krakowie - KC-zp.272-168/23</w:t>
      </w:r>
      <w:r w:rsidRPr="00FE3D9D">
        <w:rPr>
          <w:b/>
          <w:sz w:val="22"/>
          <w:szCs w:val="22"/>
        </w:rPr>
        <w:t xml:space="preserve">, </w:t>
      </w:r>
      <w:r w:rsidRPr="00FE3D9D">
        <w:rPr>
          <w:sz w:val="22"/>
          <w:szCs w:val="22"/>
        </w:rPr>
        <w:t>oferuję realizację przedmiotu zamówienia, zgodnie z zasadami określonymi w specyfikacji warunków zamówienia.</w:t>
      </w:r>
    </w:p>
    <w:p w14:paraId="566EB81F" w14:textId="77777777" w:rsidR="008D2AB8" w:rsidRPr="00FE3D9D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8040E68" w14:textId="77777777" w:rsidR="00FE3D9D" w:rsidRPr="00FE3D9D" w:rsidRDefault="00FE3D9D" w:rsidP="00FE3D9D">
      <w:pPr>
        <w:widowControl w:val="0"/>
        <w:ind w:right="1"/>
        <w:rPr>
          <w:b/>
          <w:sz w:val="22"/>
          <w:szCs w:val="22"/>
        </w:rPr>
      </w:pPr>
      <w:r w:rsidRPr="00FE3D9D">
        <w:rPr>
          <w:b/>
          <w:sz w:val="22"/>
          <w:szCs w:val="22"/>
        </w:rPr>
        <w:t>Cena brutto: ...................................................................................................PLN</w:t>
      </w:r>
    </w:p>
    <w:p w14:paraId="4EA9AB29" w14:textId="77777777" w:rsidR="00FE3D9D" w:rsidRPr="00FE3D9D" w:rsidRDefault="00FE3D9D" w:rsidP="00FE3D9D">
      <w:pPr>
        <w:widowControl w:val="0"/>
        <w:ind w:right="1"/>
        <w:jc w:val="both"/>
        <w:rPr>
          <w:b/>
          <w:sz w:val="22"/>
          <w:szCs w:val="22"/>
        </w:rPr>
      </w:pPr>
    </w:p>
    <w:p w14:paraId="5E1815A4" w14:textId="77777777" w:rsidR="00FE3D9D" w:rsidRPr="00FE3D9D" w:rsidRDefault="00FE3D9D" w:rsidP="00FE3D9D">
      <w:pPr>
        <w:widowControl w:val="0"/>
        <w:ind w:right="1"/>
        <w:jc w:val="both"/>
        <w:rPr>
          <w:b/>
          <w:sz w:val="22"/>
          <w:szCs w:val="22"/>
        </w:rPr>
      </w:pPr>
      <w:r w:rsidRPr="00FE3D9D">
        <w:rPr>
          <w:b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5D0314EF" w14:textId="77777777" w:rsidR="00FE3D9D" w:rsidRPr="00FE3D9D" w:rsidRDefault="00FE3D9D" w:rsidP="00FE3D9D">
      <w:pPr>
        <w:widowControl w:val="0"/>
        <w:ind w:right="1"/>
        <w:jc w:val="both"/>
        <w:rPr>
          <w:b/>
          <w:sz w:val="22"/>
          <w:szCs w:val="22"/>
        </w:rPr>
      </w:pPr>
    </w:p>
    <w:p w14:paraId="5A47054A" w14:textId="77777777" w:rsidR="00FE3D9D" w:rsidRPr="00FE3D9D" w:rsidRDefault="00FE3D9D" w:rsidP="00FE3D9D">
      <w:pPr>
        <w:widowControl w:val="0"/>
        <w:rPr>
          <w:b/>
          <w:sz w:val="22"/>
          <w:szCs w:val="22"/>
          <w:lang w:val="x-none" w:eastAsia="x-none"/>
        </w:rPr>
      </w:pPr>
      <w:r w:rsidRPr="00FE3D9D">
        <w:rPr>
          <w:b/>
          <w:sz w:val="22"/>
          <w:szCs w:val="22"/>
          <w:lang w:val="x-none" w:eastAsia="x-none"/>
        </w:rPr>
        <w:t xml:space="preserve">Powyższa cena zawiera podatek VAT w wysokości </w:t>
      </w:r>
      <w:r w:rsidRPr="00FE3D9D">
        <w:rPr>
          <w:b/>
          <w:sz w:val="22"/>
          <w:szCs w:val="22"/>
          <w:lang w:eastAsia="x-none"/>
        </w:rPr>
        <w:t>23</w:t>
      </w:r>
      <w:r w:rsidRPr="00FE3D9D"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14:paraId="71A2DA5F" w14:textId="77777777" w:rsidR="00FE3D9D" w:rsidRPr="00FE3D9D" w:rsidRDefault="00FE3D9D" w:rsidP="00FE3D9D">
      <w:pPr>
        <w:widowControl w:val="0"/>
        <w:ind w:right="1"/>
        <w:jc w:val="both"/>
        <w:rPr>
          <w:sz w:val="22"/>
          <w:szCs w:val="22"/>
          <w:u w:val="single"/>
        </w:rPr>
      </w:pPr>
    </w:p>
    <w:p w14:paraId="0FA05D55" w14:textId="02E87F9A" w:rsidR="00FE3D9D" w:rsidRPr="00FE3D9D" w:rsidRDefault="00FE3D9D" w:rsidP="00FE3D9D">
      <w:pPr>
        <w:keepNext/>
        <w:outlineLvl w:val="1"/>
        <w:rPr>
          <w:b/>
          <w:bCs/>
          <w:iCs/>
          <w:sz w:val="22"/>
          <w:szCs w:val="22"/>
        </w:rPr>
      </w:pPr>
      <w:r w:rsidRPr="00FE3D9D">
        <w:rPr>
          <w:b/>
          <w:bCs/>
          <w:iCs/>
          <w:sz w:val="22"/>
          <w:szCs w:val="22"/>
          <w:u w:val="single"/>
        </w:rPr>
        <w:t xml:space="preserve">Termin realizacji: </w:t>
      </w:r>
      <w:r>
        <w:rPr>
          <w:b/>
          <w:bCs/>
          <w:iCs/>
          <w:sz w:val="22"/>
          <w:szCs w:val="22"/>
        </w:rPr>
        <w:t>od daty podpisania umowy do 20.05.2023</w:t>
      </w:r>
    </w:p>
    <w:p w14:paraId="1629523C" w14:textId="0064B937" w:rsidR="00FE3D9D" w:rsidRDefault="00CB57A9" w:rsidP="00FE3D9D">
      <w:pPr>
        <w:keepNext/>
        <w:outlineLvl w:val="1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Okres udzielonej gwarancji: ………………………</w:t>
      </w:r>
      <w:bookmarkStart w:id="0" w:name="_GoBack"/>
      <w:bookmarkEnd w:id="0"/>
    </w:p>
    <w:p w14:paraId="4A447ECB" w14:textId="77777777" w:rsidR="00FE3D9D" w:rsidRPr="006A4BD4" w:rsidRDefault="00FE3D9D" w:rsidP="00FE3D9D">
      <w:pPr>
        <w:ind w:right="-47"/>
        <w:jc w:val="both"/>
        <w:rPr>
          <w:sz w:val="22"/>
          <w:szCs w:val="22"/>
          <w:lang w:eastAsia="zh-CN"/>
        </w:rPr>
      </w:pPr>
      <w:r w:rsidRPr="006A4BD4">
        <w:rPr>
          <w:b/>
          <w:sz w:val="22"/>
          <w:szCs w:val="22"/>
        </w:rPr>
        <w:t xml:space="preserve">Termin płatności: </w:t>
      </w:r>
      <w:r w:rsidRPr="006A4BD4"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40C11806" w14:textId="77777777" w:rsidR="00FE3D9D" w:rsidRPr="006A4BD4" w:rsidRDefault="00FE3D9D" w:rsidP="00FE3D9D">
      <w:pPr>
        <w:ind w:right="-47"/>
        <w:jc w:val="both"/>
        <w:rPr>
          <w:sz w:val="22"/>
          <w:szCs w:val="22"/>
        </w:rPr>
      </w:pPr>
    </w:p>
    <w:p w14:paraId="4AC375B2" w14:textId="77777777" w:rsidR="00FE3D9D" w:rsidRDefault="00FE3D9D" w:rsidP="00FE3D9D">
      <w:r>
        <w:rPr>
          <w:b/>
          <w:sz w:val="22"/>
          <w:szCs w:val="22"/>
          <w:u w:val="single"/>
        </w:rPr>
        <w:t>Jednocześnie oświadczamy, że:</w:t>
      </w:r>
    </w:p>
    <w:p w14:paraId="47870D7F" w14:textId="77777777" w:rsidR="00FE3D9D" w:rsidRDefault="00FE3D9D" w:rsidP="00FE3D9D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14:paraId="231DA731" w14:textId="77777777" w:rsidR="00FE3D9D" w:rsidRDefault="00FE3D9D" w:rsidP="00FE3D9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3A3C56A" w14:textId="77777777" w:rsidR="00FE3D9D" w:rsidRDefault="00FE3D9D" w:rsidP="00FE3D9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CD93956" w14:textId="77777777" w:rsidR="00FE3D9D" w:rsidRDefault="00FE3D9D" w:rsidP="00FE3D9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opisu przedmiotu zamówienia, przedmiaru robót oraz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>.</w:t>
      </w:r>
    </w:p>
    <w:p w14:paraId="3479A389" w14:textId="77777777" w:rsidR="00FE3D9D" w:rsidRDefault="00FE3D9D" w:rsidP="00FE3D9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przetargowej.</w:t>
      </w:r>
    </w:p>
    <w:p w14:paraId="39838C05" w14:textId="77777777" w:rsidR="00FE3D9D" w:rsidRDefault="00FE3D9D" w:rsidP="00FE3D9D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 przypadku prac wymagających szybkiej interwencji i pilnej naprawy wykonawca przystąpimy do jej wykonania nie później niż w ciągu 1 dnia roboczego od momentu zgłoszenia przez Zamawiającego. </w:t>
      </w:r>
    </w:p>
    <w:p w14:paraId="069F8013" w14:textId="77777777" w:rsidR="00FE3D9D" w:rsidRDefault="00FE3D9D" w:rsidP="00FE3D9D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>W przypadku</w:t>
      </w:r>
      <w:r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</w:t>
      </w:r>
      <w:r>
        <w:rPr>
          <w:bCs/>
          <w:iCs/>
          <w:sz w:val="22"/>
          <w:szCs w:val="22"/>
          <w:lang w:val="x-none" w:eastAsia="ar-SA"/>
        </w:rPr>
        <w:t>y że :</w:t>
      </w:r>
    </w:p>
    <w:p w14:paraId="30010DBA" w14:textId="77777777" w:rsidR="00FE3D9D" w:rsidRDefault="00FE3D9D" w:rsidP="00FE3D9D">
      <w:pPr>
        <w:ind w:left="360"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14:paraId="33787495" w14:textId="77777777" w:rsidR="00FE3D9D" w:rsidRDefault="00FE3D9D" w:rsidP="00FE3D9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geometria, faktura, kolorystyka urządzeń i materiałów nie wpływa na przyjęte    rozwiązania </w:t>
      </w:r>
    </w:p>
    <w:p w14:paraId="2F1D5411" w14:textId="77777777" w:rsidR="00FE3D9D" w:rsidRDefault="00FE3D9D" w:rsidP="00FE3D9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14:paraId="09199589" w14:textId="77777777" w:rsidR="00FE3D9D" w:rsidRDefault="00FE3D9D" w:rsidP="00FE3D9D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58A5B1F" w14:textId="77777777" w:rsidR="00FE3D9D" w:rsidRDefault="00FE3D9D" w:rsidP="00FE3D9D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D69080" w14:textId="77777777" w:rsidR="00FE3D9D" w:rsidRDefault="00FE3D9D" w:rsidP="00FE3D9D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248FB" w14:textId="77777777" w:rsidR="00FE3D9D" w:rsidRDefault="00FE3D9D" w:rsidP="00FE3D9D">
      <w:pPr>
        <w:pStyle w:val="NormalnyWeb"/>
        <w:ind w:left="142" w:hanging="142"/>
        <w:jc w:val="both"/>
      </w:pPr>
    </w:p>
    <w:p w14:paraId="44668DCA" w14:textId="77777777" w:rsidR="00FE3D9D" w:rsidRDefault="00FE3D9D" w:rsidP="00FE3D9D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D5A5899" w14:textId="77777777" w:rsidR="00FE3D9D" w:rsidRDefault="00FE3D9D" w:rsidP="00FE3D9D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E3D9D" w:rsidRPr="00FE3D9D" w14:paraId="6913A016" w14:textId="77777777" w:rsidTr="00FE3D9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05B3BB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CF815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 xml:space="preserve">Opis części zamówienia, którą wykonawca </w:t>
            </w:r>
          </w:p>
          <w:p w14:paraId="41560DE1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F38D2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>Nazwa podwykonawcy</w:t>
            </w:r>
          </w:p>
        </w:tc>
      </w:tr>
      <w:tr w:rsidR="00FE3D9D" w:rsidRPr="00FE3D9D" w14:paraId="4744BF32" w14:textId="77777777" w:rsidTr="00FE3D9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F156FE" w14:textId="77777777" w:rsidR="00FE3D9D" w:rsidRPr="00FE3D9D" w:rsidRDefault="00FE3D9D" w:rsidP="00FE3D9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A31070" w14:textId="77777777" w:rsidR="00FE3D9D" w:rsidRPr="00FE3D9D" w:rsidRDefault="00FE3D9D" w:rsidP="00FE3D9D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A5B13" w14:textId="77777777" w:rsidR="00FE3D9D" w:rsidRPr="00FE3D9D" w:rsidRDefault="00FE3D9D" w:rsidP="00FE3D9D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367AC18" w14:textId="77777777" w:rsidR="00FE3D9D" w:rsidRPr="00FE3D9D" w:rsidRDefault="00FE3D9D" w:rsidP="00FE3D9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 w:rsidRPr="00FE3D9D">
        <w:rPr>
          <w:b/>
          <w:sz w:val="22"/>
          <w:szCs w:val="22"/>
        </w:rPr>
        <w:t xml:space="preserve">Oświadczenie, w przypadku </w:t>
      </w:r>
      <w:r w:rsidRPr="00FE3D9D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FE3D9D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E3D9D" w:rsidRPr="00FE3D9D" w14:paraId="25D9F716" w14:textId="77777777" w:rsidTr="00FE3D9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41E0C6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58CD6B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D5244" w14:textId="77777777" w:rsidR="00FE3D9D" w:rsidRPr="00FE3D9D" w:rsidRDefault="00FE3D9D" w:rsidP="00FE3D9D">
            <w:pPr>
              <w:autoSpaceDE w:val="0"/>
              <w:jc w:val="center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FE3D9D" w:rsidRPr="00FE3D9D" w14:paraId="7A329648" w14:textId="77777777" w:rsidTr="00FE3D9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5E8CE8D" w14:textId="77777777" w:rsidR="00FE3D9D" w:rsidRPr="00FE3D9D" w:rsidRDefault="00FE3D9D" w:rsidP="00FE3D9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48BC9B" w14:textId="77777777" w:rsidR="00FE3D9D" w:rsidRPr="00FE3D9D" w:rsidRDefault="00FE3D9D" w:rsidP="00FE3D9D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867CA" w14:textId="77777777" w:rsidR="00FE3D9D" w:rsidRPr="00FE3D9D" w:rsidRDefault="00FE3D9D" w:rsidP="00FE3D9D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FE3D9D" w:rsidRPr="00FE3D9D" w14:paraId="0E42098A" w14:textId="77777777" w:rsidTr="00FE3D9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BC4990" w14:textId="77777777" w:rsidR="00FE3D9D" w:rsidRPr="00FE3D9D" w:rsidRDefault="00FE3D9D" w:rsidP="00FE3D9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FE3D9D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5EC11A" w14:textId="77777777" w:rsidR="00FE3D9D" w:rsidRPr="00FE3D9D" w:rsidRDefault="00FE3D9D" w:rsidP="00FE3D9D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2C73B" w14:textId="77777777" w:rsidR="00FE3D9D" w:rsidRPr="00FE3D9D" w:rsidRDefault="00FE3D9D" w:rsidP="00FE3D9D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1674A437" w14:textId="77777777" w:rsidR="00FE3D9D" w:rsidRPr="00FE3D9D" w:rsidRDefault="00FE3D9D" w:rsidP="00FE3D9D">
      <w:pPr>
        <w:numPr>
          <w:ilvl w:val="0"/>
          <w:numId w:val="5"/>
        </w:numPr>
        <w:suppressAutoHyphens/>
        <w:jc w:val="both"/>
        <w:rPr>
          <w:sz w:val="22"/>
          <w:szCs w:val="22"/>
          <w:lang w:eastAsia="zh-CN"/>
        </w:rPr>
      </w:pPr>
      <w:r w:rsidRPr="00FE3D9D">
        <w:rPr>
          <w:sz w:val="22"/>
          <w:szCs w:val="22"/>
        </w:rPr>
        <w:t>Upoważnionymi do reprezentowania naszej firmy są następujące osoby:</w:t>
      </w:r>
    </w:p>
    <w:p w14:paraId="13CC847C" w14:textId="77777777" w:rsidR="00FE3D9D" w:rsidRPr="00FE3D9D" w:rsidRDefault="00FE3D9D" w:rsidP="00FE3D9D">
      <w:pPr>
        <w:pStyle w:val="Nagwek1"/>
        <w:numPr>
          <w:ilvl w:val="0"/>
          <w:numId w:val="6"/>
        </w:numPr>
        <w:tabs>
          <w:tab w:val="clear" w:pos="0"/>
          <w:tab w:val="num" w:pos="720"/>
        </w:tabs>
        <w:spacing w:before="0" w:after="0"/>
        <w:ind w:left="720" w:hanging="360"/>
        <w:rPr>
          <w:sz w:val="22"/>
          <w:szCs w:val="22"/>
        </w:rPr>
      </w:pPr>
      <w:r w:rsidRPr="00FE3D9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E3D9D">
        <w:rPr>
          <w:rFonts w:ascii="Times New Roman" w:hAnsi="Times New Roman" w:cs="Times New Roman"/>
          <w:sz w:val="22"/>
          <w:szCs w:val="22"/>
        </w:rPr>
        <w:tab/>
      </w:r>
      <w:r w:rsidRPr="00FE3D9D">
        <w:rPr>
          <w:rFonts w:ascii="Times New Roman" w:hAnsi="Times New Roman" w:cs="Times New Roman"/>
          <w:sz w:val="22"/>
          <w:szCs w:val="22"/>
        </w:rPr>
        <w:tab/>
      </w:r>
      <w:r w:rsidRPr="00FE3D9D">
        <w:rPr>
          <w:rFonts w:ascii="Times New Roman" w:hAnsi="Times New Roman" w:cs="Times New Roman"/>
          <w:sz w:val="22"/>
          <w:szCs w:val="22"/>
        </w:rPr>
        <w:tab/>
      </w:r>
      <w:r w:rsidRPr="00FE3D9D">
        <w:rPr>
          <w:rFonts w:ascii="Times New Roman" w:hAnsi="Times New Roman" w:cs="Times New Roman"/>
          <w:sz w:val="22"/>
          <w:szCs w:val="22"/>
        </w:rPr>
        <w:tab/>
      </w:r>
      <w:r w:rsidRPr="00FE3D9D">
        <w:rPr>
          <w:rFonts w:ascii="Times New Roman" w:hAnsi="Times New Roman" w:cs="Times New Roman"/>
          <w:sz w:val="22"/>
          <w:szCs w:val="22"/>
        </w:rPr>
        <w:tab/>
      </w:r>
      <w:r w:rsidRPr="00FE3D9D">
        <w:rPr>
          <w:rFonts w:ascii="Times New Roman" w:hAnsi="Times New Roman" w:cs="Times New Roman"/>
          <w:sz w:val="22"/>
          <w:szCs w:val="22"/>
        </w:rPr>
        <w:tab/>
      </w:r>
      <w:r w:rsidRPr="00FE3D9D">
        <w:rPr>
          <w:rFonts w:ascii="Times New Roman" w:hAnsi="Times New Roman" w:cs="Times New Roman"/>
          <w:sz w:val="22"/>
          <w:szCs w:val="22"/>
        </w:rPr>
        <w:tab/>
      </w:r>
    </w:p>
    <w:p w14:paraId="28034CDC" w14:textId="77777777" w:rsidR="00FE3D9D" w:rsidRPr="00FE3D9D" w:rsidRDefault="00FE3D9D" w:rsidP="00FE3D9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21A85629" w14:textId="77777777" w:rsidR="00FE3D9D" w:rsidRPr="00FE3D9D" w:rsidRDefault="00FE3D9D" w:rsidP="00FE3D9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E3D9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3D9D">
        <w:rPr>
          <w:sz w:val="22"/>
          <w:szCs w:val="22"/>
        </w:rPr>
        <w:tab/>
      </w:r>
      <w:r w:rsidRPr="00FE3D9D">
        <w:rPr>
          <w:sz w:val="22"/>
          <w:szCs w:val="22"/>
        </w:rPr>
        <w:tab/>
        <w:t xml:space="preserve"> </w:t>
      </w:r>
    </w:p>
    <w:p w14:paraId="51FE2C40" w14:textId="77777777" w:rsidR="00FE3D9D" w:rsidRPr="00FE3D9D" w:rsidRDefault="00FE3D9D" w:rsidP="00FE3D9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EF4666C" w14:textId="77777777" w:rsidR="00FE3D9D" w:rsidRPr="00FE3D9D" w:rsidRDefault="00FE3D9D" w:rsidP="00FE3D9D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FE3D9D">
        <w:rPr>
          <w:sz w:val="22"/>
          <w:szCs w:val="22"/>
        </w:rPr>
        <w:t>upoważnienie dla powyżej wskazanych osób wynika z następującego (</w:t>
      </w:r>
      <w:proofErr w:type="spellStart"/>
      <w:r w:rsidRPr="00FE3D9D">
        <w:rPr>
          <w:sz w:val="22"/>
          <w:szCs w:val="22"/>
        </w:rPr>
        <w:t>ych</w:t>
      </w:r>
      <w:proofErr w:type="spellEnd"/>
      <w:r w:rsidRPr="00FE3D9D">
        <w:rPr>
          <w:sz w:val="22"/>
          <w:szCs w:val="22"/>
        </w:rPr>
        <w:t>) dokumentu(ów)</w:t>
      </w:r>
    </w:p>
    <w:p w14:paraId="210A088A" w14:textId="6B9FD40B" w:rsidR="00FE3D9D" w:rsidRPr="00FE3D9D" w:rsidRDefault="00FE3D9D" w:rsidP="00FE3D9D">
      <w:pPr>
        <w:jc w:val="both"/>
        <w:rPr>
          <w:sz w:val="22"/>
          <w:szCs w:val="22"/>
        </w:rPr>
      </w:pPr>
      <w:r w:rsidRPr="00FE3D9D">
        <w:rPr>
          <w:sz w:val="22"/>
          <w:szCs w:val="22"/>
        </w:rPr>
        <w:t>………………………………………………………………, które dołączamy do oferty.</w:t>
      </w:r>
    </w:p>
    <w:p w14:paraId="18F65EAB" w14:textId="77777777" w:rsidR="00FE3D9D" w:rsidRPr="00FE3D9D" w:rsidRDefault="00FE3D9D" w:rsidP="00FE3D9D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FE3D9D">
        <w:rPr>
          <w:sz w:val="22"/>
          <w:szCs w:val="22"/>
        </w:rPr>
        <w:t>załącznikami do niniejszej oferty są:</w:t>
      </w:r>
    </w:p>
    <w:p w14:paraId="3E9A7301" w14:textId="77777777" w:rsidR="00FE3D9D" w:rsidRPr="00FE3D9D" w:rsidRDefault="00FE3D9D" w:rsidP="00FE3D9D">
      <w:pPr>
        <w:numPr>
          <w:ilvl w:val="1"/>
          <w:numId w:val="7"/>
        </w:numPr>
        <w:suppressAutoHyphens/>
        <w:jc w:val="both"/>
        <w:rPr>
          <w:sz w:val="22"/>
          <w:szCs w:val="22"/>
        </w:rPr>
      </w:pPr>
      <w:r w:rsidRPr="00FE3D9D">
        <w:rPr>
          <w:sz w:val="22"/>
          <w:szCs w:val="22"/>
        </w:rPr>
        <w:t>………………………………………………………………………………………….</w:t>
      </w:r>
    </w:p>
    <w:p w14:paraId="463ABFA2" w14:textId="77777777" w:rsidR="00FE3D9D" w:rsidRDefault="00FE3D9D" w:rsidP="00FE3D9D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D694A0" w14:textId="77777777" w:rsidR="00FE3D9D" w:rsidRDefault="00FE3D9D" w:rsidP="00FE3D9D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11091C0" w14:textId="77777777" w:rsidR="00FE3D9D" w:rsidRDefault="00FE3D9D" w:rsidP="00FE3D9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79488C5" w14:textId="5764882A" w:rsidR="00FE545C" w:rsidRDefault="00FE3D9D" w:rsidP="00FE3D9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33BE6" w14:textId="77777777" w:rsidR="0032554C" w:rsidRDefault="0032554C">
      <w:r>
        <w:separator/>
      </w:r>
    </w:p>
  </w:endnote>
  <w:endnote w:type="continuationSeparator" w:id="0">
    <w:p w14:paraId="27117D6B" w14:textId="77777777" w:rsidR="0032554C" w:rsidRDefault="0032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6D813" w14:textId="77777777" w:rsidR="00B747FF" w:rsidRDefault="00B747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E54B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2DAB4" w14:textId="77777777" w:rsidR="00B747FF" w:rsidRDefault="00B747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BC87F" w14:textId="77777777" w:rsidR="0032554C" w:rsidRDefault="0032554C">
      <w:r>
        <w:separator/>
      </w:r>
    </w:p>
  </w:footnote>
  <w:footnote w:type="continuationSeparator" w:id="0">
    <w:p w14:paraId="04843A19" w14:textId="77777777" w:rsidR="0032554C" w:rsidRDefault="0032554C">
      <w:r>
        <w:continuationSeparator/>
      </w:r>
    </w:p>
  </w:footnote>
  <w:footnote w:id="1">
    <w:p w14:paraId="29F998CF" w14:textId="77777777" w:rsidR="00FE3D9D" w:rsidRDefault="00FE3D9D" w:rsidP="00FE3D9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7680A99" w14:textId="77777777" w:rsidR="00FE3D9D" w:rsidRDefault="00FE3D9D" w:rsidP="00FE3D9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1F762" w14:textId="77777777" w:rsidR="00B747FF" w:rsidRDefault="00B74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0F30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D14BD" w14:textId="77777777" w:rsidR="00B747FF" w:rsidRDefault="00B747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54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554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4BD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47FF"/>
    <w:rsid w:val="00B774DC"/>
    <w:rsid w:val="00C969A6"/>
    <w:rsid w:val="00CA7D36"/>
    <w:rsid w:val="00CB57A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3D9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4DA18"/>
  <w15:chartTrackingRefBased/>
  <w15:docId w15:val="{7B1DE7CA-0912-40D6-A4A1-9E683D070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E3D9D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9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E3E22-900E-4CFE-B42D-98BA7B9EC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636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Joanna Ćwiertnia</cp:lastModifiedBy>
  <cp:revision>2</cp:revision>
  <cp:lastPrinted>2023-03-10T07:08:00Z</cp:lastPrinted>
  <dcterms:created xsi:type="dcterms:W3CDTF">2023-03-10T08:54:00Z</dcterms:created>
  <dcterms:modified xsi:type="dcterms:W3CDTF">2023-03-10T08:54:00Z</dcterms:modified>
</cp:coreProperties>
</file>