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63A19" w14:textId="77777777" w:rsidR="00566B0A" w:rsidRPr="00566B0A" w:rsidRDefault="00566B0A" w:rsidP="00566B0A">
      <w:pPr>
        <w:suppressAutoHyphens/>
        <w:spacing w:line="240" w:lineRule="atLeast"/>
        <w:jc w:val="right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Załącznik nr 3</w:t>
      </w:r>
    </w:p>
    <w:p w14:paraId="474F980A" w14:textId="77777777" w:rsidR="00566B0A" w:rsidRPr="00566B0A" w:rsidRDefault="00566B0A" w:rsidP="00566B0A">
      <w:pPr>
        <w:suppressAutoHyphens/>
        <w:spacing w:line="240" w:lineRule="atLeast"/>
        <w:jc w:val="right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538891FF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WZÓR UMOWY</w:t>
      </w:r>
    </w:p>
    <w:p w14:paraId="3955BFB9" w14:textId="4375A4FD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Ostateczna treść Umowy może ulec zmianie w zakresie nie zmieniającym istotnych postanowień wzoru Umowy i SWZ.</w:t>
      </w:r>
    </w:p>
    <w:p w14:paraId="29A8FF1D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534FCC62" w14:textId="76B2CD6A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Niniejsza Umowa (dalej: „Umowa”) została zawarta w dniu ……….202</w:t>
      </w:r>
      <w:r w:rsidR="002D244C">
        <w:rPr>
          <w:rFonts w:ascii="Verdana" w:hAnsi="Verdana" w:cs="Verdana"/>
          <w:sz w:val="18"/>
          <w:szCs w:val="18"/>
          <w:lang w:val="pl-PL" w:eastAsia="zh-CN"/>
        </w:rPr>
        <w:t xml:space="preserve">2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roku pomiędzy:</w:t>
      </w:r>
    </w:p>
    <w:p w14:paraId="3760A511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Akademią Górniczo-Hutniczą im. St. Staszica w Krakowie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 z siedzibą przy al. Mickiewicza 30, 30-059 Kraków, NIP: 6750001923, REGON: 000001577,</w:t>
      </w:r>
    </w:p>
    <w:p w14:paraId="11A9525F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reprezentowaną przez:</w:t>
      </w:r>
    </w:p>
    <w:p w14:paraId="27C9CE25" w14:textId="77777777" w:rsidR="00566B0A" w:rsidRPr="00566B0A" w:rsidRDefault="00566B0A" w:rsidP="00566B0A">
      <w:pPr>
        <w:keepNext/>
        <w:tabs>
          <w:tab w:val="center" w:pos="6235"/>
          <w:tab w:val="right" w:pos="10771"/>
        </w:tabs>
        <w:suppressAutoHyphens/>
        <w:rPr>
          <w:lang w:val="pl-PL" w:eastAsia="zh-CN"/>
        </w:rPr>
      </w:pPr>
      <w:r w:rsidRPr="00566B0A">
        <w:rPr>
          <w:rFonts w:ascii="Verdana" w:eastAsia="MS Mincho" w:hAnsi="Verdana" w:cs="Verdana"/>
          <w:sz w:val="18"/>
          <w:szCs w:val="18"/>
          <w:lang w:val="pl-PL" w:eastAsia="zh-CN"/>
        </w:rPr>
        <w:t>1. Dyrektora Miasteczka Studenckiego AGH - …………………………………,</w:t>
      </w:r>
    </w:p>
    <w:p w14:paraId="03F62DCC" w14:textId="77777777" w:rsidR="00566B0A" w:rsidRPr="00566B0A" w:rsidRDefault="00566B0A" w:rsidP="00566B0A">
      <w:pPr>
        <w:tabs>
          <w:tab w:val="left" w:pos="5245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2. Z-ca Kwestora AGH- kontrasygnata finansowa - ………………………………,</w:t>
      </w:r>
    </w:p>
    <w:p w14:paraId="1647A21C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zwaną dalej w treści Umowy „Zamawiającym”,</w:t>
      </w:r>
    </w:p>
    <w:p w14:paraId="5522CC16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32FC3F82" w14:textId="77777777" w:rsidR="00566B0A" w:rsidRPr="00566B0A" w:rsidRDefault="00566B0A" w:rsidP="00566B0A">
      <w:pPr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a</w:t>
      </w:r>
    </w:p>
    <w:p w14:paraId="121D3E10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06E2AB81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A367A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reprezentowaną przez:</w:t>
      </w:r>
    </w:p>
    <w:p w14:paraId="0E68AC28" w14:textId="77777777" w:rsidR="00566B0A" w:rsidRPr="00566B0A" w:rsidRDefault="00566B0A" w:rsidP="00566B0A">
      <w:pPr>
        <w:tabs>
          <w:tab w:val="left" w:pos="9052"/>
        </w:tabs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</w:t>
      </w:r>
    </w:p>
    <w:p w14:paraId="60A13918" w14:textId="77777777" w:rsidR="00566B0A" w:rsidRPr="00566B0A" w:rsidRDefault="00566B0A" w:rsidP="00566B0A">
      <w:pPr>
        <w:tabs>
          <w:tab w:val="left" w:pos="9052"/>
        </w:tabs>
        <w:suppressAutoHyphens/>
        <w:ind w:left="708"/>
        <w:rPr>
          <w:rFonts w:ascii="Verdana" w:hAnsi="Verdana" w:cs="Verdana"/>
          <w:sz w:val="18"/>
          <w:szCs w:val="18"/>
          <w:lang w:val="pl-PL" w:eastAsia="zh-CN"/>
        </w:rPr>
      </w:pPr>
    </w:p>
    <w:p w14:paraId="24184143" w14:textId="77777777" w:rsidR="00566B0A" w:rsidRPr="00566B0A" w:rsidRDefault="00566B0A" w:rsidP="00566B0A">
      <w:pPr>
        <w:tabs>
          <w:tab w:val="left" w:pos="9052"/>
        </w:tabs>
        <w:suppressAutoHyphens/>
        <w:rPr>
          <w:lang w:val="pl-PL" w:eastAsia="zh-CN"/>
        </w:rPr>
      </w:pPr>
      <w:r w:rsidRPr="00566B0A">
        <w:rPr>
          <w:rFonts w:ascii="Verdana" w:eastAsia="Verdana" w:hAnsi="Verdana" w:cs="Verdana"/>
          <w:sz w:val="18"/>
          <w:szCs w:val="18"/>
          <w:lang w:val="pl-PL" w:eastAsia="zh-CN"/>
        </w:rPr>
        <w:t>……………………………………………………………………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,</w:t>
      </w:r>
    </w:p>
    <w:p w14:paraId="518C5E43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zwaną dalej w treści Umowy „Wykonawcą”,</w:t>
      </w:r>
    </w:p>
    <w:p w14:paraId="11090FA7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23AA2EF2" w14:textId="77777777" w:rsidR="00566B0A" w:rsidRPr="00566B0A" w:rsidRDefault="00566B0A" w:rsidP="00566B0A">
      <w:pPr>
        <w:tabs>
          <w:tab w:val="left" w:pos="4692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zwanymi dalej w treści Umowy wspólnie „Stronami”.</w:t>
      </w:r>
    </w:p>
    <w:p w14:paraId="52D7B302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3C6B8A31" w14:textId="76BB7434" w:rsidR="00566B0A" w:rsidRPr="00566B0A" w:rsidRDefault="00566B0A" w:rsidP="00915774">
      <w:pPr>
        <w:suppressAutoHyphens/>
        <w:spacing w:line="100" w:lineRule="atLeast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Na podstawie dokonanego przez Zamawiającego wyboru oferty Wykonawcy w przetargu </w:t>
      </w:r>
      <w:r w:rsidR="009C0809">
        <w:rPr>
          <w:rFonts w:ascii="Verdana" w:hAnsi="Verdana" w:cs="Verdana"/>
          <w:sz w:val="18"/>
          <w:szCs w:val="18"/>
          <w:lang w:val="pl-PL" w:eastAsia="zh-CN"/>
        </w:rPr>
        <w:t>w trybie podstawowym bez negocjacji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nr 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KC-zp.272-</w:t>
      </w:r>
      <w:r w:rsidR="008D7EBC">
        <w:rPr>
          <w:rFonts w:ascii="Verdana" w:hAnsi="Verdana" w:cs="Verdana"/>
          <w:b/>
          <w:sz w:val="18"/>
          <w:szCs w:val="18"/>
          <w:lang w:val="pl-PL" w:eastAsia="zh-CN"/>
        </w:rPr>
        <w:t>125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/2</w:t>
      </w:r>
      <w:r w:rsidR="008D7EBC">
        <w:rPr>
          <w:rFonts w:ascii="Verdana" w:hAnsi="Verdana" w:cs="Verdana"/>
          <w:b/>
          <w:sz w:val="18"/>
          <w:szCs w:val="18"/>
          <w:lang w:val="pl-PL" w:eastAsia="zh-CN"/>
        </w:rPr>
        <w:t>3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,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na </w:t>
      </w:r>
      <w:r w:rsidR="008D7EBC" w:rsidRPr="008D7EBC">
        <w:rPr>
          <w:rFonts w:ascii="Verdana" w:hAnsi="Verdana" w:cs="Verdana"/>
          <w:b/>
          <w:sz w:val="18"/>
          <w:szCs w:val="18"/>
          <w:lang w:val="pl-PL" w:eastAsia="zh-CN"/>
        </w:rPr>
        <w:t xml:space="preserve">Dostawa kołder, poduszek, bielizny pościelowej, materacy, pokrowców na materace i koców do domów studenckich Miasteczka Studenckiego AGH w Krakowie - KC-zp.272-125/23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(dalej: „Towary”).</w:t>
      </w:r>
    </w:p>
    <w:p w14:paraId="04A13DC4" w14:textId="77777777" w:rsidR="00566B0A" w:rsidRPr="00566B0A" w:rsidRDefault="00566B0A" w:rsidP="00566B0A">
      <w:pPr>
        <w:suppressAutoHyphens/>
        <w:spacing w:line="100" w:lineRule="atLeast"/>
        <w:rPr>
          <w:lang w:val="pl-PL" w:eastAsia="zh-CN"/>
        </w:rPr>
      </w:pPr>
    </w:p>
    <w:p w14:paraId="605CCB1D" w14:textId="77777777" w:rsidR="001B596E" w:rsidRPr="006A0B5C" w:rsidRDefault="001B596E" w:rsidP="001B596E">
      <w:pPr>
        <w:suppressAutoHyphens/>
        <w:spacing w:line="100" w:lineRule="atLeast"/>
        <w:rPr>
          <w:rFonts w:ascii="Verdana" w:hAnsi="Verdana"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1 </w:t>
      </w:r>
      <w:r w:rsidRPr="006A0B5C">
        <w:rPr>
          <w:rFonts w:ascii="Verdana" w:hAnsi="Verdana" w:cs="Verdana"/>
          <w:sz w:val="18"/>
          <w:szCs w:val="18"/>
          <w:lang w:val="pl-PL" w:eastAsia="zh-CN"/>
        </w:rPr>
        <w:t xml:space="preserve">*) </w:t>
      </w: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>– Dostawa 3 830 szt. kołder</w:t>
      </w:r>
    </w:p>
    <w:p w14:paraId="62E90AA0" w14:textId="77777777" w:rsidR="001B596E" w:rsidRPr="006A0B5C" w:rsidRDefault="001B596E" w:rsidP="001B596E">
      <w:pPr>
        <w:suppressAutoHyphens/>
        <w:spacing w:line="100" w:lineRule="atLeast"/>
        <w:jc w:val="both"/>
        <w:rPr>
          <w:rFonts w:ascii="Verdana" w:hAnsi="Verdana"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2 </w:t>
      </w:r>
      <w:r w:rsidRPr="006A0B5C">
        <w:rPr>
          <w:rFonts w:ascii="Verdana" w:hAnsi="Verdana" w:cs="Verdana"/>
          <w:sz w:val="18"/>
          <w:szCs w:val="18"/>
          <w:lang w:val="pl-PL" w:eastAsia="zh-CN"/>
        </w:rPr>
        <w:t xml:space="preserve">*) </w:t>
      </w: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– Dostawa 3 830 szt. poduszek </w:t>
      </w:r>
    </w:p>
    <w:p w14:paraId="214975F7" w14:textId="77777777" w:rsidR="001B596E" w:rsidRPr="006A0B5C" w:rsidRDefault="001B596E" w:rsidP="001B596E">
      <w:pPr>
        <w:suppressAutoHyphens/>
        <w:spacing w:line="100" w:lineRule="atLeast"/>
        <w:jc w:val="both"/>
        <w:rPr>
          <w:rFonts w:ascii="Verdana" w:hAnsi="Verdana" w:cs="Verdana"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3 </w:t>
      </w:r>
      <w:r w:rsidRPr="006A0B5C">
        <w:rPr>
          <w:rFonts w:ascii="Verdana" w:hAnsi="Verdana" w:cs="Verdana"/>
          <w:sz w:val="18"/>
          <w:szCs w:val="18"/>
          <w:lang w:val="pl-PL" w:eastAsia="zh-CN"/>
        </w:rPr>
        <w:t xml:space="preserve">*) </w:t>
      </w:r>
    </w:p>
    <w:p w14:paraId="1A3F5668" w14:textId="77777777" w:rsidR="001B596E" w:rsidRPr="006A0B5C" w:rsidRDefault="001B596E" w:rsidP="001B596E">
      <w:pPr>
        <w:suppressAutoHyphens/>
        <w:spacing w:line="100" w:lineRule="atLeast"/>
        <w:jc w:val="both"/>
        <w:rPr>
          <w:rFonts w:ascii="Verdana" w:hAnsi="Verdana"/>
          <w:b/>
          <w:sz w:val="18"/>
          <w:szCs w:val="18"/>
          <w:lang w:val="pl-PL" w:eastAsia="zh-CN"/>
        </w:rPr>
      </w:pPr>
      <w:r w:rsidRPr="006A0B5C">
        <w:rPr>
          <w:rFonts w:ascii="Verdana" w:hAnsi="Verdana"/>
          <w:b/>
          <w:sz w:val="18"/>
          <w:szCs w:val="18"/>
          <w:lang w:val="pl-PL" w:eastAsia="zh-CN"/>
        </w:rPr>
        <w:t>A – Dostawa 5 400 szt. poszew</w:t>
      </w:r>
    </w:p>
    <w:p w14:paraId="0AE286D0" w14:textId="77777777" w:rsidR="001B596E" w:rsidRPr="006A0B5C" w:rsidRDefault="001B596E" w:rsidP="001B596E">
      <w:pPr>
        <w:suppressAutoHyphens/>
        <w:spacing w:line="100" w:lineRule="atLeast"/>
        <w:jc w:val="both"/>
        <w:rPr>
          <w:rFonts w:ascii="Verdana" w:hAnsi="Verdana"/>
          <w:b/>
          <w:sz w:val="18"/>
          <w:szCs w:val="18"/>
          <w:lang w:val="pl-PL" w:eastAsia="zh-CN"/>
        </w:rPr>
      </w:pPr>
      <w:r w:rsidRPr="006A0B5C">
        <w:rPr>
          <w:rFonts w:ascii="Verdana" w:hAnsi="Verdana"/>
          <w:b/>
          <w:sz w:val="18"/>
          <w:szCs w:val="18"/>
          <w:lang w:val="pl-PL" w:eastAsia="zh-CN"/>
        </w:rPr>
        <w:t>B – Dostawa 5 400 szt. poszewek</w:t>
      </w:r>
    </w:p>
    <w:p w14:paraId="2F5A816D" w14:textId="77777777" w:rsidR="001B596E" w:rsidRPr="006A0B5C" w:rsidRDefault="001B596E" w:rsidP="001B596E">
      <w:pPr>
        <w:suppressAutoHyphens/>
        <w:spacing w:line="100" w:lineRule="atLeast"/>
        <w:jc w:val="both"/>
        <w:rPr>
          <w:rFonts w:ascii="Verdana" w:hAnsi="Verdana"/>
          <w:b/>
          <w:sz w:val="18"/>
          <w:szCs w:val="18"/>
          <w:lang w:val="pl-PL" w:eastAsia="zh-CN"/>
        </w:rPr>
      </w:pPr>
      <w:r w:rsidRPr="006A0B5C">
        <w:rPr>
          <w:rFonts w:ascii="Verdana" w:hAnsi="Verdana"/>
          <w:b/>
          <w:sz w:val="18"/>
          <w:szCs w:val="18"/>
          <w:lang w:val="pl-PL" w:eastAsia="zh-CN"/>
        </w:rPr>
        <w:t>C – Dostawa 11 760 szt. prześcieradeł</w:t>
      </w:r>
    </w:p>
    <w:p w14:paraId="3E23FE5A" w14:textId="77777777" w:rsidR="001B596E" w:rsidRPr="006A0B5C" w:rsidRDefault="001B596E" w:rsidP="001B596E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4 *) – </w:t>
      </w:r>
    </w:p>
    <w:p w14:paraId="05E18EAD" w14:textId="77777777" w:rsidR="001B596E" w:rsidRPr="006A0B5C" w:rsidRDefault="001B596E" w:rsidP="001B596E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A – dostawa 194 szt. materacy </w:t>
      </w:r>
      <w:r w:rsidRPr="006A0B5C">
        <w:rPr>
          <w:rFonts w:ascii="Verdana" w:hAnsi="Verdana" w:cs="Verdana"/>
          <w:b/>
          <w:color w:val="000000"/>
          <w:sz w:val="18"/>
          <w:szCs w:val="18"/>
        </w:rPr>
        <w:t xml:space="preserve">o </w:t>
      </w:r>
      <w:proofErr w:type="spellStart"/>
      <w:r w:rsidRPr="006A0B5C">
        <w:rPr>
          <w:rFonts w:ascii="Verdana" w:hAnsi="Verdana" w:cs="Verdana"/>
          <w:b/>
          <w:color w:val="000000"/>
          <w:sz w:val="18"/>
          <w:szCs w:val="18"/>
        </w:rPr>
        <w:t>szerokości</w:t>
      </w:r>
      <w:proofErr w:type="spellEnd"/>
      <w:r w:rsidRPr="006A0B5C">
        <w:rPr>
          <w:rFonts w:ascii="Verdana" w:hAnsi="Verdana" w:cs="Verdana"/>
          <w:b/>
          <w:color w:val="000000"/>
          <w:sz w:val="18"/>
          <w:szCs w:val="18"/>
        </w:rPr>
        <w:t xml:space="preserve"> 90cm z </w:t>
      </w:r>
      <w:proofErr w:type="spellStart"/>
      <w:r w:rsidRPr="006A0B5C">
        <w:rPr>
          <w:rFonts w:ascii="Verdana" w:hAnsi="Verdana" w:cs="Verdana"/>
          <w:b/>
          <w:color w:val="000000"/>
          <w:sz w:val="18"/>
          <w:szCs w:val="18"/>
        </w:rPr>
        <w:t>pokrowcami</w:t>
      </w:r>
      <w:proofErr w:type="spellEnd"/>
    </w:p>
    <w:p w14:paraId="392B3D5E" w14:textId="77777777" w:rsidR="001B596E" w:rsidRPr="006A0B5C" w:rsidRDefault="001B596E" w:rsidP="001B596E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B – dostawa </w:t>
      </w:r>
      <w:r w:rsidRPr="006A0B5C">
        <w:rPr>
          <w:rFonts w:ascii="Verdana" w:hAnsi="Verdana" w:cs="Verdana"/>
          <w:b/>
          <w:color w:val="000000"/>
          <w:sz w:val="18"/>
          <w:szCs w:val="18"/>
        </w:rPr>
        <w:t>20</w:t>
      </w:r>
      <w:r w:rsidRPr="006A0B5C"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szt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. </w:t>
      </w:r>
      <w:proofErr w:type="spellStart"/>
      <w:r w:rsidRPr="006A0B5C">
        <w:rPr>
          <w:rFonts w:ascii="Verdana" w:hAnsi="Verdana" w:cs="Verdana"/>
          <w:b/>
          <w:color w:val="000000"/>
          <w:sz w:val="18"/>
          <w:szCs w:val="18"/>
        </w:rPr>
        <w:t>materacy</w:t>
      </w:r>
      <w:proofErr w:type="spellEnd"/>
      <w:r w:rsidRPr="006A0B5C">
        <w:rPr>
          <w:rFonts w:ascii="Verdana" w:hAnsi="Verdana" w:cs="Verdana"/>
          <w:b/>
          <w:color w:val="000000"/>
          <w:sz w:val="18"/>
          <w:szCs w:val="18"/>
        </w:rPr>
        <w:t xml:space="preserve"> o </w:t>
      </w:r>
      <w:proofErr w:type="spellStart"/>
      <w:r w:rsidRPr="006A0B5C">
        <w:rPr>
          <w:rFonts w:ascii="Verdana" w:hAnsi="Verdana" w:cs="Verdana"/>
          <w:b/>
          <w:color w:val="000000"/>
          <w:sz w:val="18"/>
          <w:szCs w:val="18"/>
        </w:rPr>
        <w:t>szerokości</w:t>
      </w:r>
      <w:proofErr w:type="spellEnd"/>
      <w:r w:rsidRPr="006A0B5C">
        <w:rPr>
          <w:rFonts w:ascii="Verdana" w:hAnsi="Verdana" w:cs="Verdana"/>
          <w:b/>
          <w:color w:val="000000"/>
          <w:sz w:val="18"/>
          <w:szCs w:val="18"/>
        </w:rPr>
        <w:t xml:space="preserve"> 80cm z </w:t>
      </w:r>
      <w:proofErr w:type="spellStart"/>
      <w:r w:rsidRPr="006A0B5C">
        <w:rPr>
          <w:rFonts w:ascii="Verdana" w:hAnsi="Verdana" w:cs="Verdana"/>
          <w:b/>
          <w:color w:val="000000"/>
          <w:sz w:val="18"/>
          <w:szCs w:val="18"/>
        </w:rPr>
        <w:t>pokrowcami</w:t>
      </w:r>
      <w:proofErr w:type="spellEnd"/>
    </w:p>
    <w:p w14:paraId="4ADE13AB" w14:textId="77777777" w:rsidR="001B596E" w:rsidRPr="006A0B5C" w:rsidRDefault="001B596E" w:rsidP="001B596E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/>
          <w:b/>
          <w:sz w:val="18"/>
          <w:szCs w:val="18"/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C – dostawa </w:t>
      </w:r>
      <w:r w:rsidRPr="006A0B5C">
        <w:rPr>
          <w:rFonts w:ascii="Verdana" w:hAnsi="Verdana" w:cs="Verdana"/>
          <w:b/>
          <w:sz w:val="18"/>
          <w:szCs w:val="18"/>
        </w:rPr>
        <w:t xml:space="preserve">6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szt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.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materacy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małżeńskich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z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pokrowcami</w:t>
      </w:r>
      <w:proofErr w:type="spellEnd"/>
    </w:p>
    <w:p w14:paraId="44A55CC4" w14:textId="77777777" w:rsidR="001B596E" w:rsidRDefault="001B596E" w:rsidP="001B596E">
      <w:pPr>
        <w:widowControl w:val="0"/>
        <w:rPr>
          <w:rFonts w:ascii="Verdana" w:hAnsi="Verdana" w:cs="Verdana"/>
          <w:b/>
          <w:sz w:val="18"/>
          <w:szCs w:val="18"/>
        </w:rPr>
      </w:pPr>
      <w:r w:rsidRPr="006A0B5C">
        <w:rPr>
          <w:rFonts w:ascii="Verdana" w:hAnsi="Verdana"/>
          <w:b/>
          <w:sz w:val="18"/>
          <w:szCs w:val="18"/>
          <w:lang w:val="pl-PL" w:eastAsia="zh-CN"/>
        </w:rPr>
        <w:t xml:space="preserve">D -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Dostawa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1 870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szt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.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pokrowców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na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materace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o </w:t>
      </w:r>
      <w:proofErr w:type="spellStart"/>
      <w:r w:rsidRPr="006A0B5C">
        <w:rPr>
          <w:rFonts w:ascii="Verdana" w:hAnsi="Verdana" w:cs="Verdana"/>
          <w:b/>
          <w:sz w:val="18"/>
          <w:szCs w:val="18"/>
        </w:rPr>
        <w:t>szerokości</w:t>
      </w:r>
      <w:proofErr w:type="spellEnd"/>
      <w:r w:rsidRPr="006A0B5C">
        <w:rPr>
          <w:rFonts w:ascii="Verdana" w:hAnsi="Verdana" w:cs="Verdana"/>
          <w:b/>
          <w:sz w:val="18"/>
          <w:szCs w:val="18"/>
        </w:rPr>
        <w:t xml:space="preserve"> 90cm</w:t>
      </w:r>
    </w:p>
    <w:p w14:paraId="16E49649" w14:textId="77777777" w:rsidR="001B596E" w:rsidRPr="006A0B5C" w:rsidRDefault="001B596E" w:rsidP="001B596E">
      <w:pPr>
        <w:widowControl w:val="0"/>
        <w:rPr>
          <w:rFonts w:ascii="Verdana" w:hAnsi="Verdana"/>
          <w:b/>
          <w:sz w:val="18"/>
          <w:szCs w:val="18"/>
          <w:lang w:val="pl-PL"/>
        </w:rPr>
      </w:pPr>
      <w:r>
        <w:rPr>
          <w:rFonts w:ascii="Verdana" w:hAnsi="Verdana"/>
          <w:b/>
          <w:sz w:val="18"/>
          <w:szCs w:val="18"/>
          <w:lang w:val="pl-PL"/>
        </w:rPr>
        <w:t xml:space="preserve">E - </w:t>
      </w:r>
      <w:proofErr w:type="spellStart"/>
      <w:r>
        <w:rPr>
          <w:rFonts w:ascii="Verdana" w:hAnsi="Verdana" w:cs="Verdana"/>
          <w:b/>
          <w:sz w:val="18"/>
          <w:szCs w:val="18"/>
        </w:rPr>
        <w:t>Dostawa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 11 </w:t>
      </w:r>
      <w:proofErr w:type="spellStart"/>
      <w:r>
        <w:rPr>
          <w:rFonts w:ascii="Verdana" w:hAnsi="Verdana" w:cs="Verdana"/>
          <w:b/>
          <w:sz w:val="18"/>
          <w:szCs w:val="18"/>
        </w:rPr>
        <w:t>szt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. </w:t>
      </w:r>
      <w:proofErr w:type="spellStart"/>
      <w:r>
        <w:rPr>
          <w:rFonts w:ascii="Verdana" w:hAnsi="Verdana" w:cs="Verdana"/>
          <w:b/>
          <w:sz w:val="18"/>
          <w:szCs w:val="18"/>
        </w:rPr>
        <w:t>pokrowców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b/>
          <w:sz w:val="18"/>
          <w:szCs w:val="18"/>
        </w:rPr>
        <w:t>na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b/>
          <w:sz w:val="18"/>
          <w:szCs w:val="18"/>
        </w:rPr>
        <w:t>materace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b/>
          <w:sz w:val="18"/>
          <w:szCs w:val="18"/>
        </w:rPr>
        <w:t>małżeńskie</w:t>
      </w:r>
      <w:proofErr w:type="spellEnd"/>
    </w:p>
    <w:p w14:paraId="5A662225" w14:textId="77777777" w:rsidR="001B596E" w:rsidRPr="00566B0A" w:rsidRDefault="001B596E" w:rsidP="001B596E">
      <w:pPr>
        <w:suppressAutoHyphens/>
        <w:spacing w:line="100" w:lineRule="atLeast"/>
        <w:jc w:val="both"/>
        <w:rPr>
          <w:lang w:val="pl-PL" w:eastAsia="zh-CN"/>
        </w:rPr>
      </w:pP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 xml:space="preserve">Zamówienie częściowe  </w:t>
      </w:r>
      <w:r>
        <w:rPr>
          <w:rFonts w:ascii="Verdana" w:hAnsi="Verdana" w:cs="Verdana"/>
          <w:b/>
          <w:sz w:val="18"/>
          <w:szCs w:val="18"/>
          <w:lang w:val="pl-PL" w:eastAsia="zh-CN"/>
        </w:rPr>
        <w:t>5</w:t>
      </w:r>
      <w:r w:rsidRPr="006A0B5C">
        <w:rPr>
          <w:rFonts w:ascii="Verdana" w:hAnsi="Verdana" w:cs="Verdana"/>
          <w:b/>
          <w:sz w:val="18"/>
          <w:szCs w:val="18"/>
          <w:lang w:val="pl-PL" w:eastAsia="zh-CN"/>
        </w:rPr>
        <w:t>*)</w:t>
      </w:r>
      <w:r>
        <w:rPr>
          <w:rFonts w:ascii="Verdana" w:hAnsi="Verdana" w:cs="Verdana"/>
          <w:b/>
          <w:sz w:val="18"/>
          <w:szCs w:val="18"/>
          <w:lang w:val="pl-PL" w:eastAsia="zh-CN"/>
        </w:rPr>
        <w:t xml:space="preserve"> - </w:t>
      </w:r>
      <w:proofErr w:type="spellStart"/>
      <w:r>
        <w:rPr>
          <w:rFonts w:ascii="Verdana" w:hAnsi="Verdana"/>
          <w:b/>
          <w:bCs/>
          <w:sz w:val="18"/>
          <w:szCs w:val="18"/>
        </w:rPr>
        <w:t>Dostawa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60 </w:t>
      </w:r>
      <w:proofErr w:type="spellStart"/>
      <w:r>
        <w:rPr>
          <w:rFonts w:ascii="Verdana" w:hAnsi="Verdana"/>
          <w:b/>
          <w:bCs/>
          <w:sz w:val="18"/>
          <w:szCs w:val="18"/>
        </w:rPr>
        <w:t>szt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. </w:t>
      </w:r>
      <w:proofErr w:type="spellStart"/>
      <w:r>
        <w:rPr>
          <w:rFonts w:ascii="Verdana" w:hAnsi="Verdana"/>
          <w:b/>
          <w:bCs/>
          <w:sz w:val="18"/>
          <w:szCs w:val="18"/>
        </w:rPr>
        <w:t>koców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 w:cs="Verdana"/>
          <w:b/>
          <w:sz w:val="18"/>
          <w:szCs w:val="18"/>
          <w:lang w:val="pl-PL" w:eastAsia="zh-CN"/>
        </w:rPr>
        <w:t xml:space="preserve"> </w:t>
      </w:r>
    </w:p>
    <w:p w14:paraId="1B38C50D" w14:textId="77777777" w:rsidR="001B596E" w:rsidRPr="00566B0A" w:rsidRDefault="001B596E" w:rsidP="001B596E">
      <w:pPr>
        <w:suppressAutoHyphens/>
        <w:spacing w:line="100" w:lineRule="atLeast"/>
        <w:jc w:val="both"/>
        <w:rPr>
          <w:lang w:val="pl-PL" w:eastAsia="zh-CN"/>
        </w:rPr>
      </w:pPr>
    </w:p>
    <w:p w14:paraId="7C1A684F" w14:textId="77777777" w:rsidR="00566B0A" w:rsidRPr="00566B0A" w:rsidRDefault="00566B0A" w:rsidP="00566B0A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została zawarta Umowa o następującej treści:</w:t>
      </w:r>
    </w:p>
    <w:p w14:paraId="1C20A19A" w14:textId="77777777" w:rsidR="00566B0A" w:rsidRPr="00566B0A" w:rsidRDefault="00566B0A" w:rsidP="00566B0A">
      <w:pPr>
        <w:suppressAutoHyphens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2AE45103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</w:t>
      </w:r>
    </w:p>
    <w:p w14:paraId="105B7F4E" w14:textId="138479C8" w:rsidR="00566B0A" w:rsidRPr="009E49A0" w:rsidRDefault="00566B0A" w:rsidP="009E49A0">
      <w:pPr>
        <w:suppressAutoHyphens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Zamawiający zleca, a Wykonawca zobowiązuje się dostarczyć rzeczy (Towary) ujęte w </w:t>
      </w:r>
      <w:r w:rsidRPr="00566B0A">
        <w:rPr>
          <w:rFonts w:ascii="Verdana" w:hAnsi="Verdana" w:cs="Verdana"/>
          <w:sz w:val="18"/>
          <w:szCs w:val="18"/>
          <w:u w:val="single"/>
          <w:lang w:val="pl-PL" w:eastAsia="zh-CN"/>
        </w:rPr>
        <w:t>Zamówieniu cz</w:t>
      </w:r>
      <w:r w:rsidR="00EB0309">
        <w:rPr>
          <w:rFonts w:ascii="Verdana" w:hAnsi="Verdana" w:cs="Verdana"/>
          <w:sz w:val="18"/>
          <w:szCs w:val="18"/>
          <w:u w:val="single"/>
          <w:lang w:val="pl-PL" w:eastAsia="zh-CN"/>
        </w:rPr>
        <w:t>ęściowym</w:t>
      </w:r>
      <w:r w:rsidRPr="00566B0A">
        <w:rPr>
          <w:rFonts w:ascii="Verdana" w:hAnsi="Verdana" w:cs="Verdana"/>
          <w:sz w:val="18"/>
          <w:szCs w:val="18"/>
          <w:u w:val="single"/>
          <w:lang w:val="pl-PL" w:eastAsia="zh-CN"/>
        </w:rPr>
        <w:t xml:space="preserve"> nr 1, 2, 3, 4</w:t>
      </w:r>
      <w:r w:rsidR="008D7EBC">
        <w:rPr>
          <w:rFonts w:ascii="Verdana" w:hAnsi="Verdana" w:cs="Verdana"/>
          <w:sz w:val="18"/>
          <w:szCs w:val="18"/>
          <w:u w:val="single"/>
          <w:lang w:val="pl-PL" w:eastAsia="zh-CN"/>
        </w:rPr>
        <w:t>, 5</w:t>
      </w:r>
      <w:r w:rsidR="002D244C">
        <w:rPr>
          <w:rFonts w:ascii="Verdana" w:hAnsi="Verdana" w:cs="Verdana"/>
          <w:sz w:val="18"/>
          <w:szCs w:val="18"/>
          <w:u w:val="single"/>
          <w:lang w:val="pl-PL" w:eastAsia="zh-CN"/>
        </w:rPr>
        <w:t xml:space="preserve"> 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i wymienione w formularzu specyfikacji cenowej stanowiącym Załącznik nr 1 do Umowy</w:t>
      </w:r>
    </w:p>
    <w:p w14:paraId="212F93C7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2</w:t>
      </w:r>
    </w:p>
    <w:p w14:paraId="3944F4DD" w14:textId="67CE9B05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Przedmiot Umowy realizowany Wykonawca może zrealizować jednorazowo lub w kilku transportach *) po warunkiem dochowania terminów, o których mowa w § 5 umowy. Towary, o których mowa w § 1 dostarczone zostaną na adresy wskazane przez Zamawiającego w załączniku nr 1 do niniejszej umowy (opis przedmiotu zamówienia SWZ). </w:t>
      </w:r>
    </w:p>
    <w:p w14:paraId="25728546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 dokładnym terminie przystąpienia do dostaw Towarów Wykonawca zawiadomi Zamawiającego telefonicznie lub faksem nie później jednak niż na 4 dni robocze przed rozpoczęciem dostaw.</w:t>
      </w:r>
    </w:p>
    <w:p w14:paraId="356F90BE" w14:textId="5631400D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Koszty przewozu, opakowania i ubezpieczenia Towarów za czas przewozu ponosi Wykonawca, a Zamawiający na swój koszt zapewni odbiór Towarów w miejscu, o którym mowa w ust. </w:t>
      </w:r>
      <w:r w:rsidR="00376049">
        <w:rPr>
          <w:rFonts w:ascii="Verdana" w:hAnsi="Verdana" w:cs="Verdana"/>
          <w:sz w:val="18"/>
          <w:szCs w:val="18"/>
          <w:lang w:val="pl-PL" w:eastAsia="zh-CN"/>
        </w:rPr>
        <w:t>1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>.</w:t>
      </w:r>
    </w:p>
    <w:p w14:paraId="14109959" w14:textId="2E3FFCB6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zobowiązuje się dostarczyć Towary o jakości określonej w SWZ. Zastosowane materiały winny posiadać certyfikaty, atesty oraz być zgodne z kryteriami technicznymi określonymi w polskich normach lub aprobatach technicznych.</w:t>
      </w:r>
    </w:p>
    <w:p w14:paraId="5BD7BA61" w14:textId="68C0B1E6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lastRenderedPageBreak/>
        <w:t>W trakcie realizacji dostaw przez Wykonawcę, podczas odbioru jednej z partii Towarów (a w przypadku dostawy w jednym transporcie – podczas odbioru tej dostawy), Zamawiający może w obecności przedstawiciela Wykonawcy losowo pobrać z każdego dostarczonego asortymentu Towarów po jednym egzemplarzu do badań (dalej: „Próbka”). Próbka zostanie wysłana do jednostki badawczej w celu zbadania zgodności dostarczonych Towarów z wymaganiami jakościowymi określonymi w SWZ.</w:t>
      </w:r>
    </w:p>
    <w:p w14:paraId="7E160D47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Osoby odpowiedzialne za realizacje Umowy:</w:t>
      </w:r>
    </w:p>
    <w:p w14:paraId="2F08482B" w14:textId="77777777" w:rsidR="00566B0A" w:rsidRPr="00566B0A" w:rsidRDefault="00566B0A" w:rsidP="00566B0A">
      <w:pPr>
        <w:numPr>
          <w:ilvl w:val="0"/>
          <w:numId w:val="1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ze strony Kupującego – ……………………………………………,</w:t>
      </w:r>
    </w:p>
    <w:p w14:paraId="6BC55855" w14:textId="77777777" w:rsidR="00566B0A" w:rsidRPr="00566B0A" w:rsidRDefault="00566B0A" w:rsidP="00566B0A">
      <w:pPr>
        <w:numPr>
          <w:ilvl w:val="0"/>
          <w:numId w:val="13"/>
        </w:numPr>
        <w:tabs>
          <w:tab w:val="left" w:pos="570"/>
        </w:tabs>
        <w:suppressAutoHyphens/>
        <w:ind w:left="567" w:hanging="283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ze strony Sprzedającego - ……………………………………….</w:t>
      </w:r>
    </w:p>
    <w:p w14:paraId="0CDAB65C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Odbioru ilości dostarczonych Towarów dokonają przedstawiciele obu Stron przez podpisanie protokołu odbioru (dalej: „Protokół”).</w:t>
      </w:r>
    </w:p>
    <w:p w14:paraId="3D92961A" w14:textId="77777777" w:rsidR="00566B0A" w:rsidRPr="00566B0A" w:rsidRDefault="00566B0A" w:rsidP="00566B0A">
      <w:pPr>
        <w:numPr>
          <w:ilvl w:val="0"/>
          <w:numId w:val="6"/>
        </w:numPr>
        <w:tabs>
          <w:tab w:val="left" w:pos="285"/>
        </w:tabs>
        <w:suppressAutoHyphens/>
        <w:ind w:left="720" w:hanging="720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Oferta Wykonawcy stanowi integralną część Umowy (Załącznik nr 2).</w:t>
      </w:r>
    </w:p>
    <w:p w14:paraId="3B954381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684B8075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3</w:t>
      </w:r>
    </w:p>
    <w:p w14:paraId="338BE51E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 wykonanie Przedmiotu Umowy, o którym mowa w § 1 Umowy Wykonawca otrzyma wynagrodzenie w wysokości ………… złotych brutto (słownie: ………… złotych) w tym podatek …………% VAT tj. ………… złotych, płatne przelewem z konta Zamawiającego w PEKAO Spółka Akcyjna O/Kraków, nr 96 1240 4722 1111 0000 4858 0885 na rachunek bankowy Wykonawcy prowadzony przez bank ………… o numerze …………, w terminie do 21 dni po otrzymaniu faktury VAT przez Zamawiającego.</w:t>
      </w:r>
    </w:p>
    <w:p w14:paraId="18E176DC" w14:textId="5056C185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Podstawą do wystawienia faktury VAT przez Wykonawcę będzie </w:t>
      </w:r>
      <w:r w:rsidR="00376049">
        <w:rPr>
          <w:rFonts w:ascii="Verdana" w:hAnsi="Verdana" w:cs="Verdana"/>
          <w:sz w:val="18"/>
          <w:szCs w:val="18"/>
          <w:lang w:val="pl-PL" w:eastAsia="zh-CN"/>
        </w:rPr>
        <w:t xml:space="preserve">podpisany przez Wykonawcę lub jego </w:t>
      </w:r>
      <w:proofErr w:type="spellStart"/>
      <w:r w:rsidR="00376049">
        <w:rPr>
          <w:rFonts w:ascii="Verdana" w:hAnsi="Verdana" w:cs="Verdana"/>
          <w:sz w:val="18"/>
          <w:szCs w:val="18"/>
          <w:lang w:val="pl-PL" w:eastAsia="zh-CN"/>
        </w:rPr>
        <w:t>pzewoźnika</w:t>
      </w:r>
      <w:proofErr w:type="spellEnd"/>
      <w:r w:rsidR="00376049">
        <w:rPr>
          <w:rFonts w:ascii="Verdana" w:hAnsi="Verdana" w:cs="Verdana"/>
          <w:sz w:val="18"/>
          <w:szCs w:val="18"/>
          <w:lang w:val="pl-PL" w:eastAsia="zh-CN"/>
        </w:rPr>
        <w:t xml:space="preserve"> oraz Zamawiającego protokół, o którym </w:t>
      </w:r>
      <w:r w:rsidR="00376049" w:rsidRPr="00376049">
        <w:rPr>
          <w:rFonts w:ascii="Verdana" w:hAnsi="Verdana" w:cs="Verdana"/>
          <w:sz w:val="18"/>
          <w:szCs w:val="18"/>
          <w:lang w:val="pl-PL" w:eastAsia="zh-CN"/>
        </w:rPr>
        <w:t>mowa w § 2 ust. 7</w:t>
      </w:r>
    </w:p>
    <w:p w14:paraId="1C9989ED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Dokumentem rozliczeniowym będzie „faktura VAT” wystawiona przez Wykonawcę zgodnie z zapisem w ust. 2 </w:t>
      </w:r>
    </w:p>
    <w:p w14:paraId="494CFED2" w14:textId="77777777" w:rsidR="00566B0A" w:rsidRPr="00566B0A" w:rsidRDefault="00566B0A" w:rsidP="00566B0A">
      <w:pPr>
        <w:numPr>
          <w:ilvl w:val="0"/>
          <w:numId w:val="7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566B0A">
        <w:rPr>
          <w:rFonts w:ascii="Verdana" w:hAnsi="Verdana" w:cs="Arial"/>
          <w:sz w:val="18"/>
          <w:szCs w:val="18"/>
          <w:lang w:val="x-none" w:eastAsia="zh-C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29D8A132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 termin zapłaty uważa się datę obciążenia rachunku Zamawiającego.</w:t>
      </w:r>
    </w:p>
    <w:p w14:paraId="76ACCC02" w14:textId="77777777" w:rsidR="00566B0A" w:rsidRPr="00566B0A" w:rsidRDefault="00566B0A" w:rsidP="00566B0A">
      <w:pPr>
        <w:numPr>
          <w:ilvl w:val="0"/>
          <w:numId w:val="7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Do czasu uiszczenia płatności, prawo własności dostarczonych Towarów zastrzeżone jest na rzecz Wykonawcy.</w:t>
      </w:r>
    </w:p>
    <w:p w14:paraId="5E1B688D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5C86E4E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4</w:t>
      </w:r>
    </w:p>
    <w:p w14:paraId="3E095408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Do rozliczeń miedzy stronami stosuje się ceny określone w Formularzu Oferty, która stanowi Załącznik nr 2 do Umowy.</w:t>
      </w:r>
    </w:p>
    <w:p w14:paraId="06E97B05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Ceny określone w formularzu oferty, obejmują całość Przedmiotu Umowy wraz z materiałami i transportem do Zamawiającego.</w:t>
      </w:r>
    </w:p>
    <w:p w14:paraId="46212690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Za wykonanie Przedmiotu Umowy, Wykonawca otrzyma wynagrodzenie określone na podstawie asortymentu i cen jednostkowych podanych w Załączniku nr 2. </w:t>
      </w:r>
    </w:p>
    <w:p w14:paraId="00D1418D" w14:textId="77777777" w:rsidR="00566B0A" w:rsidRPr="00566B0A" w:rsidRDefault="00566B0A" w:rsidP="00566B0A">
      <w:pPr>
        <w:numPr>
          <w:ilvl w:val="0"/>
          <w:numId w:val="8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Ceny jednostkowe określone w Załączniku nr 2 nie będą podlegały zmianom w okresie ważności Umowy.</w:t>
      </w:r>
    </w:p>
    <w:p w14:paraId="76CC6C86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1B6C5AA0" w14:textId="77777777" w:rsidR="00566B0A" w:rsidRPr="00566B0A" w:rsidRDefault="00566B0A" w:rsidP="00566B0A">
      <w:pPr>
        <w:suppressAutoHyphens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5</w:t>
      </w:r>
    </w:p>
    <w:p w14:paraId="26DD7A94" w14:textId="037BB508" w:rsidR="00566B0A" w:rsidRPr="00566B0A" w:rsidRDefault="00566B0A" w:rsidP="00566B0A">
      <w:pPr>
        <w:tabs>
          <w:tab w:val="left" w:pos="426"/>
        </w:tabs>
        <w:suppressAutoHyphens/>
        <w:jc w:val="both"/>
        <w:rPr>
          <w:rFonts w:ascii="Verdana" w:hAnsi="Verdana" w:cs="Verdana"/>
          <w:b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Przedmiot Umowy zostanie wykonany w terminie do </w:t>
      </w:r>
      <w:r w:rsidR="00614EB8">
        <w:rPr>
          <w:rFonts w:ascii="Verdana" w:hAnsi="Verdana" w:cs="Verdana"/>
          <w:sz w:val="18"/>
          <w:szCs w:val="18"/>
          <w:lang w:val="pl-PL" w:eastAsia="zh-CN"/>
        </w:rPr>
        <w:t>30</w:t>
      </w:r>
      <w:r w:rsidRPr="00566B0A">
        <w:rPr>
          <w:rFonts w:ascii="Verdana" w:hAnsi="Verdana" w:cs="Verdana"/>
          <w:sz w:val="18"/>
          <w:szCs w:val="18"/>
          <w:lang w:val="pl-PL" w:eastAsia="zh-CN"/>
        </w:rPr>
        <w:t xml:space="preserve"> dni od podpisania umowy.</w:t>
      </w:r>
    </w:p>
    <w:p w14:paraId="19B43A10" w14:textId="77777777" w:rsidR="00566B0A" w:rsidRPr="00566B0A" w:rsidRDefault="00566B0A" w:rsidP="00566B0A">
      <w:pPr>
        <w:suppressAutoHyphens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3224376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6</w:t>
      </w:r>
    </w:p>
    <w:p w14:paraId="326F329B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udziela Zamawiającemu pełnej gwarancji na Przedmiot Umowy na okres ………… miesięcy liczony od dnia dokonania odbioru.</w:t>
      </w:r>
    </w:p>
    <w:p w14:paraId="6EF52E43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Gwarancją nie będą objęte uszkodzenia wynikające z niewłaściwej eksploatacji Towarów przez użytkownika.</w:t>
      </w:r>
    </w:p>
    <w:p w14:paraId="4EFCA4E5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Wszystkie gwarancje, instrukcje, pouczenia, opisy techniczne, konieczne do normalnego korzystania z Towarów przez Zamawiającego, zamieszczone obok Towaru lub na nim, powinny być w języku polskim.</w:t>
      </w:r>
    </w:p>
    <w:p w14:paraId="4D4EB60A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Zamawiającemu przysługują względem Wykonawcy uprawnienia z tytułu rękojmi za wady fizyczne dostarczonego Towaru.</w:t>
      </w:r>
    </w:p>
    <w:p w14:paraId="5FAA7718" w14:textId="77777777" w:rsidR="00566B0A" w:rsidRPr="00566B0A" w:rsidRDefault="00566B0A" w:rsidP="00566B0A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Wykonawca zobowiązany jest dostarczyć Towary bez wad, a w przypadku zawiadomienia go przez Zamawiającego o stwierdzonych wadach Towarów, zobowiązany jest usunąć je na swój koszt w terminie 2 dni liczonych od dnia powiadomienia.</w:t>
      </w:r>
    </w:p>
    <w:p w14:paraId="29A7CF47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25C79E6D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7</w:t>
      </w:r>
    </w:p>
    <w:p w14:paraId="761587F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Zmiana postanowień zawartej Umowy może nastąpić za zgodą obu Stron wyrażoną na piśmie w postaci kolejnych aneksów, pod rygorem nieważności takiej zmiany.</w:t>
      </w:r>
    </w:p>
    <w:p w14:paraId="330D52A4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lastRenderedPageBreak/>
        <w:t xml:space="preserve">Zakazane są zmiany postanowień Umowy w stosunku do treści oferty, na podstawie, której dokonano wyboru Wykonawcy, których nie przewidziano w specyfikacji istotnych warunków zamówienia i Umowie. Zmiany Umowy, o których mowa w ust. 1 muszą być dokonywane z zachowaniem przepisu art. 454 oraz 455 ustawy Prawo zamówień publicznych.  </w:t>
      </w:r>
    </w:p>
    <w:p w14:paraId="21281DA5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Dopuszcza się możliwość zmiany ustaleń Umowy w stosunku do treści oferty Wykonawcy w następującym zakresie:</w:t>
      </w:r>
    </w:p>
    <w:p w14:paraId="1B060209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jakości lub innych parametrów materiałów z jakich mają być wykonane zaoferowane w ofercie towary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 xml:space="preserve">, przy czym zmiana taka może być spowodowana: </w:t>
      </w:r>
    </w:p>
    <w:p w14:paraId="5088C47F" w14:textId="77777777" w:rsidR="00566B0A" w:rsidRPr="00566B0A" w:rsidRDefault="00566B0A" w:rsidP="00566B0A">
      <w:pPr>
        <w:numPr>
          <w:ilvl w:val="0"/>
          <w:numId w:val="11"/>
        </w:num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niedostępnością na rynku materiałów wskazanych w ofercie wynikającą z zaprzestania produkcji lub wycofaniem z rynku,</w:t>
      </w:r>
    </w:p>
    <w:p w14:paraId="29E722F1" w14:textId="77777777" w:rsidR="00566B0A" w:rsidRPr="00566B0A" w:rsidRDefault="00566B0A" w:rsidP="00566B0A">
      <w:pPr>
        <w:numPr>
          <w:ilvl w:val="0"/>
          <w:numId w:val="11"/>
        </w:num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pojawieniem się na rynku materiałów o lepszych parametrach niż wskazane w ofercie.</w:t>
      </w:r>
    </w:p>
    <w:p w14:paraId="2334331F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 xml:space="preserve">terminu realizacji przedmiotu zamówienia, 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gdy jest ona spowodowana:</w:t>
      </w:r>
    </w:p>
    <w:p w14:paraId="2499EF40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a)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 xml:space="preserve">epidemią stwierdzona przez uprawnione do tego organy lokalne lub państwowe, klęską żywiołową, strajkiem lub stanem wyjątkowym, </w:t>
      </w:r>
    </w:p>
    <w:p w14:paraId="407C2C90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d)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 xml:space="preserve">następstwem okoliczności leżących po stronie Zamawiającego lub przeszkodami dającymi się przypisać Zamawiającemu, </w:t>
      </w:r>
    </w:p>
    <w:p w14:paraId="76C660A2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e)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ab/>
        <w:t>następstwem wprowadzania zmian w obowiązujących przepisach prawnych mających wpływ na realizację przedmiotu zamówienia.</w:t>
      </w:r>
    </w:p>
    <w:p w14:paraId="33761C44" w14:textId="77777777" w:rsidR="00566B0A" w:rsidRPr="00566B0A" w:rsidRDefault="00566B0A" w:rsidP="00566B0A">
      <w:pPr>
        <w:suppressAutoHyphens/>
        <w:autoSpaceDE w:val="0"/>
        <w:ind w:left="567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pod warunkiem, że zmiany wskazane powyżej nie spowodują zwiększenia ceny ofertowej.</w:t>
      </w:r>
    </w:p>
    <w:p w14:paraId="55272874" w14:textId="77777777" w:rsidR="00566B0A" w:rsidRPr="00566B0A" w:rsidRDefault="00566B0A" w:rsidP="00566B0A">
      <w:pPr>
        <w:numPr>
          <w:ilvl w:val="1"/>
          <w:numId w:val="10"/>
        </w:numPr>
        <w:tabs>
          <w:tab w:val="left" w:pos="570"/>
        </w:tabs>
        <w:suppressAutoHyphens/>
        <w:autoSpaceDE w:val="0"/>
        <w:ind w:left="567" w:hanging="283"/>
        <w:rPr>
          <w:lang w:eastAsia="zh-CN"/>
        </w:rPr>
      </w:pP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>wysokości wynagrodzenia w przypadku:</w:t>
      </w:r>
    </w:p>
    <w:p w14:paraId="5A47DC7B" w14:textId="77777777" w:rsidR="00566B0A" w:rsidRPr="00566B0A" w:rsidRDefault="00566B0A" w:rsidP="00566B0A">
      <w:pPr>
        <w:tabs>
          <w:tab w:val="left" w:pos="855"/>
        </w:tabs>
        <w:suppressAutoHyphens/>
        <w:autoSpaceDE w:val="0"/>
        <w:ind w:left="850" w:hanging="283"/>
        <w:jc w:val="both"/>
        <w:rPr>
          <w:lang w:val="pl-PL" w:eastAsia="zh-CN"/>
        </w:rPr>
      </w:pP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a)</w:t>
      </w:r>
      <w:r w:rsidRPr="00566B0A">
        <w:rPr>
          <w:rFonts w:ascii="Verdana" w:eastAsia="Calibri" w:hAnsi="Verdana" w:cs="Verdana"/>
          <w:b/>
          <w:bCs/>
          <w:color w:val="000000"/>
          <w:sz w:val="18"/>
          <w:szCs w:val="18"/>
          <w:lang w:val="pl-PL" w:eastAsia="zh-CN"/>
        </w:rPr>
        <w:t xml:space="preserve"> </w:t>
      </w:r>
      <w:r w:rsidRPr="00566B0A">
        <w:rPr>
          <w:rFonts w:ascii="Verdana" w:eastAsia="Calibri" w:hAnsi="Verdana" w:cs="Verdana"/>
          <w:color w:val="000000"/>
          <w:sz w:val="18"/>
          <w:szCs w:val="18"/>
          <w:lang w:val="pl-PL" w:eastAsia="zh-CN"/>
        </w:rPr>
        <w:t>zmiany stawki podatku VAT, w odniesieniu do tej części wynagrodzenia, której zmiana dotyczy.</w:t>
      </w:r>
    </w:p>
    <w:p w14:paraId="11E23B9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2F13FE32" w14:textId="77777777" w:rsidR="00566B0A" w:rsidRPr="00566B0A" w:rsidRDefault="00566B0A" w:rsidP="00566B0A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Zmiana Umowy dokonana z naruszeniem przepisu ust. 3 jest nieważna. </w:t>
      </w:r>
    </w:p>
    <w:p w14:paraId="2D0B99CF" w14:textId="77777777" w:rsidR="00566B0A" w:rsidRPr="00566B0A" w:rsidRDefault="00566B0A" w:rsidP="00566B0A">
      <w:pPr>
        <w:suppressAutoHyphens/>
        <w:rPr>
          <w:rFonts w:ascii="Verdana" w:hAnsi="Verdana" w:cs="Verdana"/>
          <w:sz w:val="18"/>
          <w:szCs w:val="18"/>
          <w:lang w:val="pl-PL" w:eastAsia="zh-CN"/>
        </w:rPr>
      </w:pPr>
    </w:p>
    <w:p w14:paraId="31186547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8</w:t>
      </w:r>
    </w:p>
    <w:p w14:paraId="0FF22EC9" w14:textId="77777777" w:rsidR="00566B0A" w:rsidRPr="00DD5251" w:rsidRDefault="00566B0A" w:rsidP="00566B0A">
      <w:pPr>
        <w:numPr>
          <w:ilvl w:val="0"/>
          <w:numId w:val="1"/>
        </w:numPr>
        <w:tabs>
          <w:tab w:val="clear" w:pos="0"/>
          <w:tab w:val="left" w:pos="285"/>
          <w:tab w:val="num" w:pos="720"/>
        </w:tabs>
        <w:suppressAutoHyphens/>
        <w:ind w:left="283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Strony ustanawiają odpowiedzialność za niewykonanie lub nienależyte wykonanie Umowy w formie kar umownych.</w:t>
      </w:r>
    </w:p>
    <w:p w14:paraId="58F98E43" w14:textId="77777777" w:rsidR="00566B0A" w:rsidRPr="00DD5251" w:rsidRDefault="00566B0A" w:rsidP="00566B0A">
      <w:pPr>
        <w:numPr>
          <w:ilvl w:val="0"/>
          <w:numId w:val="1"/>
        </w:numPr>
        <w:tabs>
          <w:tab w:val="clear" w:pos="0"/>
          <w:tab w:val="left" w:pos="285"/>
          <w:tab w:val="num" w:pos="720"/>
        </w:tabs>
        <w:suppressAutoHyphens/>
        <w:ind w:left="283" w:hanging="283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Wykonawca zapłaci Zamawiającemu kary umowne:</w:t>
      </w:r>
    </w:p>
    <w:p w14:paraId="78D397D9" w14:textId="77777777" w:rsidR="00566B0A" w:rsidRPr="00DD5251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 zwłokę w dostarczeniu Towarów w wysokości 0,2% wynagrodzenia brutto określonego w § 3 ust. 1 za każdy dzień zwłoki liczony od następnego dnia po upływie terminu określonego w § 5;</w:t>
      </w:r>
    </w:p>
    <w:p w14:paraId="6875552B" w14:textId="77777777" w:rsidR="00566B0A" w:rsidRPr="00DD5251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 zwłokę w usunięciu wad stwierdzonych przy odbiorze, lub w okresie gwarancji, rękojmi za wady w wysokości 0,1% wynagrodzenia brutto określonego w § 3 ust. 1 za każdy dzień zwłoki liczony od dnia wyznaczonego na usunięcie wad;</w:t>
      </w:r>
    </w:p>
    <w:p w14:paraId="78513DD7" w14:textId="79356A0F" w:rsidR="00566B0A" w:rsidRPr="00DD5251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 tytułu odstąpienia od umowy przez Zamawiającego po uzyskaniu negatywnych wyników badań, o których mowa w § 2 ust. </w:t>
      </w:r>
      <w:r w:rsidR="00915693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5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, w wysokości 20% wynagrodzenia brutto określonego w § 3 ust. 1;</w:t>
      </w:r>
    </w:p>
    <w:p w14:paraId="5FBE5E89" w14:textId="77777777" w:rsidR="00566B0A" w:rsidRPr="00DD5251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odstąpienia od Umowy z przyczyn innych niż wymienione pod lit. c), a występujących po stronie Wykonawcy, w wysokości 10% wynagrodzenia brutto określonego w § 3 ust. 1;</w:t>
      </w:r>
    </w:p>
    <w:p w14:paraId="253D8A4F" w14:textId="15E28272" w:rsidR="00566B0A" w:rsidRPr="00DD5251" w:rsidRDefault="00566B0A" w:rsidP="00566B0A">
      <w:pPr>
        <w:numPr>
          <w:ilvl w:val="0"/>
          <w:numId w:val="5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z tytułu odstąpienia od Umowy w części przez którąkolwiek ze Stron z </w:t>
      </w:r>
      <w:r w:rsidR="005D1DF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winy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 </w:t>
      </w:r>
      <w:r w:rsidR="00DD525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występującej po stronie 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Wykonawcy, w wysokości 10% wartości części Przedmiotu Umowy, której dotyczy odstąpienie.</w:t>
      </w:r>
    </w:p>
    <w:p w14:paraId="3B8D166C" w14:textId="77777777" w:rsidR="00566B0A" w:rsidRPr="00DD5251" w:rsidRDefault="00566B0A" w:rsidP="00566B0A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uprawniony jest do dokonania potrącenia kwot należnych z tytułu kar umownych z kwot wynagrodzenia Wykonawcy określonego w § 3 ust. 1 Umowy, poprzez złożenie Wykonawcy oświadczenia w tym przedmiocie.</w:t>
      </w:r>
    </w:p>
    <w:p w14:paraId="2EA208F3" w14:textId="77777777" w:rsidR="00566B0A" w:rsidRPr="00DD5251" w:rsidRDefault="00566B0A" w:rsidP="00566B0A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zapłaci Wykonawcy kary umowne:</w:t>
      </w:r>
    </w:p>
    <w:p w14:paraId="193E1258" w14:textId="778A9A60" w:rsidR="00566B0A" w:rsidRPr="00DD5251" w:rsidRDefault="00566B0A" w:rsidP="00566B0A">
      <w:pPr>
        <w:numPr>
          <w:ilvl w:val="0"/>
          <w:numId w:val="4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odstąpienie od Umowy z</w:t>
      </w:r>
      <w:r w:rsidR="005D1DF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 winy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 </w:t>
      </w:r>
      <w:r w:rsidR="00DD525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występującej po stronie 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Zamawiającego w wysokości 10% wynagrodzenia brutto określonego w § 3 ust. 1;</w:t>
      </w:r>
    </w:p>
    <w:p w14:paraId="7D52790E" w14:textId="6A966C20" w:rsidR="00566B0A" w:rsidRPr="00DD5251" w:rsidRDefault="00566B0A" w:rsidP="00566B0A">
      <w:pPr>
        <w:numPr>
          <w:ilvl w:val="0"/>
          <w:numId w:val="4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 tytułu odstąpienia od Umowy w części przez którąkolwiek ze Stron z</w:t>
      </w:r>
      <w:r w:rsidR="005D1DF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 winy</w:t>
      </w:r>
      <w:r w:rsidR="00DD5251"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 xml:space="preserve"> występującej po stronie </w:t>
      </w: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Zamawiającego, w wysokości 10% wartości części Przedmiotu Umowy, której dotyczy odstąpienie.</w:t>
      </w:r>
    </w:p>
    <w:p w14:paraId="796CCB11" w14:textId="12165FF4" w:rsidR="00DD5251" w:rsidRPr="00DD5251" w:rsidRDefault="00DD5251" w:rsidP="00DD5251">
      <w:pPr>
        <w:pStyle w:val="Akapitzlist"/>
        <w:numPr>
          <w:ilvl w:val="0"/>
          <w:numId w:val="15"/>
        </w:numPr>
        <w:ind w:left="284" w:hanging="284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/>
          <w:color w:val="000000"/>
          <w:sz w:val="18"/>
          <w:szCs w:val="18"/>
          <w:lang w:val="pl-PL" w:eastAsia="zh-CN"/>
        </w:rPr>
        <w:t>Zastrzeżenia co do kar umownych pozostają w mocy w całości lub w części, pomimo oświadczenia o odstąpieniu od umowy.</w:t>
      </w:r>
    </w:p>
    <w:p w14:paraId="2DE7787E" w14:textId="60557752" w:rsidR="00DD5251" w:rsidRPr="00DD5251" w:rsidRDefault="00DD5251" w:rsidP="00DD5251">
      <w:pPr>
        <w:pStyle w:val="western"/>
        <w:numPr>
          <w:ilvl w:val="0"/>
          <w:numId w:val="15"/>
        </w:numPr>
        <w:spacing w:line="240" w:lineRule="auto"/>
        <w:ind w:left="284" w:right="-45" w:hanging="284"/>
        <w:jc w:val="both"/>
        <w:rPr>
          <w:sz w:val="18"/>
          <w:szCs w:val="18"/>
        </w:rPr>
      </w:pPr>
      <w:r w:rsidRPr="00DD5251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>
        <w:rPr>
          <w:rFonts w:ascii="Verdana" w:hAnsi="Verdana"/>
          <w:sz w:val="18"/>
          <w:szCs w:val="18"/>
        </w:rPr>
        <w:t>Zamawiającego</w:t>
      </w:r>
      <w:r w:rsidRPr="00DD5251">
        <w:rPr>
          <w:rFonts w:ascii="Verdana" w:hAnsi="Verdana"/>
          <w:sz w:val="18"/>
          <w:szCs w:val="18"/>
        </w:rPr>
        <w:t xml:space="preserve"> </w:t>
      </w:r>
      <w:r w:rsidRPr="00DD5251">
        <w:rPr>
          <w:rFonts w:ascii="Verdana" w:hAnsi="Verdana"/>
          <w:sz w:val="18"/>
          <w:szCs w:val="18"/>
        </w:rPr>
        <w:br/>
        <w:t>z żądaniem zapłaty.</w:t>
      </w:r>
    </w:p>
    <w:p w14:paraId="3DA4CD23" w14:textId="1DD5C074" w:rsidR="00D47322" w:rsidRPr="00D47322" w:rsidRDefault="00D47322" w:rsidP="00D47322">
      <w:pPr>
        <w:pStyle w:val="western"/>
        <w:numPr>
          <w:ilvl w:val="0"/>
          <w:numId w:val="15"/>
        </w:numPr>
        <w:spacing w:line="240" w:lineRule="auto"/>
        <w:ind w:left="284" w:right="-45" w:hanging="284"/>
        <w:jc w:val="both"/>
        <w:rPr>
          <w:sz w:val="18"/>
          <w:szCs w:val="18"/>
        </w:rPr>
      </w:pPr>
      <w:r w:rsidRPr="00D47322">
        <w:rPr>
          <w:rFonts w:ascii="Verdana" w:hAnsi="Verdana"/>
          <w:sz w:val="18"/>
          <w:szCs w:val="18"/>
        </w:rPr>
        <w:t>Kupujący</w:t>
      </w:r>
      <w:r w:rsidRPr="00D47322">
        <w:rPr>
          <w:rFonts w:ascii="Verdana" w:hAnsi="Verdana"/>
          <w:sz w:val="18"/>
          <w:szCs w:val="18"/>
        </w:rPr>
        <w:t xml:space="preserve"> wyraża zgodę na potrącenie wymagalnych kar umownych </w:t>
      </w:r>
      <w:r w:rsidRPr="00D47322">
        <w:rPr>
          <w:rFonts w:ascii="Verdana" w:hAnsi="Verdana"/>
          <w:sz w:val="18"/>
          <w:szCs w:val="18"/>
        </w:rPr>
        <w:br/>
        <w:t>z przysługującemu mu wynagrodzenia.</w:t>
      </w:r>
    </w:p>
    <w:p w14:paraId="5FFB0C0A" w14:textId="27BEF65F" w:rsidR="00566B0A" w:rsidRPr="00DD5251" w:rsidRDefault="00566B0A" w:rsidP="00D47322">
      <w:pPr>
        <w:numPr>
          <w:ilvl w:val="0"/>
          <w:numId w:val="15"/>
        </w:numPr>
        <w:tabs>
          <w:tab w:val="left" w:pos="0"/>
          <w:tab w:val="left" w:pos="284"/>
        </w:tabs>
        <w:suppressAutoHyphens/>
        <w:ind w:left="283" w:hanging="567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DD5251">
        <w:rPr>
          <w:rFonts w:ascii="Verdana" w:hAnsi="Verdana" w:cs="Verdana"/>
          <w:color w:val="000000"/>
          <w:sz w:val="18"/>
          <w:szCs w:val="18"/>
          <w:lang w:val="pl-PL" w:eastAsia="zh-CN"/>
        </w:rPr>
        <w:lastRenderedPageBreak/>
        <w:t>Jeżeli kary umowne nie pokryją poniesionej szkody, Zamawiający zastrzega sobie prawo do dochodzenia odszkodowania uzupełniającego na zasadach określonych w art. 471 KC do wysokości poniesionej szkody.</w:t>
      </w:r>
    </w:p>
    <w:p w14:paraId="3D09C283" w14:textId="77777777" w:rsidR="00566B0A" w:rsidRPr="00566B0A" w:rsidRDefault="00566B0A" w:rsidP="00D47322">
      <w:pPr>
        <w:numPr>
          <w:ilvl w:val="0"/>
          <w:numId w:val="15"/>
        </w:numPr>
        <w:tabs>
          <w:tab w:val="left" w:pos="0"/>
          <w:tab w:val="left" w:pos="284"/>
        </w:tabs>
        <w:suppressAutoHyphens/>
        <w:ind w:left="283" w:hanging="425"/>
        <w:jc w:val="both"/>
        <w:rPr>
          <w:color w:val="000000"/>
          <w:sz w:val="24"/>
          <w:szCs w:val="24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Spowodowane przez siebie Zamawiającemu szkody Wykonawca usunie na własny koszt.</w:t>
      </w:r>
    </w:p>
    <w:p w14:paraId="3A77DE20" w14:textId="77777777" w:rsidR="00566B0A" w:rsidRPr="00566B0A" w:rsidRDefault="00566B0A" w:rsidP="00D47322">
      <w:pPr>
        <w:numPr>
          <w:ilvl w:val="0"/>
          <w:numId w:val="15"/>
        </w:numPr>
        <w:tabs>
          <w:tab w:val="left" w:pos="0"/>
          <w:tab w:val="left" w:pos="142"/>
        </w:tabs>
        <w:suppressAutoHyphens/>
        <w:ind w:left="142" w:hanging="425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zobowiązany jest zapłacić Wykonawcy karę umowną za zwłokę w odbiorze Towarów w wysokości 0,2% wartości nieodebranych Towarów za każdy dzień zwłoki liczony od dnia wyznaczonego do odbioru Towarów, zgodnie z § 2 ust. 3.</w:t>
      </w:r>
    </w:p>
    <w:p w14:paraId="239156DB" w14:textId="77777777" w:rsidR="00566B0A" w:rsidRPr="00566B0A" w:rsidRDefault="00566B0A" w:rsidP="00D47322">
      <w:pPr>
        <w:numPr>
          <w:ilvl w:val="0"/>
          <w:numId w:val="15"/>
        </w:numPr>
        <w:tabs>
          <w:tab w:val="left" w:pos="0"/>
          <w:tab w:val="left" w:pos="284"/>
        </w:tabs>
        <w:suppressAutoHyphens/>
        <w:ind w:left="142" w:hanging="425"/>
        <w:jc w:val="both"/>
        <w:rPr>
          <w:rFonts w:ascii="Verdana" w:hAnsi="Verdana"/>
          <w:color w:val="000000"/>
          <w:sz w:val="18"/>
          <w:szCs w:val="18"/>
          <w:lang w:val="pl-PL" w:eastAsia="zh-CN"/>
        </w:rPr>
      </w:pPr>
      <w:r w:rsidRPr="00566B0A">
        <w:rPr>
          <w:rFonts w:ascii="Verdana" w:hAnsi="Verdana" w:cs="Verdana"/>
          <w:color w:val="000000"/>
          <w:sz w:val="18"/>
          <w:szCs w:val="18"/>
          <w:lang w:val="pl-PL" w:eastAsia="zh-CN"/>
        </w:rPr>
        <w:t>Zamawiający jest obowiązany zapłacić Wykonawcy odsetki ustawowe za zwłokę w zapłacie za dostarczone Towarów, liczoną od dnia następnego, po którym zapłata miała być dokonana.</w:t>
      </w:r>
    </w:p>
    <w:p w14:paraId="19BDD23F" w14:textId="7DA6CE29" w:rsidR="00566B0A" w:rsidRPr="00566B0A" w:rsidRDefault="00566B0A" w:rsidP="00D47322">
      <w:pPr>
        <w:numPr>
          <w:ilvl w:val="0"/>
          <w:numId w:val="15"/>
        </w:numPr>
        <w:tabs>
          <w:tab w:val="left" w:pos="0"/>
          <w:tab w:val="left" w:pos="284"/>
        </w:tabs>
        <w:suppressAutoHyphens/>
        <w:ind w:left="142" w:right="-45" w:hanging="425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566B0A">
        <w:rPr>
          <w:rFonts w:ascii="Verdana" w:hAnsi="Verdana" w:cs="Arial"/>
          <w:sz w:val="18"/>
          <w:szCs w:val="18"/>
          <w:lang w:val="x-none" w:eastAsia="zh-CN"/>
        </w:rPr>
        <w:t xml:space="preserve">Łączna maksymalna wysokość kar umownych, których mogą dochodzić Strony nie może przekroczyć </w:t>
      </w:r>
      <w:r w:rsidR="00E534A9">
        <w:rPr>
          <w:rFonts w:ascii="Verdana" w:hAnsi="Verdana" w:cs="Arial"/>
          <w:sz w:val="18"/>
          <w:szCs w:val="18"/>
          <w:lang w:val="pl-PL" w:eastAsia="zh-CN"/>
        </w:rPr>
        <w:t>2</w:t>
      </w:r>
      <w:r w:rsidRPr="00566B0A">
        <w:rPr>
          <w:rFonts w:ascii="Verdana" w:hAnsi="Verdana" w:cs="Arial"/>
          <w:sz w:val="18"/>
          <w:szCs w:val="18"/>
          <w:lang w:val="x-none" w:eastAsia="zh-CN"/>
        </w:rPr>
        <w:t xml:space="preserve">0% wynagrodzenia </w:t>
      </w:r>
      <w:r w:rsidR="00E534A9">
        <w:rPr>
          <w:rFonts w:ascii="Verdana" w:hAnsi="Verdana" w:cs="Arial"/>
          <w:sz w:val="18"/>
          <w:szCs w:val="18"/>
          <w:lang w:val="pl-PL" w:eastAsia="zh-CN"/>
        </w:rPr>
        <w:t xml:space="preserve">brutto, </w:t>
      </w:r>
      <w:r w:rsidRPr="00566B0A">
        <w:rPr>
          <w:rFonts w:ascii="Verdana" w:hAnsi="Verdana" w:cs="Arial"/>
          <w:sz w:val="18"/>
          <w:szCs w:val="18"/>
          <w:lang w:val="x-none" w:eastAsia="zh-CN"/>
        </w:rPr>
        <w:t>o którym mowa w § 3ust. 1 umowy.</w:t>
      </w:r>
    </w:p>
    <w:p w14:paraId="223787B1" w14:textId="77777777" w:rsidR="00566B0A" w:rsidRPr="00566B0A" w:rsidRDefault="00566B0A" w:rsidP="00D47322">
      <w:pPr>
        <w:tabs>
          <w:tab w:val="left" w:pos="0"/>
          <w:tab w:val="left" w:pos="284"/>
        </w:tabs>
        <w:suppressAutoHyphens/>
        <w:ind w:left="283"/>
        <w:jc w:val="both"/>
        <w:rPr>
          <w:color w:val="000000"/>
          <w:sz w:val="24"/>
          <w:szCs w:val="24"/>
          <w:lang w:val="pl-PL" w:eastAsia="zh-CN"/>
        </w:rPr>
      </w:pPr>
    </w:p>
    <w:p w14:paraId="475D4BBF" w14:textId="77777777" w:rsidR="00566B0A" w:rsidRPr="00566B0A" w:rsidRDefault="00566B0A" w:rsidP="00566B0A">
      <w:pPr>
        <w:suppressAutoHyphens/>
        <w:ind w:right="-47"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bCs/>
          <w:sz w:val="18"/>
          <w:szCs w:val="18"/>
          <w:lang w:val="pl-PL" w:eastAsia="zh-CN"/>
        </w:rPr>
        <w:t>§ 9</w:t>
      </w:r>
    </w:p>
    <w:p w14:paraId="612FABF0" w14:textId="7EBA0F03" w:rsidR="00566B0A" w:rsidRDefault="00566B0A" w:rsidP="00D47322">
      <w:pPr>
        <w:numPr>
          <w:ilvl w:val="3"/>
          <w:numId w:val="15"/>
        </w:numPr>
        <w:suppressAutoHyphens/>
        <w:spacing w:line="240" w:lineRule="atLeast"/>
        <w:ind w:left="142" w:right="-47" w:hanging="426"/>
        <w:jc w:val="both"/>
        <w:rPr>
          <w:rFonts w:ascii="Verdana" w:hAnsi="Verdana" w:cs="Verdana"/>
          <w:sz w:val="18"/>
          <w:szCs w:val="18"/>
          <w:lang w:val="x-none" w:eastAsia="zh-CN"/>
        </w:rPr>
      </w:pPr>
      <w:r w:rsidRPr="00566B0A">
        <w:rPr>
          <w:rFonts w:ascii="Verdana" w:hAnsi="Verdana" w:cs="Verdana"/>
          <w:sz w:val="18"/>
          <w:szCs w:val="18"/>
          <w:lang w:val="x-none" w:eastAsia="zh-CN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wypadku postanowienia o karze umownej nie mają zastosowania.</w:t>
      </w:r>
    </w:p>
    <w:p w14:paraId="42DED25D" w14:textId="2CD725E7" w:rsidR="00376049" w:rsidRDefault="00376049" w:rsidP="00D47322">
      <w:pPr>
        <w:numPr>
          <w:ilvl w:val="3"/>
          <w:numId w:val="15"/>
        </w:numPr>
        <w:suppressAutoHyphens/>
        <w:spacing w:line="240" w:lineRule="atLeast"/>
        <w:ind w:left="142" w:right="-47" w:hanging="426"/>
        <w:jc w:val="both"/>
        <w:rPr>
          <w:rFonts w:ascii="Verdana" w:hAnsi="Verdana" w:cs="Verdana"/>
          <w:sz w:val="18"/>
          <w:szCs w:val="18"/>
          <w:lang w:val="x-none" w:eastAsia="zh-CN"/>
        </w:rPr>
      </w:pPr>
      <w:r>
        <w:rPr>
          <w:rFonts w:ascii="Verdana" w:hAnsi="Verdana" w:cs="Verdana"/>
          <w:sz w:val="18"/>
          <w:szCs w:val="18"/>
          <w:lang w:val="pl-PL" w:eastAsia="zh-CN"/>
        </w:rPr>
        <w:t>W przypadku negatywnej opinii wydanej przez jednostkę badawczą po badaniu próbki dostarczonego Towaru zgodnie z zapisem</w:t>
      </w:r>
      <w:r w:rsidRPr="008F7636">
        <w:rPr>
          <w:rFonts w:ascii="Verdana" w:hAnsi="Verdana" w:cs="Verdana"/>
          <w:sz w:val="18"/>
          <w:szCs w:val="18"/>
          <w:lang w:val="pl-PL" w:eastAsia="zh-CN"/>
        </w:rPr>
        <w:t xml:space="preserve"> §</w:t>
      </w:r>
      <w:r w:rsidR="008F7636" w:rsidRPr="008F7636">
        <w:rPr>
          <w:rFonts w:ascii="Verdana" w:hAnsi="Verdana" w:cs="Verdana"/>
          <w:sz w:val="18"/>
          <w:szCs w:val="18"/>
          <w:lang w:val="pl-PL" w:eastAsia="zh-CN"/>
        </w:rPr>
        <w:t xml:space="preserve"> 1 ust. 5 Zamawiający będzie mógł odstąpić od Umowy z winy Wykonawcy.</w:t>
      </w:r>
    </w:p>
    <w:p w14:paraId="73B05C6A" w14:textId="77777777" w:rsidR="00376049" w:rsidRPr="00566B0A" w:rsidRDefault="00376049" w:rsidP="00566B0A">
      <w:pPr>
        <w:suppressAutoHyphens/>
        <w:spacing w:line="240" w:lineRule="atLeast"/>
        <w:ind w:right="-47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7CE3EFF3" w14:textId="77777777" w:rsidR="00566B0A" w:rsidRPr="00566B0A" w:rsidRDefault="00566B0A" w:rsidP="00566B0A">
      <w:pPr>
        <w:suppressAutoHyphens/>
        <w:ind w:right="-47"/>
        <w:jc w:val="center"/>
        <w:rPr>
          <w:lang w:val="pl-PL" w:eastAsia="zh-CN"/>
        </w:rPr>
      </w:pPr>
      <w:r w:rsidRPr="00566B0A">
        <w:rPr>
          <w:rFonts w:ascii="Verdana" w:hAnsi="Verdana" w:cs="Verdana"/>
          <w:b/>
          <w:bCs/>
          <w:sz w:val="18"/>
          <w:szCs w:val="18"/>
          <w:lang w:val="pl-PL" w:eastAsia="zh-CN"/>
        </w:rPr>
        <w:t>§ 10</w:t>
      </w:r>
    </w:p>
    <w:p w14:paraId="4F792E58" w14:textId="77777777" w:rsidR="00566B0A" w:rsidRPr="00566B0A" w:rsidRDefault="00566B0A" w:rsidP="00D47322">
      <w:pPr>
        <w:suppressAutoHyphens/>
        <w:autoSpaceDN w:val="0"/>
        <w:spacing w:before="100" w:after="100"/>
        <w:ind w:hanging="284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sz w:val="24"/>
          <w:szCs w:val="24"/>
          <w:lang w:val="pl-PL"/>
        </w:rPr>
        <w:t xml:space="preserve">1. </w:t>
      </w:r>
      <w:r w:rsidRPr="00566B0A">
        <w:rPr>
          <w:rFonts w:ascii="Verdana" w:hAnsi="Verdana"/>
          <w:sz w:val="18"/>
          <w:szCs w:val="18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6F3C38D" w14:textId="77777777" w:rsidR="00566B0A" w:rsidRPr="00566B0A" w:rsidRDefault="00566B0A" w:rsidP="00D47322">
      <w:pPr>
        <w:suppressAutoHyphens/>
        <w:autoSpaceDN w:val="0"/>
        <w:spacing w:before="100" w:after="100"/>
        <w:ind w:hanging="284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0A1F369" w14:textId="77777777" w:rsidR="00566B0A" w:rsidRPr="00566B0A" w:rsidRDefault="00566B0A" w:rsidP="00D47322">
      <w:pPr>
        <w:suppressAutoHyphens/>
        <w:autoSpaceDN w:val="0"/>
        <w:spacing w:before="100" w:after="100"/>
        <w:ind w:hanging="284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3. Wykonawca zobowiązuje się do wykorzystania uzyskanych, powyższych informacji jedynie w celu wykonania przedmiotu umowy. </w:t>
      </w:r>
    </w:p>
    <w:p w14:paraId="6003A7EF" w14:textId="77777777" w:rsidR="00566B0A" w:rsidRPr="00566B0A" w:rsidRDefault="00566B0A" w:rsidP="00D47322">
      <w:pPr>
        <w:suppressAutoHyphens/>
        <w:autoSpaceDN w:val="0"/>
        <w:spacing w:before="100" w:after="100"/>
        <w:ind w:hanging="284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74E5CC9" w14:textId="77777777" w:rsidR="00566B0A" w:rsidRPr="00566B0A" w:rsidRDefault="00566B0A" w:rsidP="00D47322">
      <w:pPr>
        <w:suppressAutoHyphens/>
        <w:autoSpaceDN w:val="0"/>
        <w:spacing w:before="100" w:after="100"/>
        <w:ind w:hanging="284"/>
        <w:jc w:val="both"/>
        <w:rPr>
          <w:rFonts w:ascii="Verdana" w:hAnsi="Verdana"/>
          <w:sz w:val="18"/>
          <w:szCs w:val="18"/>
          <w:lang w:val="pl-PL"/>
        </w:rPr>
      </w:pPr>
      <w:r w:rsidRPr="00566B0A">
        <w:rPr>
          <w:rFonts w:ascii="Verdana" w:hAnsi="Verdana"/>
          <w:sz w:val="18"/>
          <w:szCs w:val="18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14:paraId="644A4B9B" w14:textId="77777777" w:rsidR="00566B0A" w:rsidRPr="00566B0A" w:rsidRDefault="00566B0A" w:rsidP="00566B0A">
      <w:pPr>
        <w:suppressAutoHyphens/>
        <w:spacing w:line="240" w:lineRule="atLeast"/>
        <w:ind w:right="-47"/>
        <w:jc w:val="both"/>
        <w:rPr>
          <w:rFonts w:ascii="Arial" w:hAnsi="Arial" w:cs="Arial"/>
          <w:sz w:val="24"/>
          <w:lang w:val="pl-PL" w:eastAsia="zh-CN"/>
        </w:rPr>
      </w:pPr>
    </w:p>
    <w:p w14:paraId="1143692E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11</w:t>
      </w:r>
    </w:p>
    <w:p w14:paraId="6226C474" w14:textId="77777777" w:rsidR="00566B0A" w:rsidRPr="00566B0A" w:rsidRDefault="00566B0A" w:rsidP="004E2319">
      <w:pPr>
        <w:numPr>
          <w:ilvl w:val="0"/>
          <w:numId w:val="12"/>
        </w:numPr>
        <w:tabs>
          <w:tab w:val="clear" w:pos="360"/>
          <w:tab w:val="num" w:pos="-142"/>
          <w:tab w:val="left" w:pos="0"/>
        </w:tabs>
        <w:suppressAutoHyphens/>
        <w:ind w:left="0" w:hanging="284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Wszelkie sporne sprawy, strony zobowiązują się załatwić polubownie, a w przypadku braku porozumienia przed Sądem właściwym dla siedziby Zamawiającego.</w:t>
      </w:r>
    </w:p>
    <w:p w14:paraId="044B7F92" w14:textId="77777777" w:rsidR="00566B0A" w:rsidRPr="00566B0A" w:rsidRDefault="00566B0A" w:rsidP="004E2319">
      <w:pPr>
        <w:numPr>
          <w:ilvl w:val="0"/>
          <w:numId w:val="12"/>
        </w:numPr>
        <w:tabs>
          <w:tab w:val="clear" w:pos="360"/>
          <w:tab w:val="num" w:pos="-142"/>
          <w:tab w:val="left" w:pos="0"/>
        </w:tabs>
        <w:suppressAutoHyphens/>
        <w:ind w:left="0" w:hanging="284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W sprawach nie uregulowanych niniejszą Umową mają zastosowanie przepisy ustawy Prawo zamówień publicznych z dnia 29 stycznia 2004 r. oraz Kodeksu Cywilnego i Kodeksu Postępowania Cywilnego.</w:t>
      </w:r>
      <w:bookmarkStart w:id="0" w:name="_GoBack"/>
      <w:bookmarkEnd w:id="0"/>
    </w:p>
    <w:p w14:paraId="5F69A6F4" w14:textId="77777777" w:rsidR="00566B0A" w:rsidRPr="00566B0A" w:rsidRDefault="00566B0A" w:rsidP="004E2319">
      <w:pPr>
        <w:tabs>
          <w:tab w:val="num" w:pos="-142"/>
          <w:tab w:val="left" w:pos="0"/>
        </w:tabs>
        <w:suppressAutoHyphens/>
        <w:ind w:hanging="284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7336D134" w14:textId="77777777" w:rsidR="00566B0A" w:rsidRPr="00566B0A" w:rsidRDefault="00566B0A" w:rsidP="00D47322">
      <w:pPr>
        <w:tabs>
          <w:tab w:val="left" w:pos="0"/>
        </w:tabs>
        <w:suppressAutoHyphens/>
        <w:ind w:hanging="567"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§ 12</w:t>
      </w:r>
    </w:p>
    <w:p w14:paraId="1904ADAE" w14:textId="77777777" w:rsidR="00566B0A" w:rsidRPr="00566B0A" w:rsidRDefault="00566B0A" w:rsidP="00D47322">
      <w:pPr>
        <w:numPr>
          <w:ilvl w:val="0"/>
          <w:numId w:val="2"/>
        </w:numPr>
        <w:tabs>
          <w:tab w:val="left" w:pos="0"/>
        </w:tabs>
        <w:suppressAutoHyphens/>
        <w:ind w:left="283" w:hanging="567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Umowa została sporządzona w dwóch jednobrzmiących egzemplarzach, po jednym dla każdej ze Stron.</w:t>
      </w:r>
    </w:p>
    <w:p w14:paraId="6387B45D" w14:textId="77777777" w:rsidR="00566B0A" w:rsidRPr="00566B0A" w:rsidRDefault="00566B0A" w:rsidP="00D47322">
      <w:pPr>
        <w:numPr>
          <w:ilvl w:val="0"/>
          <w:numId w:val="2"/>
        </w:numPr>
        <w:tabs>
          <w:tab w:val="left" w:pos="0"/>
        </w:tabs>
        <w:suppressAutoHyphens/>
        <w:ind w:left="283" w:hanging="567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Następujące załączniki stanowią integralną część Umowy:</w:t>
      </w:r>
    </w:p>
    <w:p w14:paraId="681F50EA" w14:textId="77777777" w:rsidR="00566B0A" w:rsidRPr="00566B0A" w:rsidRDefault="00566B0A" w:rsidP="00D47322">
      <w:pPr>
        <w:numPr>
          <w:ilvl w:val="0"/>
          <w:numId w:val="3"/>
        </w:numPr>
        <w:tabs>
          <w:tab w:val="left" w:pos="0"/>
          <w:tab w:val="left" w:pos="570"/>
        </w:tabs>
        <w:suppressAutoHyphens/>
        <w:ind w:left="567" w:hanging="567"/>
        <w:jc w:val="both"/>
        <w:rPr>
          <w:lang w:val="pl-PL"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1 - Specyfikacja Warunków Zamówienia;</w:t>
      </w:r>
    </w:p>
    <w:p w14:paraId="147007E3" w14:textId="77777777" w:rsidR="00566B0A" w:rsidRPr="00566B0A" w:rsidRDefault="00566B0A" w:rsidP="00D47322">
      <w:pPr>
        <w:numPr>
          <w:ilvl w:val="0"/>
          <w:numId w:val="3"/>
        </w:numPr>
        <w:tabs>
          <w:tab w:val="left" w:pos="0"/>
          <w:tab w:val="left" w:pos="570"/>
        </w:tabs>
        <w:suppressAutoHyphens/>
        <w:ind w:left="567" w:hanging="567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2 - Oferta Wykonawcy;</w:t>
      </w:r>
    </w:p>
    <w:p w14:paraId="28EB5201" w14:textId="77777777" w:rsidR="00566B0A" w:rsidRPr="00566B0A" w:rsidRDefault="00566B0A" w:rsidP="00D47322">
      <w:pPr>
        <w:numPr>
          <w:ilvl w:val="0"/>
          <w:numId w:val="3"/>
        </w:numPr>
        <w:tabs>
          <w:tab w:val="left" w:pos="0"/>
          <w:tab w:val="left" w:pos="570"/>
        </w:tabs>
        <w:suppressAutoHyphens/>
        <w:ind w:left="567" w:hanging="567"/>
        <w:jc w:val="both"/>
        <w:rPr>
          <w:lang w:eastAsia="zh-CN"/>
        </w:rPr>
      </w:pPr>
      <w:r w:rsidRPr="00566B0A">
        <w:rPr>
          <w:rFonts w:ascii="Verdana" w:hAnsi="Verdana" w:cs="Verdana"/>
          <w:sz w:val="18"/>
          <w:szCs w:val="18"/>
          <w:lang w:val="pl-PL" w:eastAsia="zh-CN"/>
        </w:rPr>
        <w:t>Załącznik nr 3 - ….</w:t>
      </w:r>
    </w:p>
    <w:p w14:paraId="66B5AF3A" w14:textId="77777777" w:rsidR="00566B0A" w:rsidRPr="00566B0A" w:rsidRDefault="00566B0A" w:rsidP="00566B0A">
      <w:pPr>
        <w:tabs>
          <w:tab w:val="left" w:pos="1080"/>
        </w:tabs>
        <w:suppressAutoHyphens/>
        <w:ind w:left="786"/>
        <w:jc w:val="both"/>
        <w:rPr>
          <w:rFonts w:ascii="Verdana" w:hAnsi="Verdana" w:cs="Verdana"/>
          <w:sz w:val="18"/>
          <w:szCs w:val="18"/>
          <w:lang w:val="pl-PL" w:eastAsia="zh-CN"/>
        </w:rPr>
      </w:pPr>
    </w:p>
    <w:p w14:paraId="63102D1E" w14:textId="77777777" w:rsidR="00566B0A" w:rsidRPr="00566B0A" w:rsidRDefault="00566B0A" w:rsidP="00566B0A">
      <w:pPr>
        <w:suppressAutoHyphens/>
        <w:jc w:val="center"/>
        <w:rPr>
          <w:rFonts w:ascii="Verdana" w:hAnsi="Verdana" w:cs="Verdana"/>
          <w:b/>
          <w:sz w:val="18"/>
          <w:szCs w:val="18"/>
          <w:lang w:val="pl-PL" w:eastAsia="zh-CN"/>
        </w:rPr>
      </w:pPr>
    </w:p>
    <w:p w14:paraId="7E9FCB0F" w14:textId="77777777" w:rsidR="00566B0A" w:rsidRPr="00566B0A" w:rsidRDefault="00566B0A" w:rsidP="00566B0A">
      <w:pPr>
        <w:suppressAutoHyphens/>
        <w:jc w:val="center"/>
        <w:rPr>
          <w:lang w:eastAsia="zh-CN"/>
        </w:rPr>
      </w:pP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>Wykonawca</w:t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</w:r>
      <w:r w:rsidRPr="00566B0A">
        <w:rPr>
          <w:rFonts w:ascii="Verdana" w:hAnsi="Verdana" w:cs="Verdana"/>
          <w:b/>
          <w:sz w:val="18"/>
          <w:szCs w:val="18"/>
          <w:lang w:val="pl-PL" w:eastAsia="zh-CN"/>
        </w:rPr>
        <w:tab/>
        <w:t>Zamawiający</w:t>
      </w:r>
    </w:p>
    <w:p w14:paraId="0955E9F7" w14:textId="1B9819DD" w:rsidR="00412354" w:rsidRPr="00566B0A" w:rsidRDefault="00412354" w:rsidP="00412354">
      <w:pPr>
        <w:suppressAutoHyphens/>
        <w:rPr>
          <w:rFonts w:ascii="Courier New" w:hAnsi="Courier New" w:cs="Courier New"/>
          <w:lang w:eastAsia="zh-CN"/>
        </w:rPr>
      </w:pPr>
      <w:r>
        <w:rPr>
          <w:rFonts w:ascii="Courier New" w:hAnsi="Courier New" w:cs="Courier New"/>
          <w:lang w:eastAsia="zh-CN"/>
        </w:rPr>
        <w:t>……………………………………………</w:t>
      </w:r>
      <w:r>
        <w:rPr>
          <w:rFonts w:ascii="Courier New" w:hAnsi="Courier New" w:cs="Courier New"/>
          <w:lang w:eastAsia="zh-CN"/>
        </w:rPr>
        <w:tab/>
        <w:t xml:space="preserve">                                        ……………………………………………</w:t>
      </w:r>
    </w:p>
    <w:p w14:paraId="23ED8AE0" w14:textId="6E64653B" w:rsidR="00412354" w:rsidRPr="00412354" w:rsidRDefault="00412354" w:rsidP="00412354">
      <w:pPr>
        <w:rPr>
          <w:lang w:val="pl-PL"/>
        </w:rPr>
      </w:pPr>
      <w:r w:rsidRPr="00412354">
        <w:rPr>
          <w:lang w:val="pl-PL"/>
        </w:rPr>
        <w:t>(data i podpis)</w:t>
      </w:r>
      <w:r w:rsidRPr="00412354">
        <w:rPr>
          <w:lang w:val="pl-PL"/>
        </w:rPr>
        <w:tab/>
      </w:r>
      <w:r>
        <w:rPr>
          <w:lang w:val="pl-PL"/>
        </w:rPr>
        <w:t xml:space="preserve">                                                                                                              </w:t>
      </w:r>
      <w:r w:rsidRPr="00412354">
        <w:rPr>
          <w:lang w:val="pl-PL"/>
        </w:rPr>
        <w:t>(data i podpis)</w:t>
      </w:r>
    </w:p>
    <w:p w14:paraId="3FFD5CF5" w14:textId="6AF577A2" w:rsidR="00412354" w:rsidRPr="00412354" w:rsidRDefault="00412354" w:rsidP="00412354">
      <w:pPr>
        <w:tabs>
          <w:tab w:val="left" w:pos="7170"/>
        </w:tabs>
        <w:rPr>
          <w:lang w:val="pl-PL"/>
        </w:rPr>
      </w:pPr>
    </w:p>
    <w:p w14:paraId="2E0B78C1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lastRenderedPageBreak/>
        <w:t>Załączniki do umowy :</w:t>
      </w:r>
    </w:p>
    <w:p w14:paraId="09244D19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50AE6869" w14:textId="77777777" w:rsidR="004929BF" w:rsidRPr="002803EC" w:rsidRDefault="004929BF" w:rsidP="004929B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4260C26B" w14:textId="77777777" w:rsidR="00E534A9" w:rsidRPr="002803EC" w:rsidRDefault="00E534A9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361BF4D9" w14:textId="5F053971" w:rsidR="004929BF" w:rsidRDefault="004929B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667986CE" w14:textId="5F35761C" w:rsidR="005E3CEF" w:rsidRDefault="005E3CE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2100F1E1" w14:textId="77777777" w:rsidR="005E3CEF" w:rsidRPr="002803EC" w:rsidRDefault="005E3CE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698D0478" w14:textId="77777777" w:rsidR="004929BF" w:rsidRPr="002803EC" w:rsidRDefault="004929BF" w:rsidP="004929B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Załącznik nr 2 do umowy</w:t>
      </w:r>
    </w:p>
    <w:p w14:paraId="61F14F0D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01728F4D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2F02DD4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 </w:t>
      </w:r>
    </w:p>
    <w:p w14:paraId="731AE1F9" w14:textId="77777777" w:rsidR="004929BF" w:rsidRPr="002803EC" w:rsidRDefault="004929BF" w:rsidP="004929B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Nazwa Wykonawcy</w:t>
      </w:r>
    </w:p>
    <w:p w14:paraId="695C0F7E" w14:textId="77777777" w:rsidR="004929BF" w:rsidRPr="002803EC" w:rsidRDefault="004929BF" w:rsidP="004929BF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0BCB4AF0" w14:textId="77777777" w:rsidR="004929BF" w:rsidRPr="002803EC" w:rsidRDefault="004929BF" w:rsidP="004929B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</w:t>
      </w:r>
    </w:p>
    <w:p w14:paraId="11069DD3" w14:textId="77777777" w:rsidR="004929BF" w:rsidRPr="002803EC" w:rsidRDefault="004929BF" w:rsidP="004929B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NIP</w:t>
      </w:r>
      <w:r w:rsidRPr="002803EC">
        <w:rPr>
          <w:rFonts w:ascii="Verdana" w:hAnsi="Verdana" w:cs="Calibri"/>
          <w:lang w:val="pl-PL"/>
        </w:rPr>
        <w:tab/>
      </w:r>
      <w:r w:rsidRPr="002803EC">
        <w:rPr>
          <w:rFonts w:ascii="Verdana" w:hAnsi="Verdana" w:cs="Arial"/>
          <w:lang w:val="pl-PL"/>
        </w:rPr>
        <w:t> </w:t>
      </w:r>
    </w:p>
    <w:p w14:paraId="45E169D0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3A5394F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494895B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166330F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8C1BFD4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OŚWIADCZENIE DLA CELÓW PODATKOWYCH</w:t>
      </w:r>
    </w:p>
    <w:p w14:paraId="3BE9321C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7C342D04" w14:textId="77777777" w:rsidR="004929BF" w:rsidRPr="002803EC" w:rsidRDefault="004929BF" w:rsidP="004929B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8AFF247" w14:textId="77777777" w:rsidR="004929BF" w:rsidRPr="002803EC" w:rsidRDefault="004929BF" w:rsidP="004929BF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Działając w imieniu ………………………………, (dalej jako: „</w:t>
      </w:r>
      <w:r w:rsidRPr="002803EC">
        <w:rPr>
          <w:rFonts w:ascii="Verdana" w:hAnsi="Verdana" w:cs="Arial"/>
          <w:b/>
          <w:bCs/>
          <w:lang w:val="pl-PL"/>
        </w:rPr>
        <w:t>Podmiot</w:t>
      </w:r>
      <w:r w:rsidRPr="002803EC">
        <w:rPr>
          <w:rFonts w:ascii="Verdana" w:hAnsi="Verdana" w:cs="Arial"/>
          <w:lang w:val="pl-PL"/>
        </w:rPr>
        <w:t>”) niniejszym oświadcza, że Podmiot:</w:t>
      </w:r>
    </w:p>
    <w:p w14:paraId="10EE8981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jest / nie jest</w:t>
      </w:r>
      <w:r w:rsidRPr="002803EC">
        <w:rPr>
          <w:rFonts w:ascii="Verdana" w:hAnsi="Verdana" w:cs="Arial"/>
          <w:vertAlign w:val="superscript"/>
          <w:lang w:val="pl-PL"/>
        </w:rPr>
        <w:footnoteReference w:id="1"/>
      </w:r>
      <w:r w:rsidRPr="002803EC">
        <w:rPr>
          <w:rFonts w:ascii="Verdana" w:hAnsi="Verdana" w:cs="Arial"/>
          <w:lang w:val="pl-PL"/>
        </w:rPr>
        <w:t xml:space="preserve"> podmiotem powiązanym z Akademią Górniczo-Hutniczą </w:t>
      </w:r>
      <w:r w:rsidRPr="002803EC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2803EC">
        <w:rPr>
          <w:rFonts w:ascii="Verdana" w:hAnsi="Verdana" w:cs="Arial"/>
          <w:vertAlign w:val="superscript"/>
          <w:lang w:val="pl-PL"/>
        </w:rPr>
        <w:footnoteReference w:id="2"/>
      </w:r>
      <w:r w:rsidRPr="002803EC">
        <w:rPr>
          <w:rFonts w:ascii="Verdana" w:hAnsi="Verdana" w:cs="Arial"/>
          <w:lang w:val="pl-PL"/>
        </w:rPr>
        <w:t>;</w:t>
      </w:r>
    </w:p>
    <w:p w14:paraId="2A1DC925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53BA5B85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2803EC">
        <w:rPr>
          <w:rFonts w:ascii="Verdana" w:eastAsia="Calibri" w:hAnsi="Verdana" w:cs="Arial"/>
          <w:lang w:val="pl-PL" w:eastAsia="en-US"/>
        </w:rPr>
        <w:t xml:space="preserve"> Podmiotu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2F55D74E" w14:textId="77777777" w:rsidR="004929BF" w:rsidRPr="002803EC" w:rsidRDefault="004929BF" w:rsidP="004929B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Podmiot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2803EC">
        <w:rPr>
          <w:rFonts w:ascii="Verdana" w:hAnsi="Verdana" w:cs="Arial"/>
          <w:vertAlign w:val="superscript"/>
          <w:lang w:val="pl-PL"/>
        </w:rPr>
        <w:footnoteReference w:id="7"/>
      </w:r>
      <w:r w:rsidRPr="002803EC">
        <w:rPr>
          <w:rFonts w:ascii="Verdana" w:hAnsi="Verdana" w:cs="Arial"/>
          <w:lang w:val="pl-PL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br/>
        <w:t>w rozumieniu art. 24a ustawy z dnia 15 lutego 1992 r. o podatku dochodowym od osób prawnych.</w:t>
      </w:r>
    </w:p>
    <w:p w14:paraId="0B31AAF3" w14:textId="77777777" w:rsidR="004929BF" w:rsidRPr="002803EC" w:rsidRDefault="004929BF" w:rsidP="004929BF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B77D711" w14:textId="77777777" w:rsidR="004929BF" w:rsidRPr="002803EC" w:rsidRDefault="004929BF" w:rsidP="004929BF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803EC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0F824FCA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53BBD18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FD20ADA" w14:textId="77777777" w:rsidR="004929BF" w:rsidRPr="002803EC" w:rsidRDefault="004929BF" w:rsidP="004929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7F70B76" w14:textId="77777777" w:rsidR="004929BF" w:rsidRPr="002803EC" w:rsidRDefault="004929BF" w:rsidP="004929BF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9"/>
      </w:tblGrid>
      <w:tr w:rsidR="004929BF" w:rsidRPr="00376049" w14:paraId="0F37BC29" w14:textId="77777777" w:rsidTr="00B278B9">
        <w:tc>
          <w:tcPr>
            <w:tcW w:w="4105" w:type="dxa"/>
            <w:hideMark/>
          </w:tcPr>
          <w:p w14:paraId="4B7F8588" w14:textId="77777777" w:rsidR="004929BF" w:rsidRPr="002803EC" w:rsidRDefault="004929BF" w:rsidP="00B278B9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632A02C" w14:textId="77777777" w:rsidR="004929BF" w:rsidRPr="002803EC" w:rsidRDefault="004929BF" w:rsidP="00B278B9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</w:t>
            </w:r>
            <w:proofErr w:type="spellStart"/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ych</w:t>
            </w:r>
            <w:proofErr w:type="spellEnd"/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 xml:space="preserve"> do reprezentacji)</w:t>
            </w:r>
          </w:p>
        </w:tc>
      </w:tr>
    </w:tbl>
    <w:p w14:paraId="683A3441" w14:textId="77777777" w:rsidR="004929BF" w:rsidRPr="002803EC" w:rsidRDefault="004929BF" w:rsidP="004929BF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BF386C5" w14:textId="77777777" w:rsidR="004929BF" w:rsidRPr="002803EC" w:rsidRDefault="004929BF" w:rsidP="004929B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533E059E" w14:textId="75E3EDA1" w:rsidR="00566B0A" w:rsidRPr="00412354" w:rsidRDefault="00566B0A" w:rsidP="00412354">
      <w:pPr>
        <w:tabs>
          <w:tab w:val="left" w:pos="5895"/>
        </w:tabs>
        <w:suppressAutoHyphens/>
        <w:rPr>
          <w:rFonts w:ascii="Courier New" w:hAnsi="Courier New" w:cs="Courier New"/>
          <w:lang w:val="pl-PL" w:eastAsia="zh-CN"/>
        </w:rPr>
      </w:pPr>
    </w:p>
    <w:sectPr w:rsidR="00566B0A" w:rsidRPr="0041235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CEA09" w14:textId="77777777" w:rsidR="00381E7B" w:rsidRDefault="00381E7B">
      <w:r>
        <w:separator/>
      </w:r>
    </w:p>
  </w:endnote>
  <w:endnote w:type="continuationSeparator" w:id="0">
    <w:p w14:paraId="4C7B0479" w14:textId="77777777" w:rsidR="00381E7B" w:rsidRDefault="0038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3CFB8" w14:textId="77777777" w:rsidR="006A38B2" w:rsidRDefault="004E2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D6BF5" w14:textId="77777777" w:rsidR="006A38B2" w:rsidRDefault="004E23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4524F" w14:textId="77777777" w:rsidR="00381E7B" w:rsidRDefault="00381E7B">
      <w:r>
        <w:separator/>
      </w:r>
    </w:p>
  </w:footnote>
  <w:footnote w:type="continuationSeparator" w:id="0">
    <w:p w14:paraId="028FF6F2" w14:textId="77777777" w:rsidR="00381E7B" w:rsidRDefault="00381E7B">
      <w:r>
        <w:continuationSeparator/>
      </w:r>
    </w:p>
  </w:footnote>
  <w:footnote w:id="1">
    <w:p w14:paraId="6885EF48" w14:textId="77777777" w:rsidR="004929BF" w:rsidRDefault="004929BF" w:rsidP="004929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5399470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00937C" w14:textId="77777777" w:rsidR="004929BF" w:rsidRDefault="004929BF" w:rsidP="004929B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26CD31" w14:textId="77777777" w:rsidR="004929BF" w:rsidRDefault="004929BF" w:rsidP="004929B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9AC624" w14:textId="77777777" w:rsidR="004929BF" w:rsidRDefault="004929BF" w:rsidP="004929BF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B017C9" w14:textId="77777777" w:rsidR="004929BF" w:rsidRDefault="004929BF" w:rsidP="004929BF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8D6983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15AB38" w14:textId="77777777" w:rsidR="004929BF" w:rsidRDefault="004929BF" w:rsidP="004929B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D565B03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EE497F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866AF3" w14:textId="77777777" w:rsidR="004929BF" w:rsidRDefault="004929BF" w:rsidP="004929B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C1AFA4" w14:textId="77777777" w:rsidR="004929BF" w:rsidRDefault="004929BF" w:rsidP="004929B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7BE55F" w14:textId="77777777" w:rsidR="004929BF" w:rsidRDefault="004929BF" w:rsidP="004929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41B293B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1098D5C" w14:textId="77777777" w:rsidR="004929BF" w:rsidRDefault="004929BF" w:rsidP="004929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680BC7E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3CBFEDA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3FC92D7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B9A0AEF" w14:textId="77777777" w:rsidR="004929BF" w:rsidRDefault="004929BF" w:rsidP="004929BF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FA261F1" w14:textId="77777777" w:rsidR="004929BF" w:rsidRDefault="004929BF" w:rsidP="004929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39442B4" w14:textId="77777777" w:rsidR="004929BF" w:rsidRDefault="004929BF" w:rsidP="004929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9CFB973" w14:textId="77777777" w:rsidR="004929BF" w:rsidRDefault="004929BF" w:rsidP="004929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10A4440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1E90C11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80A03A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8F7F73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D194952" w14:textId="77777777" w:rsidR="004929BF" w:rsidRDefault="004929BF" w:rsidP="004929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E1EDA3B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0A6E4A0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D9D83C5" w14:textId="77777777" w:rsidR="004929BF" w:rsidRDefault="004929BF" w:rsidP="004929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A7251" w14:textId="77777777" w:rsidR="006A38B2" w:rsidRDefault="00566B0A">
    <w:pPr>
      <w:pStyle w:val="Nagwek"/>
    </w:pPr>
    <w:r>
      <w:rPr>
        <w:rFonts w:ascii="Verdana" w:hAnsi="Verdana"/>
        <w:sz w:val="14"/>
        <w:szCs w:val="14"/>
        <w:lang w:val="pl-PL"/>
      </w:rPr>
      <w:t>Załącznik do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BA7E9" w14:textId="77777777" w:rsidR="006A38B2" w:rsidRDefault="004E23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EE6674E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b/>
        <w:bCs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  <w:b w:val="0"/>
        <w:bCs w:val="0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Symbol"/>
        <w:color w:val="000000"/>
        <w:sz w:val="18"/>
        <w:szCs w:val="24"/>
        <w:lang w:val="x-no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  <w:rPr>
        <w:rFonts w:ascii="Verdana" w:eastAsia="Calibri" w:hAnsi="Verdana" w:cs="Verdana"/>
        <w:b w:val="0"/>
        <w:bCs w:val="0"/>
        <w:color w:val="000000"/>
        <w:sz w:val="18"/>
        <w:szCs w:val="24"/>
        <w:lang w:val="pl-PL"/>
      </w:rPr>
    </w:lvl>
    <w:lvl w:ilvl="2">
      <w:numFmt w:val="bullet"/>
      <w:lvlText w:val=""/>
      <w:lvlJc w:val="left"/>
      <w:pPr>
        <w:tabs>
          <w:tab w:val="num" w:pos="198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bCs w:val="0"/>
        <w:i w:val="0"/>
        <w:i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Cs/>
        <w:iCs/>
        <w:color w:val="000000"/>
        <w:sz w:val="18"/>
        <w:szCs w:val="18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  <w:b w:val="0"/>
        <w:bCs w:val="0"/>
        <w:iCs/>
        <w:color w:val="auto"/>
        <w:shd w:val="clear" w:color="auto" w:fill="00FF0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D02BB6"/>
    <w:multiLevelType w:val="multilevel"/>
    <w:tmpl w:val="50508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3672721"/>
    <w:multiLevelType w:val="multilevel"/>
    <w:tmpl w:val="D3420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06"/>
    <w:rsid w:val="000033EA"/>
    <w:rsid w:val="0002467C"/>
    <w:rsid w:val="00040A7A"/>
    <w:rsid w:val="000936CA"/>
    <w:rsid w:val="00097182"/>
    <w:rsid w:val="000B1A00"/>
    <w:rsid w:val="000C0F66"/>
    <w:rsid w:val="001764D4"/>
    <w:rsid w:val="001B596E"/>
    <w:rsid w:val="001F341B"/>
    <w:rsid w:val="002430FD"/>
    <w:rsid w:val="00267340"/>
    <w:rsid w:val="00275C59"/>
    <w:rsid w:val="002D244C"/>
    <w:rsid w:val="00337165"/>
    <w:rsid w:val="00376049"/>
    <w:rsid w:val="00381E7B"/>
    <w:rsid w:val="003974EB"/>
    <w:rsid w:val="003C6167"/>
    <w:rsid w:val="003F1749"/>
    <w:rsid w:val="00412354"/>
    <w:rsid w:val="004929BF"/>
    <w:rsid w:val="00496551"/>
    <w:rsid w:val="004A692C"/>
    <w:rsid w:val="004C4EC3"/>
    <w:rsid w:val="004E2319"/>
    <w:rsid w:val="00512FD2"/>
    <w:rsid w:val="00523F87"/>
    <w:rsid w:val="00566B0A"/>
    <w:rsid w:val="00593CEB"/>
    <w:rsid w:val="005C6D38"/>
    <w:rsid w:val="005D1DF1"/>
    <w:rsid w:val="005D2104"/>
    <w:rsid w:val="005E3CEF"/>
    <w:rsid w:val="005F1A10"/>
    <w:rsid w:val="00614C95"/>
    <w:rsid w:val="00614EB8"/>
    <w:rsid w:val="00660027"/>
    <w:rsid w:val="0069339E"/>
    <w:rsid w:val="006F51B5"/>
    <w:rsid w:val="006F7905"/>
    <w:rsid w:val="00714F51"/>
    <w:rsid w:val="00731F6E"/>
    <w:rsid w:val="007A2EF1"/>
    <w:rsid w:val="007B00D4"/>
    <w:rsid w:val="007D2B06"/>
    <w:rsid w:val="007D703B"/>
    <w:rsid w:val="00800261"/>
    <w:rsid w:val="00841B63"/>
    <w:rsid w:val="0086736E"/>
    <w:rsid w:val="00880899"/>
    <w:rsid w:val="008D3AF3"/>
    <w:rsid w:val="008D7EBC"/>
    <w:rsid w:val="008E0730"/>
    <w:rsid w:val="008F7636"/>
    <w:rsid w:val="00915693"/>
    <w:rsid w:val="00915774"/>
    <w:rsid w:val="0092337E"/>
    <w:rsid w:val="0092730E"/>
    <w:rsid w:val="009561DA"/>
    <w:rsid w:val="0098432D"/>
    <w:rsid w:val="00997B0E"/>
    <w:rsid w:val="009A694A"/>
    <w:rsid w:val="009A7064"/>
    <w:rsid w:val="009C0809"/>
    <w:rsid w:val="009E49A0"/>
    <w:rsid w:val="009F7ECA"/>
    <w:rsid w:val="00A07C56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47322"/>
    <w:rsid w:val="00D70657"/>
    <w:rsid w:val="00D90ED3"/>
    <w:rsid w:val="00D9696A"/>
    <w:rsid w:val="00D97E9A"/>
    <w:rsid w:val="00DD0EDB"/>
    <w:rsid w:val="00DD5251"/>
    <w:rsid w:val="00DE2464"/>
    <w:rsid w:val="00E13592"/>
    <w:rsid w:val="00E256BD"/>
    <w:rsid w:val="00E27575"/>
    <w:rsid w:val="00E3334C"/>
    <w:rsid w:val="00E41EFD"/>
    <w:rsid w:val="00E4751B"/>
    <w:rsid w:val="00E534A9"/>
    <w:rsid w:val="00E874DC"/>
    <w:rsid w:val="00EB0309"/>
    <w:rsid w:val="00ED7A5A"/>
    <w:rsid w:val="00EE6740"/>
    <w:rsid w:val="00EF0390"/>
    <w:rsid w:val="00F62F76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36DC62"/>
  <w15:chartTrackingRefBased/>
  <w15:docId w15:val="{3808EA55-3CCB-445D-84FB-358F8ABF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western">
    <w:name w:val="western"/>
    <w:basedOn w:val="Normalny"/>
    <w:rsid w:val="00DD5251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6</Pages>
  <Words>2152</Words>
  <Characters>12914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15036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Jolata Oleksy</cp:lastModifiedBy>
  <cp:revision>8</cp:revision>
  <cp:lastPrinted>1899-12-31T23:00:00Z</cp:lastPrinted>
  <dcterms:created xsi:type="dcterms:W3CDTF">2023-03-01T08:54:00Z</dcterms:created>
  <dcterms:modified xsi:type="dcterms:W3CDTF">2023-03-08T14:15:00Z</dcterms:modified>
</cp:coreProperties>
</file>