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1ACCB" w14:textId="57192221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14EC6E7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6317FFC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407A7E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4C071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DF6F5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7BFE33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77D1AD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57C4E4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4CD2CF6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E6BA0A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1FFC2C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BE0DD8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CA07B7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F1D7AA4" w14:textId="5C549804" w:rsidR="009F37A4" w:rsidRPr="005565B0" w:rsidRDefault="009F37A4" w:rsidP="008D2AB8">
      <w:pPr>
        <w:ind w:right="-110"/>
        <w:rPr>
          <w:b/>
          <w:sz w:val="22"/>
          <w:szCs w:val="22"/>
        </w:rPr>
      </w:pPr>
      <w:r w:rsidRPr="005565B0">
        <w:rPr>
          <w:b/>
          <w:sz w:val="22"/>
          <w:szCs w:val="22"/>
        </w:rPr>
        <w:t xml:space="preserve">Akademia Górniczo </w:t>
      </w:r>
      <w:r w:rsidR="00530D88" w:rsidRPr="005565B0">
        <w:rPr>
          <w:b/>
          <w:sz w:val="22"/>
          <w:szCs w:val="22"/>
        </w:rPr>
        <w:t>–</w:t>
      </w:r>
      <w:r w:rsidRPr="005565B0">
        <w:rPr>
          <w:b/>
          <w:sz w:val="22"/>
          <w:szCs w:val="22"/>
        </w:rPr>
        <w:t xml:space="preserve"> Hutnicza</w:t>
      </w:r>
      <w:r w:rsidR="00530D88" w:rsidRPr="005565B0">
        <w:rPr>
          <w:b/>
          <w:sz w:val="22"/>
          <w:szCs w:val="22"/>
        </w:rPr>
        <w:t xml:space="preserve"> </w:t>
      </w:r>
      <w:r w:rsidRPr="005565B0">
        <w:rPr>
          <w:b/>
          <w:sz w:val="22"/>
          <w:szCs w:val="22"/>
        </w:rPr>
        <w:t>im. Stanisława Staszica w Krakowie</w:t>
      </w:r>
    </w:p>
    <w:p w14:paraId="78F695C1" w14:textId="77777777" w:rsidR="008D2AB8" w:rsidRPr="005565B0" w:rsidRDefault="009F37A4" w:rsidP="008D2AB8">
      <w:pPr>
        <w:ind w:right="-110"/>
        <w:rPr>
          <w:b/>
          <w:sz w:val="22"/>
          <w:szCs w:val="22"/>
        </w:rPr>
      </w:pPr>
      <w:r w:rsidRPr="005565B0">
        <w:rPr>
          <w:b/>
          <w:sz w:val="22"/>
          <w:szCs w:val="22"/>
        </w:rPr>
        <w:t>Dział Zamówień Publicznych</w:t>
      </w:r>
      <w:r w:rsidR="008D2AB8" w:rsidRPr="005565B0">
        <w:rPr>
          <w:b/>
          <w:sz w:val="22"/>
          <w:szCs w:val="22"/>
        </w:rPr>
        <w:t xml:space="preserve">  </w:t>
      </w:r>
    </w:p>
    <w:p w14:paraId="61C9DBD3" w14:textId="5DD0E4C4" w:rsidR="008D2AB8" w:rsidRPr="005565B0" w:rsidRDefault="009F37A4" w:rsidP="00530D88">
      <w:pPr>
        <w:ind w:right="-110"/>
        <w:rPr>
          <w:b/>
          <w:sz w:val="22"/>
          <w:szCs w:val="22"/>
        </w:rPr>
      </w:pPr>
      <w:r w:rsidRPr="005565B0">
        <w:rPr>
          <w:b/>
          <w:sz w:val="22"/>
          <w:szCs w:val="22"/>
        </w:rPr>
        <w:t>Al. Mickiewicza</w:t>
      </w:r>
      <w:r w:rsidR="008D2AB8" w:rsidRPr="005565B0">
        <w:rPr>
          <w:b/>
          <w:sz w:val="22"/>
          <w:szCs w:val="22"/>
        </w:rPr>
        <w:t xml:space="preserve"> </w:t>
      </w:r>
      <w:r w:rsidRPr="005565B0">
        <w:rPr>
          <w:b/>
          <w:sz w:val="22"/>
          <w:szCs w:val="22"/>
        </w:rPr>
        <w:t>30</w:t>
      </w:r>
      <w:r w:rsidR="00530D88" w:rsidRPr="005565B0">
        <w:rPr>
          <w:b/>
          <w:sz w:val="22"/>
          <w:szCs w:val="22"/>
        </w:rPr>
        <w:t xml:space="preserve">, </w:t>
      </w:r>
      <w:r w:rsidRPr="005565B0">
        <w:rPr>
          <w:b/>
          <w:sz w:val="22"/>
          <w:szCs w:val="22"/>
        </w:rPr>
        <w:t>30-059</w:t>
      </w:r>
      <w:r w:rsidR="008D2AB8" w:rsidRPr="005565B0">
        <w:rPr>
          <w:b/>
          <w:sz w:val="22"/>
          <w:szCs w:val="22"/>
        </w:rPr>
        <w:t xml:space="preserve"> </w:t>
      </w:r>
      <w:r w:rsidRPr="005565B0">
        <w:rPr>
          <w:b/>
          <w:sz w:val="22"/>
          <w:szCs w:val="22"/>
        </w:rPr>
        <w:t>Kraków</w:t>
      </w:r>
      <w:r w:rsidR="008D2AB8" w:rsidRPr="005565B0">
        <w:rPr>
          <w:b/>
          <w:sz w:val="22"/>
          <w:szCs w:val="22"/>
        </w:rPr>
        <w:t xml:space="preserve">,  </w:t>
      </w:r>
    </w:p>
    <w:p w14:paraId="18031FB2" w14:textId="77777777" w:rsidR="008D2AB8" w:rsidRDefault="008D2AB8" w:rsidP="008D2AB8">
      <w:pPr>
        <w:ind w:firstLine="3969"/>
        <w:rPr>
          <w:b/>
        </w:rPr>
      </w:pPr>
    </w:p>
    <w:p w14:paraId="4AE3B4AC" w14:textId="24159657" w:rsidR="008D2AB8" w:rsidRPr="00530D88" w:rsidRDefault="008D2AB8" w:rsidP="00530D88">
      <w:pPr>
        <w:widowControl w:val="0"/>
        <w:ind w:right="1"/>
        <w:jc w:val="both"/>
        <w:rPr>
          <w:sz w:val="22"/>
          <w:szCs w:val="22"/>
        </w:rPr>
      </w:pPr>
      <w:r w:rsidRPr="00530D88">
        <w:rPr>
          <w:sz w:val="22"/>
          <w:szCs w:val="22"/>
        </w:rPr>
        <w:t xml:space="preserve">Przystępując do postępowania o udzielenie zamówienia publicznego, którego przedmiotem jest </w:t>
      </w:r>
      <w:r w:rsidR="009F37A4" w:rsidRPr="00530D88">
        <w:rPr>
          <w:b/>
          <w:sz w:val="22"/>
          <w:szCs w:val="22"/>
        </w:rPr>
        <w:t xml:space="preserve">usługa konserwacji systemów klucza centralnego typu Wilka </w:t>
      </w:r>
      <w:proofErr w:type="spellStart"/>
      <w:r w:rsidR="009F37A4" w:rsidRPr="00530D88">
        <w:rPr>
          <w:b/>
          <w:sz w:val="22"/>
          <w:szCs w:val="22"/>
        </w:rPr>
        <w:t>Schliesstechnik</w:t>
      </w:r>
      <w:proofErr w:type="spellEnd"/>
      <w:r w:rsidR="009F37A4" w:rsidRPr="00530D88">
        <w:rPr>
          <w:b/>
          <w:sz w:val="22"/>
          <w:szCs w:val="22"/>
        </w:rPr>
        <w:t xml:space="preserve"> i </w:t>
      </w:r>
      <w:proofErr w:type="spellStart"/>
      <w:r w:rsidR="009F37A4" w:rsidRPr="00530D88">
        <w:rPr>
          <w:b/>
          <w:sz w:val="22"/>
          <w:szCs w:val="22"/>
        </w:rPr>
        <w:t>Abus</w:t>
      </w:r>
      <w:proofErr w:type="spellEnd"/>
      <w:r w:rsidR="009F37A4" w:rsidRPr="00530D88">
        <w:rPr>
          <w:b/>
          <w:sz w:val="22"/>
          <w:szCs w:val="22"/>
        </w:rPr>
        <w:t xml:space="preserve"> </w:t>
      </w:r>
      <w:proofErr w:type="spellStart"/>
      <w:r w:rsidR="009F37A4" w:rsidRPr="00530D88">
        <w:rPr>
          <w:b/>
          <w:sz w:val="22"/>
          <w:szCs w:val="22"/>
        </w:rPr>
        <w:t>Pfaffenhein</w:t>
      </w:r>
      <w:proofErr w:type="spellEnd"/>
      <w:r w:rsidR="009F37A4" w:rsidRPr="00530D88">
        <w:rPr>
          <w:b/>
          <w:sz w:val="22"/>
          <w:szCs w:val="22"/>
        </w:rPr>
        <w:t xml:space="preserve"> w obiektach MS AGH oraz świadczenie usług pogotowia ślusarskiego - KC-zp.272-</w:t>
      </w:r>
      <w:r w:rsidR="00CD13CB">
        <w:rPr>
          <w:b/>
          <w:sz w:val="22"/>
          <w:szCs w:val="22"/>
        </w:rPr>
        <w:t>24/23</w:t>
      </w:r>
      <w:r w:rsidRPr="00530D88">
        <w:rPr>
          <w:b/>
          <w:sz w:val="22"/>
          <w:szCs w:val="22"/>
        </w:rPr>
        <w:t xml:space="preserve">, </w:t>
      </w:r>
      <w:r w:rsidRPr="00530D88">
        <w:rPr>
          <w:sz w:val="22"/>
          <w:szCs w:val="22"/>
        </w:rPr>
        <w:t>oferuję realizację przedmiotu zamówienia, zgodnie z zasadami określonymi w specyfikacji warunków zamówienia.</w:t>
      </w:r>
    </w:p>
    <w:p w14:paraId="668367E8" w14:textId="77777777" w:rsidR="006A3221" w:rsidRDefault="006A3221" w:rsidP="00530D88">
      <w:pPr>
        <w:tabs>
          <w:tab w:val="right" w:pos="9000"/>
        </w:tabs>
        <w:rPr>
          <w:b/>
          <w:bCs/>
          <w:sz w:val="22"/>
          <w:szCs w:val="22"/>
          <w:highlight w:val="cyan"/>
        </w:rPr>
      </w:pPr>
    </w:p>
    <w:p w14:paraId="1C970F7D" w14:textId="7E82444E" w:rsidR="008D2AB8" w:rsidRPr="006A3221" w:rsidRDefault="006A3221" w:rsidP="00530D88">
      <w:pPr>
        <w:tabs>
          <w:tab w:val="right" w:pos="9000"/>
        </w:tabs>
        <w:rPr>
          <w:b/>
          <w:bCs/>
          <w:sz w:val="22"/>
          <w:szCs w:val="22"/>
        </w:rPr>
      </w:pPr>
      <w:r w:rsidRPr="006A3221">
        <w:rPr>
          <w:b/>
          <w:bCs/>
          <w:sz w:val="22"/>
          <w:szCs w:val="22"/>
          <w:highlight w:val="cyan"/>
        </w:rPr>
        <w:t>Zadanie częściowe nr 1</w:t>
      </w:r>
      <w:r w:rsidRPr="006A3221">
        <w:rPr>
          <w:b/>
          <w:bCs/>
          <w:sz w:val="22"/>
          <w:szCs w:val="22"/>
        </w:rPr>
        <w:t xml:space="preserve"> - utrzymanie w stałej sprawności systemów klucza centralnego typu Wilka </w:t>
      </w:r>
      <w:proofErr w:type="spellStart"/>
      <w:r w:rsidRPr="006A3221">
        <w:rPr>
          <w:b/>
          <w:bCs/>
          <w:sz w:val="22"/>
          <w:szCs w:val="22"/>
        </w:rPr>
        <w:t>Schliesstechnik</w:t>
      </w:r>
      <w:proofErr w:type="spellEnd"/>
      <w:r w:rsidRPr="006A3221">
        <w:rPr>
          <w:b/>
          <w:bCs/>
          <w:sz w:val="22"/>
          <w:szCs w:val="22"/>
        </w:rPr>
        <w:t xml:space="preserve"> w domach studenckich Miasteczka Studenckiego AGH w Krakowie oraz świadczenie usługi pogotowia ślusarskiego</w:t>
      </w:r>
    </w:p>
    <w:p w14:paraId="00797324" w14:textId="77777777" w:rsidR="006A3221" w:rsidRDefault="006A3221" w:rsidP="00530D88">
      <w:pPr>
        <w:widowControl w:val="0"/>
        <w:ind w:right="1"/>
        <w:rPr>
          <w:b/>
          <w:sz w:val="22"/>
          <w:szCs w:val="22"/>
        </w:rPr>
      </w:pPr>
    </w:p>
    <w:p w14:paraId="6A3A028D" w14:textId="6D8ACA22" w:rsidR="008D2AB8" w:rsidRPr="00530D88" w:rsidRDefault="008D2AB8" w:rsidP="00530D88">
      <w:pPr>
        <w:widowControl w:val="0"/>
        <w:ind w:right="1"/>
        <w:rPr>
          <w:b/>
          <w:sz w:val="22"/>
          <w:szCs w:val="22"/>
        </w:rPr>
      </w:pPr>
      <w:r w:rsidRPr="00530D88">
        <w:rPr>
          <w:b/>
          <w:sz w:val="22"/>
          <w:szCs w:val="22"/>
        </w:rPr>
        <w:t>Cena netto:   .........................................................................PLN</w:t>
      </w:r>
    </w:p>
    <w:p w14:paraId="4E80DAC0" w14:textId="77777777" w:rsidR="008D2AB8" w:rsidRPr="00530D88" w:rsidRDefault="008D2AB8" w:rsidP="00530D88">
      <w:pPr>
        <w:widowControl w:val="0"/>
        <w:ind w:right="1"/>
        <w:rPr>
          <w:b/>
          <w:sz w:val="22"/>
          <w:szCs w:val="22"/>
        </w:rPr>
      </w:pPr>
    </w:p>
    <w:p w14:paraId="4054D76F" w14:textId="77777777" w:rsidR="008D2AB8" w:rsidRPr="00530D88" w:rsidRDefault="008D2AB8" w:rsidP="00530D88">
      <w:pPr>
        <w:widowControl w:val="0"/>
        <w:ind w:right="1"/>
        <w:rPr>
          <w:b/>
          <w:sz w:val="22"/>
          <w:szCs w:val="22"/>
        </w:rPr>
      </w:pPr>
      <w:r w:rsidRPr="00530D88">
        <w:rPr>
          <w:b/>
          <w:sz w:val="22"/>
          <w:szCs w:val="22"/>
        </w:rPr>
        <w:t>Cena brutto: .........................................................................PLN</w:t>
      </w:r>
    </w:p>
    <w:p w14:paraId="11D99571" w14:textId="77777777" w:rsidR="008D2AB8" w:rsidRPr="00530D88" w:rsidRDefault="008D2AB8" w:rsidP="00530D88">
      <w:pPr>
        <w:widowControl w:val="0"/>
        <w:ind w:right="1"/>
        <w:jc w:val="both"/>
        <w:rPr>
          <w:b/>
          <w:sz w:val="22"/>
          <w:szCs w:val="22"/>
        </w:rPr>
      </w:pPr>
    </w:p>
    <w:p w14:paraId="6346DAE7" w14:textId="77777777" w:rsidR="008D2AB8" w:rsidRPr="00530D88" w:rsidRDefault="008D2AB8" w:rsidP="00530D88">
      <w:pPr>
        <w:widowControl w:val="0"/>
        <w:ind w:right="1"/>
        <w:jc w:val="both"/>
        <w:rPr>
          <w:sz w:val="22"/>
          <w:szCs w:val="22"/>
        </w:rPr>
      </w:pPr>
      <w:r w:rsidRPr="00530D88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048BB5E" w14:textId="77777777" w:rsidR="008D2AB8" w:rsidRPr="00530D88" w:rsidRDefault="008D2AB8" w:rsidP="00530D88">
      <w:pPr>
        <w:widowControl w:val="0"/>
        <w:ind w:right="1"/>
        <w:jc w:val="both"/>
        <w:rPr>
          <w:b/>
          <w:sz w:val="22"/>
          <w:szCs w:val="22"/>
        </w:rPr>
      </w:pPr>
    </w:p>
    <w:p w14:paraId="589769F3" w14:textId="77777777" w:rsidR="00530D88" w:rsidRPr="00530D88" w:rsidRDefault="00530D88" w:rsidP="00530D88">
      <w:pPr>
        <w:pStyle w:val="Tekstpodstawowy"/>
        <w:spacing w:line="240" w:lineRule="auto"/>
        <w:rPr>
          <w:sz w:val="22"/>
          <w:szCs w:val="22"/>
        </w:rPr>
      </w:pPr>
      <w:r w:rsidRPr="00530D88">
        <w:rPr>
          <w:sz w:val="22"/>
          <w:szCs w:val="22"/>
        </w:rPr>
        <w:t xml:space="preserve">Powyższa cena zawiera podatek VAT w wysokości </w:t>
      </w:r>
      <w:r w:rsidRPr="00B550BC">
        <w:rPr>
          <w:color w:val="FF0000"/>
          <w:sz w:val="22"/>
          <w:szCs w:val="22"/>
        </w:rPr>
        <w:t>8%</w:t>
      </w:r>
      <w:r w:rsidRPr="00530D88">
        <w:rPr>
          <w:sz w:val="22"/>
          <w:szCs w:val="22"/>
        </w:rPr>
        <w:t xml:space="preserve"> tj.…………………….PLN</w:t>
      </w:r>
    </w:p>
    <w:p w14:paraId="7567A930" w14:textId="77777777" w:rsidR="006A3221" w:rsidRDefault="006A3221" w:rsidP="00530D88">
      <w:pPr>
        <w:widowControl w:val="0"/>
        <w:ind w:right="1"/>
        <w:jc w:val="both"/>
        <w:rPr>
          <w:b/>
          <w:color w:val="FF0000"/>
          <w:sz w:val="22"/>
          <w:szCs w:val="22"/>
        </w:rPr>
      </w:pPr>
    </w:p>
    <w:p w14:paraId="43C88776" w14:textId="4E42D80F" w:rsidR="00530D88" w:rsidRPr="00530D88" w:rsidRDefault="00530D88" w:rsidP="00530D88">
      <w:pPr>
        <w:widowControl w:val="0"/>
        <w:ind w:right="1"/>
        <w:jc w:val="both"/>
        <w:rPr>
          <w:b/>
          <w:sz w:val="22"/>
          <w:szCs w:val="22"/>
        </w:rPr>
      </w:pPr>
      <w:r w:rsidRPr="00B550BC">
        <w:rPr>
          <w:b/>
          <w:color w:val="FF0000"/>
          <w:sz w:val="22"/>
          <w:szCs w:val="22"/>
        </w:rPr>
        <w:t>Czas przybycia na miejsce awarii</w:t>
      </w:r>
      <w:r w:rsidRPr="00530D88">
        <w:rPr>
          <w:b/>
          <w:sz w:val="22"/>
          <w:szCs w:val="22"/>
        </w:rPr>
        <w:t xml:space="preserve"> …………… godzin od otrzymania zgłoszenia telefonicznego lub faksowego o awarii </w:t>
      </w:r>
      <w:r w:rsidRPr="00530D88">
        <w:rPr>
          <w:bCs/>
          <w:sz w:val="22"/>
          <w:szCs w:val="22"/>
        </w:rPr>
        <w:t>(kryterium oceny ofert).</w:t>
      </w:r>
    </w:p>
    <w:p w14:paraId="3E150176" w14:textId="77777777" w:rsidR="006A3221" w:rsidRDefault="006A3221" w:rsidP="00530D88">
      <w:pPr>
        <w:widowControl w:val="0"/>
        <w:ind w:right="1"/>
        <w:jc w:val="both"/>
        <w:rPr>
          <w:b/>
          <w:sz w:val="22"/>
          <w:szCs w:val="22"/>
        </w:rPr>
      </w:pPr>
    </w:p>
    <w:p w14:paraId="7F01A131" w14:textId="24D297C4" w:rsidR="00530D88" w:rsidRPr="00530D88" w:rsidRDefault="00530D88" w:rsidP="00530D88">
      <w:pPr>
        <w:widowControl w:val="0"/>
        <w:ind w:right="1"/>
        <w:jc w:val="both"/>
        <w:rPr>
          <w:b/>
          <w:sz w:val="22"/>
          <w:szCs w:val="22"/>
        </w:rPr>
      </w:pPr>
      <w:r w:rsidRPr="00530D88">
        <w:rPr>
          <w:b/>
          <w:sz w:val="22"/>
          <w:szCs w:val="22"/>
        </w:rPr>
        <w:t xml:space="preserve">Termin realizacji umowy: </w:t>
      </w:r>
      <w:r w:rsidRPr="00530D88">
        <w:rPr>
          <w:b/>
          <w:bCs/>
          <w:sz w:val="22"/>
          <w:szCs w:val="22"/>
        </w:rPr>
        <w:t xml:space="preserve">sukcesywnie w okresie </w:t>
      </w:r>
      <w:r>
        <w:rPr>
          <w:b/>
          <w:bCs/>
          <w:sz w:val="22"/>
          <w:szCs w:val="22"/>
        </w:rPr>
        <w:t>12</w:t>
      </w:r>
      <w:r w:rsidRPr="00530D88">
        <w:rPr>
          <w:b/>
          <w:bCs/>
          <w:sz w:val="22"/>
          <w:szCs w:val="22"/>
        </w:rPr>
        <w:t xml:space="preserve"> miesięcy </w:t>
      </w:r>
    </w:p>
    <w:p w14:paraId="7B2BD39F" w14:textId="77777777" w:rsidR="006A3221" w:rsidRDefault="006A3221" w:rsidP="00530D88">
      <w:pPr>
        <w:widowControl w:val="0"/>
        <w:ind w:right="1"/>
        <w:jc w:val="both"/>
        <w:rPr>
          <w:b/>
          <w:sz w:val="22"/>
          <w:szCs w:val="22"/>
        </w:rPr>
      </w:pPr>
    </w:p>
    <w:p w14:paraId="7C91C125" w14:textId="46E5DBBE" w:rsidR="00530D88" w:rsidRPr="00530D88" w:rsidRDefault="00530D88" w:rsidP="00530D88">
      <w:pPr>
        <w:widowControl w:val="0"/>
        <w:ind w:right="1"/>
        <w:jc w:val="both"/>
        <w:rPr>
          <w:sz w:val="22"/>
          <w:szCs w:val="22"/>
        </w:rPr>
      </w:pPr>
      <w:r w:rsidRPr="00530D88">
        <w:rPr>
          <w:b/>
          <w:sz w:val="22"/>
          <w:szCs w:val="22"/>
        </w:rPr>
        <w:t>Okres udzielonej gwarancji na usługi wynosi:</w:t>
      </w:r>
      <w:r w:rsidRPr="00530D88">
        <w:rPr>
          <w:sz w:val="22"/>
          <w:szCs w:val="22"/>
        </w:rPr>
        <w:t xml:space="preserve"> ……………………      </w:t>
      </w:r>
    </w:p>
    <w:p w14:paraId="6DA9752A" w14:textId="77777777" w:rsidR="006A3221" w:rsidRDefault="006A3221" w:rsidP="00530D88">
      <w:pPr>
        <w:widowControl w:val="0"/>
        <w:ind w:right="1"/>
        <w:jc w:val="both"/>
        <w:rPr>
          <w:b/>
          <w:sz w:val="22"/>
          <w:szCs w:val="22"/>
        </w:rPr>
      </w:pPr>
    </w:p>
    <w:p w14:paraId="7EAB9B74" w14:textId="5B628587" w:rsidR="00530D88" w:rsidRPr="00530D88" w:rsidRDefault="00530D88" w:rsidP="00530D88">
      <w:pPr>
        <w:widowControl w:val="0"/>
        <w:ind w:right="1"/>
        <w:jc w:val="both"/>
        <w:rPr>
          <w:b/>
          <w:sz w:val="22"/>
          <w:szCs w:val="22"/>
        </w:rPr>
      </w:pPr>
      <w:r w:rsidRPr="00530D88">
        <w:rPr>
          <w:b/>
          <w:sz w:val="22"/>
          <w:szCs w:val="22"/>
        </w:rPr>
        <w:t>Okres udzielonej gwarancji na zamontowane elementy (wkładki do systemu klucza centralnego) wynosi:</w:t>
      </w:r>
      <w:r w:rsidRPr="00530D88">
        <w:rPr>
          <w:sz w:val="22"/>
          <w:szCs w:val="22"/>
        </w:rPr>
        <w:t xml:space="preserve"> …… (kryterium oceny ofert)</w:t>
      </w:r>
    </w:p>
    <w:p w14:paraId="19CD5295" w14:textId="77777777" w:rsidR="006A3221" w:rsidRDefault="006A3221" w:rsidP="006A3221">
      <w:pPr>
        <w:tabs>
          <w:tab w:val="right" w:pos="9000"/>
        </w:tabs>
        <w:rPr>
          <w:b/>
          <w:bCs/>
          <w:sz w:val="22"/>
          <w:szCs w:val="22"/>
          <w:highlight w:val="cyan"/>
        </w:rPr>
      </w:pPr>
    </w:p>
    <w:p w14:paraId="31590574" w14:textId="77777777" w:rsidR="006A3221" w:rsidRDefault="006A3221" w:rsidP="006A3221">
      <w:pPr>
        <w:tabs>
          <w:tab w:val="right" w:pos="9000"/>
        </w:tabs>
        <w:rPr>
          <w:b/>
          <w:bCs/>
          <w:sz w:val="22"/>
          <w:szCs w:val="22"/>
          <w:highlight w:val="cyan"/>
        </w:rPr>
      </w:pPr>
    </w:p>
    <w:p w14:paraId="23329A1E" w14:textId="77777777" w:rsidR="006A3221" w:rsidRDefault="006A3221" w:rsidP="006A3221">
      <w:pPr>
        <w:tabs>
          <w:tab w:val="right" w:pos="9000"/>
        </w:tabs>
        <w:rPr>
          <w:b/>
          <w:bCs/>
          <w:sz w:val="22"/>
          <w:szCs w:val="22"/>
          <w:highlight w:val="cyan"/>
        </w:rPr>
      </w:pPr>
    </w:p>
    <w:p w14:paraId="66049C93" w14:textId="77777777" w:rsidR="006A3221" w:rsidRDefault="006A3221" w:rsidP="006A3221">
      <w:pPr>
        <w:tabs>
          <w:tab w:val="right" w:pos="9000"/>
        </w:tabs>
        <w:rPr>
          <w:b/>
          <w:bCs/>
          <w:sz w:val="22"/>
          <w:szCs w:val="22"/>
          <w:highlight w:val="cyan"/>
        </w:rPr>
      </w:pPr>
    </w:p>
    <w:p w14:paraId="0B9E766B" w14:textId="77777777" w:rsidR="006A3221" w:rsidRDefault="006A3221" w:rsidP="006A3221">
      <w:pPr>
        <w:tabs>
          <w:tab w:val="right" w:pos="9000"/>
        </w:tabs>
        <w:rPr>
          <w:b/>
          <w:bCs/>
          <w:sz w:val="22"/>
          <w:szCs w:val="22"/>
          <w:highlight w:val="cyan"/>
        </w:rPr>
      </w:pPr>
    </w:p>
    <w:p w14:paraId="6167FE11" w14:textId="77777777" w:rsidR="006A3221" w:rsidRDefault="006A3221" w:rsidP="006A3221">
      <w:pPr>
        <w:tabs>
          <w:tab w:val="right" w:pos="9000"/>
        </w:tabs>
        <w:rPr>
          <w:b/>
          <w:bCs/>
          <w:sz w:val="22"/>
          <w:szCs w:val="22"/>
          <w:highlight w:val="cyan"/>
        </w:rPr>
      </w:pPr>
    </w:p>
    <w:p w14:paraId="2E4DA412" w14:textId="5931AA88" w:rsidR="006A3221" w:rsidRPr="006A3221" w:rsidRDefault="006A3221" w:rsidP="006A3221">
      <w:pPr>
        <w:tabs>
          <w:tab w:val="right" w:pos="9000"/>
        </w:tabs>
        <w:rPr>
          <w:b/>
          <w:bCs/>
          <w:sz w:val="22"/>
          <w:szCs w:val="22"/>
        </w:rPr>
      </w:pPr>
      <w:r w:rsidRPr="006A3221">
        <w:rPr>
          <w:b/>
          <w:bCs/>
          <w:sz w:val="22"/>
          <w:szCs w:val="22"/>
          <w:highlight w:val="cyan"/>
        </w:rPr>
        <w:t xml:space="preserve">Zadanie częściowe nr </w:t>
      </w:r>
      <w:r w:rsidRPr="006A3221">
        <w:rPr>
          <w:b/>
          <w:sz w:val="22"/>
          <w:szCs w:val="22"/>
        </w:rPr>
        <w:t xml:space="preserve">2 - utrzymanie w stałej sprawności systemów klucza centralnego typu: </w:t>
      </w:r>
      <w:proofErr w:type="spellStart"/>
      <w:r w:rsidRPr="006A3221">
        <w:rPr>
          <w:b/>
          <w:sz w:val="22"/>
          <w:szCs w:val="22"/>
        </w:rPr>
        <w:t>Abus</w:t>
      </w:r>
      <w:proofErr w:type="spellEnd"/>
      <w:r w:rsidRPr="006A3221">
        <w:rPr>
          <w:b/>
          <w:sz w:val="22"/>
          <w:szCs w:val="22"/>
        </w:rPr>
        <w:t xml:space="preserve"> </w:t>
      </w:r>
      <w:proofErr w:type="spellStart"/>
      <w:r w:rsidRPr="006A3221">
        <w:rPr>
          <w:b/>
          <w:sz w:val="22"/>
          <w:szCs w:val="22"/>
        </w:rPr>
        <w:t>Pfaffenhain</w:t>
      </w:r>
      <w:proofErr w:type="spellEnd"/>
      <w:r w:rsidRPr="006A3221">
        <w:rPr>
          <w:b/>
          <w:sz w:val="22"/>
          <w:szCs w:val="22"/>
        </w:rPr>
        <w:t xml:space="preserve"> w domach studenckich Miasteczka Studenckiego AGH w Krakowie oraz świadczenie usługi pogotowia ślusarskiego</w:t>
      </w:r>
    </w:p>
    <w:p w14:paraId="4DC7C72A" w14:textId="77777777" w:rsidR="006A3221" w:rsidRDefault="006A3221" w:rsidP="006A3221">
      <w:pPr>
        <w:widowControl w:val="0"/>
        <w:ind w:right="1"/>
        <w:rPr>
          <w:b/>
          <w:sz w:val="22"/>
          <w:szCs w:val="22"/>
        </w:rPr>
      </w:pPr>
    </w:p>
    <w:p w14:paraId="739C1882" w14:textId="1900C665" w:rsidR="006A3221" w:rsidRPr="00530D88" w:rsidRDefault="006A3221" w:rsidP="006A3221">
      <w:pPr>
        <w:widowControl w:val="0"/>
        <w:ind w:right="1"/>
        <w:rPr>
          <w:b/>
          <w:sz w:val="22"/>
          <w:szCs w:val="22"/>
        </w:rPr>
      </w:pPr>
      <w:r w:rsidRPr="00530D88">
        <w:rPr>
          <w:b/>
          <w:sz w:val="22"/>
          <w:szCs w:val="22"/>
        </w:rPr>
        <w:t>Cena netto:   .........................................................................PLN</w:t>
      </w:r>
    </w:p>
    <w:p w14:paraId="4665287D" w14:textId="77777777" w:rsidR="006A3221" w:rsidRPr="00530D88" w:rsidRDefault="006A3221" w:rsidP="006A3221">
      <w:pPr>
        <w:widowControl w:val="0"/>
        <w:ind w:right="1"/>
        <w:rPr>
          <w:b/>
          <w:sz w:val="22"/>
          <w:szCs w:val="22"/>
        </w:rPr>
      </w:pPr>
    </w:p>
    <w:p w14:paraId="31CF2797" w14:textId="77777777" w:rsidR="006A3221" w:rsidRPr="00530D88" w:rsidRDefault="006A3221" w:rsidP="006A3221">
      <w:pPr>
        <w:widowControl w:val="0"/>
        <w:ind w:right="1"/>
        <w:rPr>
          <w:b/>
          <w:sz w:val="22"/>
          <w:szCs w:val="22"/>
        </w:rPr>
      </w:pPr>
      <w:r w:rsidRPr="00530D88">
        <w:rPr>
          <w:b/>
          <w:sz w:val="22"/>
          <w:szCs w:val="22"/>
        </w:rPr>
        <w:t>Cena brutto: .........................................................................PLN</w:t>
      </w:r>
    </w:p>
    <w:p w14:paraId="732EA012" w14:textId="77777777" w:rsidR="006A3221" w:rsidRPr="00530D88" w:rsidRDefault="006A3221" w:rsidP="006A3221">
      <w:pPr>
        <w:widowControl w:val="0"/>
        <w:ind w:right="1"/>
        <w:jc w:val="both"/>
        <w:rPr>
          <w:b/>
          <w:sz w:val="22"/>
          <w:szCs w:val="22"/>
        </w:rPr>
      </w:pPr>
    </w:p>
    <w:p w14:paraId="5EBFD909" w14:textId="77777777" w:rsidR="006A3221" w:rsidRPr="00530D88" w:rsidRDefault="006A3221" w:rsidP="006A3221">
      <w:pPr>
        <w:widowControl w:val="0"/>
        <w:ind w:right="1"/>
        <w:jc w:val="both"/>
        <w:rPr>
          <w:sz w:val="22"/>
          <w:szCs w:val="22"/>
        </w:rPr>
      </w:pPr>
      <w:r w:rsidRPr="00530D88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0F609E9" w14:textId="77777777" w:rsidR="006A3221" w:rsidRPr="00530D88" w:rsidRDefault="006A3221" w:rsidP="006A3221">
      <w:pPr>
        <w:widowControl w:val="0"/>
        <w:ind w:right="1"/>
        <w:jc w:val="both"/>
        <w:rPr>
          <w:b/>
          <w:sz w:val="22"/>
          <w:szCs w:val="22"/>
        </w:rPr>
      </w:pPr>
    </w:p>
    <w:p w14:paraId="79E6E8BD" w14:textId="77777777" w:rsidR="006A3221" w:rsidRPr="00530D88" w:rsidRDefault="006A3221" w:rsidP="006A3221">
      <w:pPr>
        <w:pStyle w:val="Tekstpodstawowy"/>
        <w:spacing w:line="240" w:lineRule="auto"/>
        <w:rPr>
          <w:sz w:val="22"/>
          <w:szCs w:val="22"/>
        </w:rPr>
      </w:pPr>
      <w:r w:rsidRPr="00530D88">
        <w:rPr>
          <w:sz w:val="22"/>
          <w:szCs w:val="22"/>
        </w:rPr>
        <w:t xml:space="preserve">Powyższa cena zawiera podatek VAT w wysokości </w:t>
      </w:r>
      <w:r w:rsidRPr="00B550BC">
        <w:rPr>
          <w:color w:val="FF0000"/>
          <w:sz w:val="22"/>
          <w:szCs w:val="22"/>
        </w:rPr>
        <w:t>8%</w:t>
      </w:r>
      <w:r w:rsidRPr="00530D88">
        <w:rPr>
          <w:sz w:val="22"/>
          <w:szCs w:val="22"/>
        </w:rPr>
        <w:t xml:space="preserve"> tj.…………………….PLN</w:t>
      </w:r>
    </w:p>
    <w:p w14:paraId="5196DD43" w14:textId="77777777" w:rsidR="006A3221" w:rsidRDefault="006A3221" w:rsidP="006A3221">
      <w:pPr>
        <w:widowControl w:val="0"/>
        <w:ind w:right="1"/>
        <w:jc w:val="both"/>
        <w:rPr>
          <w:b/>
          <w:color w:val="FF0000"/>
          <w:sz w:val="22"/>
          <w:szCs w:val="22"/>
        </w:rPr>
      </w:pPr>
    </w:p>
    <w:p w14:paraId="2A7B843D" w14:textId="04307220" w:rsidR="006A3221" w:rsidRPr="00530D88" w:rsidRDefault="006A3221" w:rsidP="006A3221">
      <w:pPr>
        <w:widowControl w:val="0"/>
        <w:ind w:right="1"/>
        <w:jc w:val="both"/>
        <w:rPr>
          <w:b/>
          <w:sz w:val="22"/>
          <w:szCs w:val="22"/>
        </w:rPr>
      </w:pPr>
      <w:r w:rsidRPr="00B550BC">
        <w:rPr>
          <w:b/>
          <w:color w:val="FF0000"/>
          <w:sz w:val="22"/>
          <w:szCs w:val="22"/>
        </w:rPr>
        <w:t>Czas przybycia na miejsce awarii</w:t>
      </w:r>
      <w:r w:rsidRPr="00530D88">
        <w:rPr>
          <w:b/>
          <w:sz w:val="22"/>
          <w:szCs w:val="22"/>
        </w:rPr>
        <w:t xml:space="preserve"> …………… godzin od otrzymania zgłoszenia telefonicznego lub faksowego o awarii </w:t>
      </w:r>
      <w:r w:rsidRPr="00530D88">
        <w:rPr>
          <w:bCs/>
          <w:sz w:val="22"/>
          <w:szCs w:val="22"/>
        </w:rPr>
        <w:t>(kryterium oceny ofert).</w:t>
      </w:r>
    </w:p>
    <w:p w14:paraId="2C5A6991" w14:textId="77777777" w:rsidR="006A3221" w:rsidRDefault="006A3221" w:rsidP="006A3221">
      <w:pPr>
        <w:widowControl w:val="0"/>
        <w:ind w:right="1"/>
        <w:jc w:val="both"/>
        <w:rPr>
          <w:b/>
          <w:sz w:val="22"/>
          <w:szCs w:val="22"/>
        </w:rPr>
      </w:pPr>
    </w:p>
    <w:p w14:paraId="5F8CD4A0" w14:textId="23B3308D" w:rsidR="006A3221" w:rsidRPr="00530D88" w:rsidRDefault="006A3221" w:rsidP="006A3221">
      <w:pPr>
        <w:widowControl w:val="0"/>
        <w:ind w:right="1"/>
        <w:jc w:val="both"/>
        <w:rPr>
          <w:b/>
          <w:sz w:val="22"/>
          <w:szCs w:val="22"/>
        </w:rPr>
      </w:pPr>
      <w:r w:rsidRPr="00530D88">
        <w:rPr>
          <w:b/>
          <w:sz w:val="22"/>
          <w:szCs w:val="22"/>
        </w:rPr>
        <w:t xml:space="preserve">Termin realizacji umowy: </w:t>
      </w:r>
      <w:r w:rsidRPr="00530D88">
        <w:rPr>
          <w:b/>
          <w:bCs/>
          <w:sz w:val="22"/>
          <w:szCs w:val="22"/>
        </w:rPr>
        <w:t xml:space="preserve">sukcesywnie w okresie </w:t>
      </w:r>
      <w:r>
        <w:rPr>
          <w:b/>
          <w:bCs/>
          <w:sz w:val="22"/>
          <w:szCs w:val="22"/>
        </w:rPr>
        <w:t>12</w:t>
      </w:r>
      <w:r w:rsidRPr="00530D88">
        <w:rPr>
          <w:b/>
          <w:bCs/>
          <w:sz w:val="22"/>
          <w:szCs w:val="22"/>
        </w:rPr>
        <w:t xml:space="preserve"> miesięcy </w:t>
      </w:r>
    </w:p>
    <w:p w14:paraId="7D4D269F" w14:textId="77777777" w:rsidR="006A3221" w:rsidRDefault="006A3221" w:rsidP="006A3221">
      <w:pPr>
        <w:widowControl w:val="0"/>
        <w:ind w:right="1"/>
        <w:jc w:val="both"/>
        <w:rPr>
          <w:b/>
          <w:sz w:val="22"/>
          <w:szCs w:val="22"/>
        </w:rPr>
      </w:pPr>
    </w:p>
    <w:p w14:paraId="38C5EE5E" w14:textId="23909913" w:rsidR="006A3221" w:rsidRPr="00530D88" w:rsidRDefault="006A3221" w:rsidP="006A3221">
      <w:pPr>
        <w:widowControl w:val="0"/>
        <w:ind w:right="1"/>
        <w:jc w:val="both"/>
        <w:rPr>
          <w:sz w:val="22"/>
          <w:szCs w:val="22"/>
        </w:rPr>
      </w:pPr>
      <w:r w:rsidRPr="00530D88">
        <w:rPr>
          <w:b/>
          <w:sz w:val="22"/>
          <w:szCs w:val="22"/>
        </w:rPr>
        <w:t>Okres udzielonej gwarancji na usługi wynosi:</w:t>
      </w:r>
      <w:r w:rsidRPr="00530D88">
        <w:rPr>
          <w:sz w:val="22"/>
          <w:szCs w:val="22"/>
        </w:rPr>
        <w:t xml:space="preserve"> ……………………      </w:t>
      </w:r>
    </w:p>
    <w:p w14:paraId="1CA85362" w14:textId="77777777" w:rsidR="006A3221" w:rsidRDefault="006A3221" w:rsidP="006A3221">
      <w:pPr>
        <w:widowControl w:val="0"/>
        <w:ind w:right="1"/>
        <w:jc w:val="both"/>
        <w:rPr>
          <w:b/>
          <w:sz w:val="22"/>
          <w:szCs w:val="22"/>
        </w:rPr>
      </w:pPr>
    </w:p>
    <w:p w14:paraId="1C5669BD" w14:textId="13CF8EDC" w:rsidR="006A3221" w:rsidRPr="00530D88" w:rsidRDefault="006A3221" w:rsidP="006A3221">
      <w:pPr>
        <w:widowControl w:val="0"/>
        <w:ind w:right="1"/>
        <w:jc w:val="both"/>
        <w:rPr>
          <w:b/>
          <w:sz w:val="22"/>
          <w:szCs w:val="22"/>
        </w:rPr>
      </w:pPr>
      <w:r w:rsidRPr="00530D88">
        <w:rPr>
          <w:b/>
          <w:sz w:val="22"/>
          <w:szCs w:val="22"/>
        </w:rPr>
        <w:t>Okres udzielonej gwarancji na zamontowane elementy (wkładki do systemu klucza centralnego) wynosi:</w:t>
      </w:r>
      <w:r w:rsidRPr="00530D88">
        <w:rPr>
          <w:sz w:val="22"/>
          <w:szCs w:val="22"/>
        </w:rPr>
        <w:t xml:space="preserve"> …… (kryterium oceny ofert)</w:t>
      </w:r>
    </w:p>
    <w:p w14:paraId="60E8D87A" w14:textId="77777777" w:rsidR="00530D88" w:rsidRDefault="00530D88" w:rsidP="00530D88">
      <w:pPr>
        <w:tabs>
          <w:tab w:val="left" w:pos="426"/>
        </w:tabs>
        <w:jc w:val="both"/>
        <w:rPr>
          <w:sz w:val="22"/>
          <w:szCs w:val="22"/>
        </w:rPr>
      </w:pPr>
    </w:p>
    <w:p w14:paraId="070700A0" w14:textId="571BCF34" w:rsidR="008D2AB8" w:rsidRPr="00530D88" w:rsidRDefault="008D2AB8" w:rsidP="00530D88">
      <w:pPr>
        <w:tabs>
          <w:tab w:val="left" w:pos="426"/>
        </w:tabs>
        <w:jc w:val="both"/>
        <w:rPr>
          <w:b/>
          <w:sz w:val="22"/>
          <w:szCs w:val="22"/>
        </w:rPr>
      </w:pPr>
      <w:r w:rsidRPr="00530D88">
        <w:rPr>
          <w:sz w:val="22"/>
          <w:szCs w:val="22"/>
        </w:rPr>
        <w:t xml:space="preserve">Oświadczamy, że zgodnie z ustawą z dnia </w:t>
      </w:r>
      <w:r w:rsidR="00A0022B" w:rsidRPr="00530D88">
        <w:rPr>
          <w:sz w:val="22"/>
          <w:szCs w:val="22"/>
        </w:rPr>
        <w:t>6 marca 2018 r</w:t>
      </w:r>
      <w:r w:rsidRPr="00530D88">
        <w:rPr>
          <w:sz w:val="22"/>
          <w:szCs w:val="22"/>
        </w:rPr>
        <w:t>.</w:t>
      </w:r>
      <w:r w:rsidR="00A0022B" w:rsidRPr="00530D88">
        <w:rPr>
          <w:sz w:val="22"/>
          <w:szCs w:val="22"/>
        </w:rPr>
        <w:t xml:space="preserve"> Prawo przedsiębiorców, </w:t>
      </w:r>
      <w:r w:rsidRPr="00530D88">
        <w:rPr>
          <w:sz w:val="22"/>
          <w:szCs w:val="22"/>
        </w:rPr>
        <w:t>należymy do małych lub średnich przedsiębiorców:</w:t>
      </w:r>
      <w:r w:rsidRPr="00530D88">
        <w:rPr>
          <w:b/>
          <w:sz w:val="22"/>
          <w:szCs w:val="22"/>
        </w:rPr>
        <w:t xml:space="preserve"> TAK/NIE</w:t>
      </w:r>
    </w:p>
    <w:p w14:paraId="3E30209B" w14:textId="77777777" w:rsidR="00530D88" w:rsidRDefault="00530D88" w:rsidP="00530D88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FBA7EA6" w14:textId="5FC5B150" w:rsidR="00530D88" w:rsidRPr="00530D88" w:rsidRDefault="00530D88" w:rsidP="00530D88">
      <w:pPr>
        <w:tabs>
          <w:tab w:val="left" w:pos="426"/>
        </w:tabs>
        <w:jc w:val="both"/>
        <w:rPr>
          <w:sz w:val="22"/>
          <w:szCs w:val="22"/>
        </w:rPr>
      </w:pPr>
      <w:r w:rsidRPr="00530D88">
        <w:rPr>
          <w:b/>
          <w:sz w:val="22"/>
          <w:szCs w:val="22"/>
        </w:rPr>
        <w:t xml:space="preserve">Termin płatności: </w:t>
      </w:r>
      <w:r w:rsidRPr="00530D88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3D7BFC6B" w14:textId="77777777" w:rsidR="009D4CFD" w:rsidRDefault="00530D88" w:rsidP="009D4CFD">
      <w:r w:rsidRPr="00530D88">
        <w:rPr>
          <w:sz w:val="22"/>
          <w:szCs w:val="22"/>
        </w:rPr>
        <w:br w:type="page"/>
      </w:r>
      <w:r w:rsidR="009D4CFD">
        <w:rPr>
          <w:b/>
          <w:sz w:val="22"/>
          <w:szCs w:val="22"/>
          <w:u w:val="single"/>
        </w:rPr>
        <w:lastRenderedPageBreak/>
        <w:t>Jednocześnie oświadczamy, że:</w:t>
      </w:r>
    </w:p>
    <w:p w14:paraId="588F5A07" w14:textId="77777777" w:rsidR="009D4CFD" w:rsidRDefault="009D4CFD" w:rsidP="009D4CFD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0E7DB17C" w14:textId="77777777" w:rsidR="009D4CFD" w:rsidRDefault="009D4CFD" w:rsidP="009D4CF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1AE4CFE5" w14:textId="77777777" w:rsidR="009D4CFD" w:rsidRDefault="009D4CFD" w:rsidP="009D4CF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4873B3FB" w14:textId="0BD23917" w:rsidR="009D4CFD" w:rsidRDefault="009D4CFD" w:rsidP="009D4CF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</w:pPr>
      <w:r w:rsidRPr="009D4CFD">
        <w:rPr>
          <w:bCs/>
          <w:iCs/>
          <w:sz w:val="22"/>
          <w:szCs w:val="22"/>
        </w:rPr>
        <w:t>Ośw</w:t>
      </w:r>
      <w:r w:rsidRPr="009D4CFD">
        <w:rPr>
          <w:color w:val="000000"/>
          <w:sz w:val="22"/>
          <w:szCs w:val="22"/>
        </w:rPr>
        <w:t>iadczam, że wypełniłem obowiązki informacyjne przewidziane w art. 13 lub art. 14 RODO</w:t>
      </w:r>
      <w:r w:rsidRPr="009D4CFD">
        <w:rPr>
          <w:sz w:val="22"/>
          <w:szCs w:val="22"/>
        </w:rPr>
        <w:t>*</w:t>
      </w:r>
      <w:r w:rsidRPr="009D4CFD">
        <w:rPr>
          <w:color w:val="000000"/>
          <w:sz w:val="22"/>
          <w:szCs w:val="22"/>
        </w:rPr>
        <w:t xml:space="preserve"> wobec osób fizycznych, </w:t>
      </w:r>
      <w:r w:rsidRPr="009D4CFD">
        <w:rPr>
          <w:sz w:val="22"/>
          <w:szCs w:val="22"/>
        </w:rPr>
        <w:t>od których dane osobowe bezpośrednio lub pośrednio pozyskałem</w:t>
      </w:r>
      <w:r w:rsidRPr="009D4CF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D4CFD">
        <w:rPr>
          <w:sz w:val="22"/>
          <w:szCs w:val="22"/>
        </w:rPr>
        <w:t xml:space="preserve">.* * </w:t>
      </w:r>
    </w:p>
    <w:p w14:paraId="19CC7901" w14:textId="77777777" w:rsidR="009D4CFD" w:rsidRDefault="009D4CFD" w:rsidP="009D4CFD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4AE684" w14:textId="77777777" w:rsidR="009D4CFD" w:rsidRDefault="009D4CFD" w:rsidP="009D4CFD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7A36E9" w14:textId="77777777" w:rsidR="009D4CFD" w:rsidRDefault="009D4CFD" w:rsidP="009D4CFD">
      <w:pPr>
        <w:pStyle w:val="NormalnyWeb"/>
        <w:ind w:left="142" w:hanging="142"/>
        <w:jc w:val="both"/>
      </w:pPr>
    </w:p>
    <w:p w14:paraId="63996421" w14:textId="1E9BD5DF" w:rsidR="009D4CFD" w:rsidRDefault="009D4CFD" w:rsidP="009D4CFD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0EA33DE0" w14:textId="77777777" w:rsidR="009D4CFD" w:rsidRDefault="009D4CFD" w:rsidP="009D4CFD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9D4CFD" w14:paraId="1406E9C2" w14:textId="77777777" w:rsidTr="009D4CF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78985D4" w14:textId="77777777" w:rsidR="009D4CFD" w:rsidRDefault="009D4CF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1DFEC7B" w14:textId="77777777" w:rsidR="009D4CFD" w:rsidRDefault="009D4CF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6801C0C" w14:textId="77777777" w:rsidR="009D4CFD" w:rsidRDefault="009D4CFD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0F1BE" w14:textId="77777777" w:rsidR="009D4CFD" w:rsidRDefault="009D4CFD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9D4CFD" w14:paraId="4B1209D5" w14:textId="77777777" w:rsidTr="009D4CF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84261E2" w14:textId="77777777" w:rsidR="009D4CFD" w:rsidRDefault="009D4CF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5B213F6" w14:textId="77777777" w:rsidR="009D4CFD" w:rsidRDefault="009D4CF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49DAF" w14:textId="77777777" w:rsidR="009D4CFD" w:rsidRDefault="009D4CF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E100041" w14:textId="77777777" w:rsidR="009D4CFD" w:rsidRDefault="009D4CFD" w:rsidP="009D4CFD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D4CFD" w14:paraId="40F94A57" w14:textId="77777777" w:rsidTr="009D4CF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6E68938" w14:textId="77777777" w:rsidR="009D4CFD" w:rsidRDefault="009D4CF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2AE763" w14:textId="77777777" w:rsidR="009D4CFD" w:rsidRDefault="009D4CF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FB83B9" w14:textId="77777777" w:rsidR="009D4CFD" w:rsidRDefault="009D4CF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9D4CFD" w14:paraId="028DAEF1" w14:textId="77777777" w:rsidTr="009D4CF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6A5C871" w14:textId="77777777" w:rsidR="009D4CFD" w:rsidRDefault="009D4CF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10772EB" w14:textId="77777777" w:rsidR="009D4CFD" w:rsidRDefault="009D4CF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04902" w14:textId="77777777" w:rsidR="009D4CFD" w:rsidRDefault="009D4CF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9D4CFD" w14:paraId="365D0AFB" w14:textId="77777777" w:rsidTr="009D4CF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07D0588" w14:textId="77777777" w:rsidR="009D4CFD" w:rsidRDefault="009D4CF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49EBCE" w14:textId="77777777" w:rsidR="009D4CFD" w:rsidRDefault="009D4CF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80D8F" w14:textId="77777777" w:rsidR="009D4CFD" w:rsidRDefault="009D4CF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2A7B0578" w14:textId="77777777" w:rsidR="009D4CFD" w:rsidRDefault="009D4CFD" w:rsidP="009D4CFD">
      <w:pPr>
        <w:ind w:left="720"/>
        <w:jc w:val="both"/>
        <w:rPr>
          <w:lang w:eastAsia="zh-CN"/>
        </w:rPr>
      </w:pPr>
    </w:p>
    <w:p w14:paraId="47A9935D" w14:textId="77777777" w:rsidR="009D4CFD" w:rsidRDefault="009D4CFD" w:rsidP="009D4CFD">
      <w:pPr>
        <w:numPr>
          <w:ilvl w:val="0"/>
          <w:numId w:val="5"/>
        </w:numPr>
        <w:suppressAutoHyphens/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4F8730D9" w14:textId="77777777" w:rsidR="009D4CFD" w:rsidRDefault="009D4CFD" w:rsidP="009D4CFD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069DB69" w14:textId="77777777" w:rsidR="009D4CFD" w:rsidRDefault="009D4CFD" w:rsidP="009D4CF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4813182C" w14:textId="77777777" w:rsidR="009D4CFD" w:rsidRDefault="009D4CFD" w:rsidP="009D4CFD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F931F56" w14:textId="77777777" w:rsidR="009D4CFD" w:rsidRDefault="009D4CFD" w:rsidP="009D4CF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A25E76D" w14:textId="77777777" w:rsidR="009D4CFD" w:rsidRDefault="009D4CFD" w:rsidP="009D4CFD">
      <w:pPr>
        <w:numPr>
          <w:ilvl w:val="0"/>
          <w:numId w:val="5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B2C41D9" w14:textId="6EBC7C84" w:rsidR="009D4CFD" w:rsidRDefault="009D4CFD" w:rsidP="009D4CFD">
      <w:pPr>
        <w:jc w:val="both"/>
      </w:pPr>
      <w:r>
        <w:rPr>
          <w:sz w:val="22"/>
          <w:szCs w:val="22"/>
        </w:rPr>
        <w:t>…………………………………………………………………............. które dołączamy do oferty.</w:t>
      </w:r>
    </w:p>
    <w:p w14:paraId="7BE70855" w14:textId="77777777" w:rsidR="009D4CFD" w:rsidRDefault="009D4CFD" w:rsidP="009D4CFD">
      <w:pPr>
        <w:numPr>
          <w:ilvl w:val="0"/>
          <w:numId w:val="5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6937914C" w14:textId="77777777" w:rsidR="009D4CFD" w:rsidRDefault="009D4CFD" w:rsidP="009D4CFD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3CE0A85" w14:textId="77777777" w:rsidR="009D4CFD" w:rsidRDefault="009D4CFD" w:rsidP="009D4CFD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2765819" w14:textId="77777777" w:rsidR="009D4CFD" w:rsidRDefault="009D4CFD" w:rsidP="009D4CFD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711E915E" w14:textId="77777777" w:rsidR="009D4CFD" w:rsidRDefault="009D4CFD" w:rsidP="009D4CFD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3887F64B" w14:textId="046FA6D6" w:rsidR="00FE545C" w:rsidRPr="00D67C79" w:rsidRDefault="009D4CFD" w:rsidP="00D67C7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D67C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7B8DC" w14:textId="77777777" w:rsidR="001D4A4C" w:rsidRDefault="001D4A4C">
      <w:r>
        <w:separator/>
      </w:r>
    </w:p>
  </w:endnote>
  <w:endnote w:type="continuationSeparator" w:id="0">
    <w:p w14:paraId="7AC5AC9B" w14:textId="77777777" w:rsidR="001D4A4C" w:rsidRDefault="001D4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3C401" w14:textId="77777777" w:rsidR="009F37A4" w:rsidRDefault="009F37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2782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E1969" w14:textId="77777777" w:rsidR="009F37A4" w:rsidRDefault="009F37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50881" w14:textId="77777777" w:rsidR="001D4A4C" w:rsidRDefault="001D4A4C">
      <w:r>
        <w:separator/>
      </w:r>
    </w:p>
  </w:footnote>
  <w:footnote w:type="continuationSeparator" w:id="0">
    <w:p w14:paraId="6EAB6BC7" w14:textId="77777777" w:rsidR="001D4A4C" w:rsidRDefault="001D4A4C">
      <w:r>
        <w:continuationSeparator/>
      </w:r>
    </w:p>
  </w:footnote>
  <w:footnote w:id="1">
    <w:p w14:paraId="034C516E" w14:textId="77777777" w:rsidR="009D4CFD" w:rsidRDefault="009D4CFD" w:rsidP="009D4CFD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1DC9F96" w14:textId="77777777" w:rsidR="009D4CFD" w:rsidRDefault="009D4CFD" w:rsidP="009D4CF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E66CA" w14:textId="77777777" w:rsidR="009F37A4" w:rsidRDefault="009F37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C849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5A1DF" w14:textId="77777777" w:rsidR="009F37A4" w:rsidRDefault="009F37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168560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24913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5087528">
    <w:abstractNumId w:val="3"/>
  </w:num>
  <w:num w:numId="4" w16cid:durableId="1091007919">
    <w:abstractNumId w:val="6"/>
  </w:num>
  <w:num w:numId="5" w16cid:durableId="995726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6976091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720820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71322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4A4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4A4C"/>
    <w:rsid w:val="00207E98"/>
    <w:rsid w:val="002723B0"/>
    <w:rsid w:val="00315A4A"/>
    <w:rsid w:val="004B7300"/>
    <w:rsid w:val="004C6753"/>
    <w:rsid w:val="00530D88"/>
    <w:rsid w:val="005565B0"/>
    <w:rsid w:val="00595C87"/>
    <w:rsid w:val="005D2C65"/>
    <w:rsid w:val="005E6D94"/>
    <w:rsid w:val="0063384F"/>
    <w:rsid w:val="00643C6F"/>
    <w:rsid w:val="00646202"/>
    <w:rsid w:val="0065290F"/>
    <w:rsid w:val="006815F6"/>
    <w:rsid w:val="006A3221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4CFD"/>
    <w:rsid w:val="009F37A4"/>
    <w:rsid w:val="00A0022B"/>
    <w:rsid w:val="00A346FE"/>
    <w:rsid w:val="00A47B4D"/>
    <w:rsid w:val="00A83018"/>
    <w:rsid w:val="00B550BC"/>
    <w:rsid w:val="00B774DC"/>
    <w:rsid w:val="00BD6664"/>
    <w:rsid w:val="00C969A6"/>
    <w:rsid w:val="00CA7D36"/>
    <w:rsid w:val="00CD13CB"/>
    <w:rsid w:val="00D24208"/>
    <w:rsid w:val="00D60C38"/>
    <w:rsid w:val="00D66893"/>
    <w:rsid w:val="00D67C79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8E772"/>
  <w15:chartTrackingRefBased/>
  <w15:docId w15:val="{2A0BA3F6-8B02-4727-960A-D4E10995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9D4CFD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7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680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2023-01-05T12:44:00Z</cp:lastPrinted>
  <dcterms:created xsi:type="dcterms:W3CDTF">2023-01-05T12:44:00Z</dcterms:created>
  <dcterms:modified xsi:type="dcterms:W3CDTF">2023-01-05T12:44:00Z</dcterms:modified>
</cp:coreProperties>
</file>