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E5C06" w14:textId="299719EA" w:rsidR="001327E0" w:rsidRDefault="001327E0" w:rsidP="007A7CEA"/>
    <w:p w14:paraId="24C9F117" w14:textId="1E0926CB" w:rsidR="007A7CEA" w:rsidRDefault="007A7CEA" w:rsidP="007A7CEA">
      <w:pPr>
        <w:tabs>
          <w:tab w:val="left" w:pos="2520"/>
        </w:tabs>
      </w:pPr>
      <w:r>
        <w:tab/>
      </w:r>
    </w:p>
    <w:p w14:paraId="0F5A7A22" w14:textId="0586A9F5" w:rsidR="00765E8E" w:rsidRPr="00BB6D04" w:rsidRDefault="00765E8E" w:rsidP="00765E8E">
      <w:pPr>
        <w:ind w:left="2832" w:firstLine="708"/>
        <w:jc w:val="center"/>
        <w:outlineLvl w:val="0"/>
        <w:rPr>
          <w:b/>
        </w:rPr>
      </w:pPr>
      <w:r w:rsidRPr="00765E8E">
        <w:rPr>
          <w:b/>
        </w:rPr>
        <w:t xml:space="preserve">                             </w:t>
      </w:r>
      <w:r w:rsidRPr="00BB6D04">
        <w:rPr>
          <w:b/>
        </w:rPr>
        <w:t>FORMULARZ OFERTOWY</w:t>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t>Załącznik nr 2 do SWZ</w:t>
      </w:r>
    </w:p>
    <w:p w14:paraId="1D0C3283" w14:textId="41005A14" w:rsidR="00765E8E" w:rsidRPr="00BB6D04" w:rsidRDefault="00765E8E" w:rsidP="00765E8E">
      <w:pPr>
        <w:outlineLvl w:val="0"/>
        <w:rPr>
          <w:b/>
        </w:rPr>
      </w:pPr>
      <w:r w:rsidRPr="00BB6D04">
        <w:rPr>
          <w:b/>
        </w:rPr>
        <w:t>Nr sprawy: ZP/</w:t>
      </w:r>
      <w:r w:rsidR="007020D2" w:rsidRPr="00BB6D04">
        <w:rPr>
          <w:b/>
        </w:rPr>
        <w:t>2</w:t>
      </w:r>
      <w:r w:rsidRPr="00BB6D04">
        <w:rPr>
          <w:b/>
        </w:rPr>
        <w:t>/202</w:t>
      </w:r>
      <w:r w:rsidR="007020D2" w:rsidRPr="00BB6D04">
        <w:rPr>
          <w:b/>
        </w:rPr>
        <w:t>3</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4"/>
        <w:gridCol w:w="9556"/>
      </w:tblGrid>
      <w:tr w:rsidR="00765E8E" w:rsidRPr="00BB6D04" w14:paraId="3E19CE57" w14:textId="77777777" w:rsidTr="00E5145A">
        <w:tc>
          <w:tcPr>
            <w:tcW w:w="4614" w:type="dxa"/>
            <w:vAlign w:val="center"/>
          </w:tcPr>
          <w:p w14:paraId="72B9E8C7" w14:textId="7B3CF20F" w:rsidR="00765E8E" w:rsidRPr="00BB6D04" w:rsidRDefault="00765E8E" w:rsidP="007020D2">
            <w:pPr>
              <w:rPr>
                <w:b/>
              </w:rPr>
            </w:pPr>
            <w:r w:rsidRPr="00BB6D04">
              <w:rPr>
                <w:b/>
                <w:u w:val="single"/>
              </w:rPr>
              <w:t xml:space="preserve"> </w:t>
            </w:r>
            <w:r w:rsidRPr="00BB6D04">
              <w:rPr>
                <w:b/>
              </w:rPr>
              <w:t>Nazwa Wykonawcy</w:t>
            </w:r>
          </w:p>
        </w:tc>
        <w:tc>
          <w:tcPr>
            <w:tcW w:w="9556" w:type="dxa"/>
          </w:tcPr>
          <w:p w14:paraId="6124067D" w14:textId="77777777" w:rsidR="00765E8E" w:rsidRPr="00BB6D04" w:rsidRDefault="00765E8E" w:rsidP="00765E8E">
            <w:pPr>
              <w:jc w:val="both"/>
            </w:pPr>
          </w:p>
        </w:tc>
      </w:tr>
      <w:tr w:rsidR="00765E8E" w:rsidRPr="00BB6D04" w14:paraId="031669F0" w14:textId="77777777" w:rsidTr="00E5145A">
        <w:tc>
          <w:tcPr>
            <w:tcW w:w="4614" w:type="dxa"/>
          </w:tcPr>
          <w:p w14:paraId="7F0DACC7" w14:textId="77777777" w:rsidR="00765E8E" w:rsidRPr="00BB6D04" w:rsidRDefault="00765E8E" w:rsidP="00765E8E">
            <w:pPr>
              <w:jc w:val="both"/>
              <w:rPr>
                <w:b/>
              </w:rPr>
            </w:pPr>
            <w:r w:rsidRPr="00BB6D04">
              <w:rPr>
                <w:b/>
              </w:rPr>
              <w:t>Adres (siedziba) Wykonawcy / województwo/ kod NUTS</w:t>
            </w:r>
          </w:p>
        </w:tc>
        <w:tc>
          <w:tcPr>
            <w:tcW w:w="9556" w:type="dxa"/>
          </w:tcPr>
          <w:p w14:paraId="4AAA51F1" w14:textId="77777777" w:rsidR="00765E8E" w:rsidRPr="00BB6D04" w:rsidRDefault="00765E8E" w:rsidP="00765E8E">
            <w:pPr>
              <w:jc w:val="both"/>
            </w:pPr>
          </w:p>
        </w:tc>
      </w:tr>
      <w:tr w:rsidR="00765E8E" w:rsidRPr="00BB6D04" w14:paraId="46869790" w14:textId="77777777" w:rsidTr="00E5145A">
        <w:tc>
          <w:tcPr>
            <w:tcW w:w="4614" w:type="dxa"/>
          </w:tcPr>
          <w:p w14:paraId="0DEAD86F" w14:textId="77777777" w:rsidR="00765E8E" w:rsidRPr="00BB6D04" w:rsidRDefault="00765E8E" w:rsidP="00765E8E">
            <w:pPr>
              <w:jc w:val="both"/>
              <w:rPr>
                <w:b/>
              </w:rPr>
            </w:pPr>
            <w:r w:rsidRPr="00BB6D04">
              <w:rPr>
                <w:b/>
              </w:rPr>
              <w:t>Adres do korespondencji</w:t>
            </w:r>
          </w:p>
        </w:tc>
        <w:tc>
          <w:tcPr>
            <w:tcW w:w="9556" w:type="dxa"/>
          </w:tcPr>
          <w:p w14:paraId="057DCF4E" w14:textId="77777777" w:rsidR="00765E8E" w:rsidRPr="00BB6D04" w:rsidRDefault="00765E8E" w:rsidP="00765E8E">
            <w:pPr>
              <w:jc w:val="both"/>
            </w:pPr>
          </w:p>
        </w:tc>
      </w:tr>
      <w:tr w:rsidR="00765E8E" w:rsidRPr="00BB6D04" w14:paraId="0B0BCFB2" w14:textId="77777777" w:rsidTr="00E5145A">
        <w:tc>
          <w:tcPr>
            <w:tcW w:w="4614" w:type="dxa"/>
          </w:tcPr>
          <w:p w14:paraId="347139F1" w14:textId="77777777" w:rsidR="00765E8E" w:rsidRPr="00BB6D04" w:rsidRDefault="00765E8E" w:rsidP="00765E8E">
            <w:r w:rsidRPr="00BB6D04">
              <w:rPr>
                <w:b/>
              </w:rPr>
              <w:t>Adres zamieszkania Przedsiębiorcy (</w:t>
            </w:r>
            <w:r w:rsidRPr="00BB6D04">
              <w:t>jeżeli dotyczy)</w:t>
            </w:r>
          </w:p>
        </w:tc>
        <w:tc>
          <w:tcPr>
            <w:tcW w:w="9556" w:type="dxa"/>
          </w:tcPr>
          <w:p w14:paraId="76C8A917" w14:textId="77777777" w:rsidR="00765E8E" w:rsidRPr="00BB6D04" w:rsidRDefault="00765E8E" w:rsidP="00765E8E">
            <w:pPr>
              <w:jc w:val="both"/>
            </w:pPr>
          </w:p>
        </w:tc>
      </w:tr>
      <w:tr w:rsidR="00765E8E" w:rsidRPr="00BB6D04" w14:paraId="65B3FACE" w14:textId="77777777" w:rsidTr="00E5145A">
        <w:tc>
          <w:tcPr>
            <w:tcW w:w="4614" w:type="dxa"/>
            <w:tcBorders>
              <w:top w:val="single" w:sz="4" w:space="0" w:color="auto"/>
              <w:left w:val="single" w:sz="4" w:space="0" w:color="auto"/>
              <w:bottom w:val="single" w:sz="4" w:space="0" w:color="auto"/>
              <w:right w:val="single" w:sz="4" w:space="0" w:color="auto"/>
            </w:tcBorders>
            <w:vAlign w:val="center"/>
          </w:tcPr>
          <w:p w14:paraId="58BA1E1B" w14:textId="77777777" w:rsidR="00765E8E" w:rsidRPr="00BB6D04" w:rsidRDefault="00765E8E" w:rsidP="00765E8E">
            <w:r w:rsidRPr="00BB6D04">
              <w:rPr>
                <w:lang w:eastAsia="en-US"/>
              </w:rPr>
              <w:t xml:space="preserve">Wykonawca jest: </w:t>
            </w:r>
            <w:r w:rsidRPr="00BB6D04">
              <w:rPr>
                <w:rFonts w:eastAsia="Verdana"/>
                <w:b/>
                <w:vertAlign w:val="superscript"/>
                <w:lang w:eastAsia="en-US"/>
              </w:rPr>
              <w:footnoteReference w:id="1"/>
            </w:r>
          </w:p>
        </w:tc>
        <w:tc>
          <w:tcPr>
            <w:tcW w:w="9556" w:type="dxa"/>
            <w:tcBorders>
              <w:top w:val="single" w:sz="4" w:space="0" w:color="auto"/>
              <w:left w:val="single" w:sz="4" w:space="0" w:color="auto"/>
              <w:bottom w:val="single" w:sz="4" w:space="0" w:color="auto"/>
              <w:right w:val="single" w:sz="4" w:space="0" w:color="auto"/>
            </w:tcBorders>
            <w:vAlign w:val="center"/>
          </w:tcPr>
          <w:p w14:paraId="7721C5F3" w14:textId="77777777" w:rsidR="00765E8E" w:rsidRPr="00BB6D04" w:rsidRDefault="00765E8E" w:rsidP="00765E8E">
            <w:pPr>
              <w:spacing w:line="252" w:lineRule="auto"/>
              <w:rPr>
                <w:lang w:eastAsia="en-US"/>
              </w:rPr>
            </w:pPr>
            <w:r w:rsidRPr="00BB6D04">
              <w:rPr>
                <w:lang w:eastAsia="en-US"/>
              </w:rPr>
              <w:t>□ mikroprzedsiębiorstwem □ małym przedsiębiorstwem □ średnim przedsiębiorstwem □ dużym przedsiębiorstwem</w:t>
            </w:r>
          </w:p>
        </w:tc>
      </w:tr>
      <w:tr w:rsidR="00765E8E" w:rsidRPr="00BB6D04" w14:paraId="38683EF6" w14:textId="77777777" w:rsidTr="00E5145A">
        <w:tc>
          <w:tcPr>
            <w:tcW w:w="4614" w:type="dxa"/>
          </w:tcPr>
          <w:p w14:paraId="44A990AB" w14:textId="77777777" w:rsidR="00765E8E" w:rsidRPr="00BB6D04" w:rsidRDefault="00765E8E" w:rsidP="00765E8E">
            <w:pPr>
              <w:jc w:val="both"/>
              <w:rPr>
                <w:b/>
              </w:rPr>
            </w:pPr>
            <w:r w:rsidRPr="00BB6D04">
              <w:rPr>
                <w:b/>
              </w:rPr>
              <w:t>NIP / REGON</w:t>
            </w:r>
          </w:p>
        </w:tc>
        <w:tc>
          <w:tcPr>
            <w:tcW w:w="9556" w:type="dxa"/>
          </w:tcPr>
          <w:p w14:paraId="381FD62D" w14:textId="77777777" w:rsidR="00765E8E" w:rsidRPr="00BB6D04" w:rsidRDefault="00765E8E" w:rsidP="00765E8E">
            <w:pPr>
              <w:jc w:val="both"/>
              <w:rPr>
                <w:b/>
              </w:rPr>
            </w:pPr>
            <w:r w:rsidRPr="00BB6D04">
              <w:rPr>
                <w:b/>
              </w:rPr>
              <w:t>NIP:                                         REGON:</w:t>
            </w:r>
          </w:p>
        </w:tc>
      </w:tr>
      <w:tr w:rsidR="00765E8E" w:rsidRPr="00BB6D04" w14:paraId="3EB34BAE" w14:textId="77777777" w:rsidTr="00E5145A">
        <w:tc>
          <w:tcPr>
            <w:tcW w:w="4614" w:type="dxa"/>
          </w:tcPr>
          <w:p w14:paraId="12442934" w14:textId="367201C3" w:rsidR="00765E8E" w:rsidRPr="00BB6D04" w:rsidRDefault="00765E8E" w:rsidP="00765E8E">
            <w:pPr>
              <w:jc w:val="both"/>
              <w:rPr>
                <w:b/>
              </w:rPr>
            </w:pPr>
            <w:r w:rsidRPr="00BB6D04">
              <w:rPr>
                <w:b/>
              </w:rPr>
              <w:t xml:space="preserve">TELEFON / </w:t>
            </w:r>
            <w:r w:rsidR="00120105" w:rsidRPr="00BB6D04">
              <w:rPr>
                <w:b/>
              </w:rPr>
              <w:t>e-mail:</w:t>
            </w:r>
          </w:p>
        </w:tc>
        <w:tc>
          <w:tcPr>
            <w:tcW w:w="9556" w:type="dxa"/>
          </w:tcPr>
          <w:p w14:paraId="5BED6E74" w14:textId="61BC9151" w:rsidR="00765E8E" w:rsidRPr="00BB6D04" w:rsidRDefault="00765E8E" w:rsidP="00765E8E">
            <w:pPr>
              <w:jc w:val="both"/>
              <w:rPr>
                <w:b/>
              </w:rPr>
            </w:pPr>
            <w:r w:rsidRPr="00BB6D04">
              <w:rPr>
                <w:b/>
              </w:rPr>
              <w:t xml:space="preserve">Tel:                                          </w:t>
            </w:r>
            <w:r w:rsidR="00120105" w:rsidRPr="00BB6D04">
              <w:rPr>
                <w:b/>
              </w:rPr>
              <w:t>e-mail</w:t>
            </w:r>
            <w:r w:rsidRPr="00BB6D04">
              <w:rPr>
                <w:b/>
              </w:rPr>
              <w:t>:</w:t>
            </w:r>
          </w:p>
        </w:tc>
      </w:tr>
      <w:tr w:rsidR="007020D2" w:rsidRPr="00BB6D04" w14:paraId="42389E45" w14:textId="77777777" w:rsidTr="007020D2">
        <w:trPr>
          <w:trHeight w:val="157"/>
        </w:trPr>
        <w:tc>
          <w:tcPr>
            <w:tcW w:w="4614" w:type="dxa"/>
          </w:tcPr>
          <w:p w14:paraId="12FA74B6" w14:textId="75EA25E7" w:rsidR="007020D2" w:rsidRPr="00BB6D04" w:rsidRDefault="007020D2" w:rsidP="00765E8E">
            <w:pPr>
              <w:jc w:val="both"/>
              <w:rPr>
                <w:b/>
              </w:rPr>
            </w:pPr>
            <w:r w:rsidRPr="00BB6D04">
              <w:rPr>
                <w:b/>
              </w:rPr>
              <w:t>Osoba do kontaktów</w:t>
            </w:r>
          </w:p>
        </w:tc>
        <w:tc>
          <w:tcPr>
            <w:tcW w:w="9556" w:type="dxa"/>
          </w:tcPr>
          <w:p w14:paraId="2D5C1FB1" w14:textId="1C274F36" w:rsidR="007020D2" w:rsidRPr="00BB6D04" w:rsidRDefault="007020D2" w:rsidP="007020D2">
            <w:pPr>
              <w:jc w:val="both"/>
              <w:rPr>
                <w:b/>
              </w:rPr>
            </w:pPr>
            <w:r w:rsidRPr="00BB6D04">
              <w:rPr>
                <w:b/>
              </w:rPr>
              <w:t>imię i nazwisko:                                                         telefon:                               e-mail:</w:t>
            </w:r>
          </w:p>
        </w:tc>
      </w:tr>
      <w:tr w:rsidR="00765E8E" w:rsidRPr="00BB6D04" w14:paraId="36933370" w14:textId="77777777" w:rsidTr="007020D2">
        <w:trPr>
          <w:trHeight w:val="426"/>
        </w:trPr>
        <w:tc>
          <w:tcPr>
            <w:tcW w:w="4614" w:type="dxa"/>
          </w:tcPr>
          <w:p w14:paraId="7F6B2F7E" w14:textId="187C7FBB" w:rsidR="00765E8E" w:rsidRPr="00BB6D04" w:rsidRDefault="007020D2" w:rsidP="00765E8E">
            <w:pPr>
              <w:jc w:val="both"/>
              <w:rPr>
                <w:b/>
              </w:rPr>
            </w:pPr>
            <w:r w:rsidRPr="00BB6D04">
              <w:rPr>
                <w:b/>
              </w:rPr>
              <w:t>Numer rachunku bankowego na który należy zwrócić wadium</w:t>
            </w:r>
          </w:p>
        </w:tc>
        <w:tc>
          <w:tcPr>
            <w:tcW w:w="9556" w:type="dxa"/>
          </w:tcPr>
          <w:p w14:paraId="101CA92F" w14:textId="191E2E53" w:rsidR="00765E8E" w:rsidRPr="00BB6D04" w:rsidRDefault="00765E8E" w:rsidP="007020D2">
            <w:pPr>
              <w:jc w:val="both"/>
              <w:rPr>
                <w:b/>
              </w:rPr>
            </w:pPr>
          </w:p>
        </w:tc>
      </w:tr>
      <w:tr w:rsidR="00765E8E" w:rsidRPr="00BB6D04" w14:paraId="7F3C8056" w14:textId="77777777" w:rsidTr="00120105">
        <w:trPr>
          <w:trHeight w:val="352"/>
        </w:trPr>
        <w:tc>
          <w:tcPr>
            <w:tcW w:w="4614" w:type="dxa"/>
          </w:tcPr>
          <w:p w14:paraId="48290E7A" w14:textId="4299C966" w:rsidR="00765E8E" w:rsidRPr="00BB6D04" w:rsidRDefault="007020D2" w:rsidP="00765E8E">
            <w:pPr>
              <w:jc w:val="both"/>
              <w:rPr>
                <w:b/>
              </w:rPr>
            </w:pPr>
            <w:r w:rsidRPr="00BB6D04">
              <w:rPr>
                <w:b/>
              </w:rPr>
              <w:t>Adres, na który Zamawiający ma przesłać oświadczenie o zwolnieniu wadium wniesionego w formie innej niż pieniądz</w:t>
            </w:r>
          </w:p>
        </w:tc>
        <w:tc>
          <w:tcPr>
            <w:tcW w:w="9556" w:type="dxa"/>
          </w:tcPr>
          <w:p w14:paraId="6A1D4066" w14:textId="77777777" w:rsidR="00765E8E" w:rsidRPr="00BB6D04" w:rsidRDefault="00765E8E" w:rsidP="00765E8E">
            <w:pPr>
              <w:jc w:val="both"/>
              <w:rPr>
                <w:b/>
              </w:rPr>
            </w:pPr>
          </w:p>
        </w:tc>
      </w:tr>
    </w:tbl>
    <w:p w14:paraId="7514F43F" w14:textId="77777777" w:rsidR="00F00573" w:rsidRPr="00BB6D04" w:rsidRDefault="00F00573" w:rsidP="00E5145A">
      <w:pPr>
        <w:jc w:val="both"/>
      </w:pPr>
    </w:p>
    <w:p w14:paraId="5D34D2C7" w14:textId="235E09EF" w:rsidR="00765E8E" w:rsidRPr="00BB6D04" w:rsidRDefault="00765E8E" w:rsidP="00E5145A">
      <w:pPr>
        <w:jc w:val="both"/>
      </w:pPr>
      <w:r w:rsidRPr="00BB6D04">
        <w:t>Nawiązując do ogłoszonego przetargu w trybie „</w:t>
      </w:r>
      <w:r w:rsidRPr="00BB6D04">
        <w:rPr>
          <w:b/>
        </w:rPr>
        <w:t>przetarg nieograniczony</w:t>
      </w:r>
      <w:r w:rsidRPr="00BB6D04">
        <w:t xml:space="preserve">” na: </w:t>
      </w:r>
      <w:r w:rsidR="007020D2" w:rsidRPr="00BB6D04">
        <w:rPr>
          <w:b/>
          <w:lang w:eastAsia="en-US"/>
        </w:rPr>
        <w:t>Dostosowanie, modernizacja lub dostawa oprogramowania HIS w ramach projektu Małopolski System Informacji Medycznej</w:t>
      </w:r>
      <w:r w:rsidRPr="00BB6D04">
        <w:rPr>
          <w:b/>
          <w:lang w:eastAsia="en-US"/>
        </w:rPr>
        <w:t xml:space="preserve">, </w:t>
      </w:r>
      <w:r w:rsidRPr="00BB6D04">
        <w:t>oferujemy wykonanie przedmiotu zamówienia:</w:t>
      </w:r>
    </w:p>
    <w:tbl>
      <w:tblPr>
        <w:tblW w:w="14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2522"/>
        <w:gridCol w:w="2552"/>
        <w:gridCol w:w="4913"/>
      </w:tblGrid>
      <w:tr w:rsidR="00DF4968" w:rsidRPr="00BB6D04" w14:paraId="64C4B54B" w14:textId="77777777" w:rsidTr="00AC4EE1">
        <w:trPr>
          <w:trHeight w:val="471"/>
        </w:trPr>
        <w:tc>
          <w:tcPr>
            <w:tcW w:w="4390" w:type="dxa"/>
            <w:vAlign w:val="center"/>
          </w:tcPr>
          <w:p w14:paraId="4E8711A1" w14:textId="77777777" w:rsidR="00DF4968" w:rsidRPr="00BB6D04" w:rsidRDefault="00DF4968" w:rsidP="00765E8E">
            <w:pPr>
              <w:spacing w:before="120"/>
              <w:ind w:left="56"/>
              <w:jc w:val="center"/>
              <w:rPr>
                <w:b/>
              </w:rPr>
            </w:pPr>
            <w:r w:rsidRPr="00BB6D04">
              <w:rPr>
                <w:b/>
              </w:rPr>
              <w:t>Nazwa przedmiotu zamówienia</w:t>
            </w:r>
          </w:p>
        </w:tc>
        <w:tc>
          <w:tcPr>
            <w:tcW w:w="2522" w:type="dxa"/>
            <w:vAlign w:val="center"/>
          </w:tcPr>
          <w:p w14:paraId="2EBC3890" w14:textId="77777777" w:rsidR="00DF4968" w:rsidRPr="00BB6D04" w:rsidRDefault="00DF4968" w:rsidP="00765E8E">
            <w:pPr>
              <w:spacing w:before="120"/>
              <w:ind w:left="34" w:hanging="1"/>
              <w:jc w:val="center"/>
              <w:rPr>
                <w:b/>
              </w:rPr>
            </w:pPr>
            <w:r w:rsidRPr="00BB6D04">
              <w:rPr>
                <w:b/>
              </w:rPr>
              <w:t>Wartość bez VAT w PLN</w:t>
            </w:r>
          </w:p>
        </w:tc>
        <w:tc>
          <w:tcPr>
            <w:tcW w:w="2552" w:type="dxa"/>
            <w:vAlign w:val="center"/>
          </w:tcPr>
          <w:p w14:paraId="05D2B572" w14:textId="77777777" w:rsidR="00DF4968" w:rsidRPr="00BB6D04" w:rsidRDefault="00DF4968" w:rsidP="00765E8E">
            <w:pPr>
              <w:spacing w:before="120"/>
              <w:ind w:left="34" w:hanging="1"/>
              <w:jc w:val="center"/>
              <w:rPr>
                <w:b/>
              </w:rPr>
            </w:pPr>
            <w:r w:rsidRPr="00BB6D04">
              <w:rPr>
                <w:b/>
              </w:rPr>
              <w:t>Wartość z VAT w PLN</w:t>
            </w:r>
          </w:p>
        </w:tc>
        <w:tc>
          <w:tcPr>
            <w:tcW w:w="4913" w:type="dxa"/>
            <w:shd w:val="clear" w:color="auto" w:fill="auto"/>
            <w:vAlign w:val="center"/>
          </w:tcPr>
          <w:p w14:paraId="0F5FAEE1" w14:textId="42D7D864" w:rsidR="00DF4968" w:rsidRPr="00BB6D04" w:rsidRDefault="00DF4968" w:rsidP="00765E8E">
            <w:pPr>
              <w:spacing w:before="120"/>
              <w:ind w:left="34" w:hanging="1"/>
              <w:jc w:val="center"/>
              <w:rPr>
                <w:b/>
              </w:rPr>
            </w:pPr>
            <w:r w:rsidRPr="00BB6D04">
              <w:rPr>
                <w:b/>
              </w:rPr>
              <w:t>Wartość brutto słownie w PLN:</w:t>
            </w:r>
          </w:p>
        </w:tc>
      </w:tr>
      <w:tr w:rsidR="00DF4968" w:rsidRPr="00BB6D04" w14:paraId="354FA003" w14:textId="77777777" w:rsidTr="008727BD">
        <w:trPr>
          <w:trHeight w:val="495"/>
        </w:trPr>
        <w:tc>
          <w:tcPr>
            <w:tcW w:w="4390" w:type="dxa"/>
            <w:vAlign w:val="center"/>
          </w:tcPr>
          <w:p w14:paraId="696BE9FE" w14:textId="43E1F362" w:rsidR="00DF4968" w:rsidRPr="00BB6D04" w:rsidRDefault="00DF4968" w:rsidP="00765E8E">
            <w:pPr>
              <w:spacing w:before="120"/>
              <w:ind w:left="284" w:hanging="284"/>
              <w:rPr>
                <w:b/>
              </w:rPr>
            </w:pPr>
            <w:r w:rsidRPr="00BB6D04">
              <w:rPr>
                <w:b/>
                <w:lang w:eastAsia="en-US"/>
              </w:rPr>
              <w:t xml:space="preserve">      Dostosowanie </w:t>
            </w:r>
            <w:r w:rsidR="000849BB" w:rsidRPr="00BB6D04">
              <w:rPr>
                <w:b/>
                <w:lang w:eastAsia="en-US"/>
              </w:rPr>
              <w:t>(</w:t>
            </w:r>
            <w:r w:rsidRPr="00BB6D04">
              <w:rPr>
                <w:b/>
                <w:lang w:eastAsia="en-US"/>
              </w:rPr>
              <w:t>modernizacja lub dostawa</w:t>
            </w:r>
            <w:r w:rsidR="000849BB" w:rsidRPr="00BB6D04">
              <w:rPr>
                <w:rStyle w:val="Odwoanieprzypisudolnego"/>
                <w:b/>
                <w:lang w:eastAsia="en-US"/>
              </w:rPr>
              <w:footnoteReference w:id="2"/>
            </w:r>
            <w:r w:rsidR="000849BB" w:rsidRPr="00BB6D04">
              <w:rPr>
                <w:b/>
                <w:lang w:eastAsia="en-US"/>
              </w:rPr>
              <w:t>)</w:t>
            </w:r>
            <w:r w:rsidRPr="00BB6D04">
              <w:rPr>
                <w:b/>
                <w:lang w:eastAsia="en-US"/>
              </w:rPr>
              <w:t xml:space="preserve"> </w:t>
            </w:r>
            <w:r w:rsidR="000849BB" w:rsidRPr="00BB6D04">
              <w:rPr>
                <w:b/>
                <w:lang w:eastAsia="en-US"/>
              </w:rPr>
              <w:t>O</w:t>
            </w:r>
            <w:r w:rsidRPr="00BB6D04">
              <w:rPr>
                <w:b/>
                <w:lang w:eastAsia="en-US"/>
              </w:rPr>
              <w:t>programowania HIS w ramach projektu Małopolski System Informacji Medycznej</w:t>
            </w:r>
          </w:p>
        </w:tc>
        <w:tc>
          <w:tcPr>
            <w:tcW w:w="2522" w:type="dxa"/>
          </w:tcPr>
          <w:p w14:paraId="6BFC96C1" w14:textId="77777777" w:rsidR="00DF4968" w:rsidRPr="00BB6D04" w:rsidRDefault="00DF4968" w:rsidP="00765E8E">
            <w:pPr>
              <w:spacing w:before="120"/>
            </w:pPr>
          </w:p>
        </w:tc>
        <w:tc>
          <w:tcPr>
            <w:tcW w:w="2552" w:type="dxa"/>
          </w:tcPr>
          <w:p w14:paraId="54305004" w14:textId="77777777" w:rsidR="00DF4968" w:rsidRPr="00BB6D04" w:rsidRDefault="00DF4968" w:rsidP="00765E8E">
            <w:pPr>
              <w:spacing w:before="120"/>
            </w:pPr>
          </w:p>
        </w:tc>
        <w:tc>
          <w:tcPr>
            <w:tcW w:w="4913" w:type="dxa"/>
            <w:shd w:val="clear" w:color="auto" w:fill="auto"/>
            <w:vAlign w:val="center"/>
          </w:tcPr>
          <w:p w14:paraId="6339A3D9" w14:textId="77777777" w:rsidR="00DF4968" w:rsidRPr="00BB6D04" w:rsidRDefault="00DF4968" w:rsidP="00765E8E">
            <w:pPr>
              <w:spacing w:before="120"/>
            </w:pPr>
          </w:p>
        </w:tc>
      </w:tr>
    </w:tbl>
    <w:p w14:paraId="68BA75F4" w14:textId="77777777" w:rsidR="000849BB" w:rsidRPr="00BB6D04" w:rsidRDefault="000849BB" w:rsidP="00DF4968">
      <w:pPr>
        <w:autoSpaceDE w:val="0"/>
        <w:autoSpaceDN w:val="0"/>
        <w:adjustRightInd w:val="0"/>
        <w:spacing w:line="276" w:lineRule="auto"/>
        <w:ind w:left="-696" w:firstLine="708"/>
      </w:pPr>
    </w:p>
    <w:p w14:paraId="0475273B" w14:textId="77777777" w:rsidR="000849BB" w:rsidRPr="00BB6D04" w:rsidRDefault="000849BB" w:rsidP="00DF4968">
      <w:pPr>
        <w:autoSpaceDE w:val="0"/>
        <w:autoSpaceDN w:val="0"/>
        <w:adjustRightInd w:val="0"/>
        <w:spacing w:line="276" w:lineRule="auto"/>
        <w:ind w:left="-696" w:firstLine="708"/>
      </w:pPr>
    </w:p>
    <w:p w14:paraId="6AFEA9FC" w14:textId="544C0BFF" w:rsidR="00DF4968" w:rsidRPr="00BB6D04" w:rsidRDefault="00765E8E" w:rsidP="00DF4968">
      <w:pPr>
        <w:autoSpaceDE w:val="0"/>
        <w:autoSpaceDN w:val="0"/>
        <w:adjustRightInd w:val="0"/>
        <w:spacing w:line="276" w:lineRule="auto"/>
        <w:ind w:left="-696" w:firstLine="708"/>
        <w:rPr>
          <w:b/>
        </w:rPr>
      </w:pPr>
      <w:r w:rsidRPr="00BB6D04">
        <w:lastRenderedPageBreak/>
        <w:t xml:space="preserve">1) </w:t>
      </w:r>
      <w:r w:rsidR="00536099" w:rsidRPr="00BB6D04">
        <w:t xml:space="preserve"> </w:t>
      </w:r>
      <w:r w:rsidR="00DF4968" w:rsidRPr="00BB6D04">
        <w:rPr>
          <w:b/>
        </w:rPr>
        <w:t>Wybór oferty prowadzi /nie prowadzi</w:t>
      </w:r>
      <w:r w:rsidR="000849BB" w:rsidRPr="00BB6D04">
        <w:rPr>
          <w:rStyle w:val="Odwoanieprzypisudolnego"/>
          <w:b/>
        </w:rPr>
        <w:footnoteReference w:id="3"/>
      </w:r>
      <w:r w:rsidR="00DF4968" w:rsidRPr="00BB6D04">
        <w:rPr>
          <w:b/>
        </w:rPr>
        <w:t xml:space="preserve"> do powstania u Zamawiającego obowiązku podatkowego.</w:t>
      </w:r>
    </w:p>
    <w:p w14:paraId="46CC0F33" w14:textId="77777777" w:rsidR="00DF4968" w:rsidRPr="00BB6D04" w:rsidRDefault="00DF4968" w:rsidP="00DF4968">
      <w:pPr>
        <w:autoSpaceDE w:val="0"/>
        <w:autoSpaceDN w:val="0"/>
        <w:adjustRightInd w:val="0"/>
        <w:spacing w:line="276" w:lineRule="auto"/>
        <w:ind w:left="284"/>
      </w:pPr>
      <w:r w:rsidRPr="00BB6D04">
        <w:t>Wartość towaru powodująca obowiązek podatkowy u Zamawiającego to: poz. ……., wartość…………………. zł. netto.</w:t>
      </w:r>
    </w:p>
    <w:p w14:paraId="126F970C" w14:textId="5E0257B0" w:rsidR="00A86B61" w:rsidRPr="00BB6D04" w:rsidRDefault="00A86B61" w:rsidP="00DF4968">
      <w:pPr>
        <w:autoSpaceDE w:val="0"/>
        <w:autoSpaceDN w:val="0"/>
        <w:adjustRightInd w:val="0"/>
        <w:spacing w:line="276" w:lineRule="auto"/>
        <w:ind w:left="284"/>
        <w:rPr>
          <w:i/>
          <w:color w:val="FF0000"/>
          <w:lang w:eastAsia="ar-SA"/>
        </w:rPr>
      </w:pPr>
    </w:p>
    <w:p w14:paraId="3EDA7D7D" w14:textId="09A02B5C" w:rsidR="00A86B61" w:rsidRPr="00BB6D04" w:rsidRDefault="00A86B61" w:rsidP="00A86B61">
      <w:pPr>
        <w:pStyle w:val="Akapitzlist"/>
        <w:numPr>
          <w:ilvl w:val="0"/>
          <w:numId w:val="19"/>
        </w:numPr>
        <w:spacing w:line="276" w:lineRule="auto"/>
        <w:ind w:left="284" w:hanging="284"/>
        <w:rPr>
          <w:sz w:val="20"/>
          <w:szCs w:val="20"/>
        </w:rPr>
      </w:pPr>
      <w:r w:rsidRPr="00BB6D04">
        <w:rPr>
          <w:b/>
          <w:sz w:val="20"/>
          <w:szCs w:val="20"/>
        </w:rPr>
        <w:t xml:space="preserve">POZACENOWE KRYTERIUM OCENY OFERTY: </w:t>
      </w:r>
    </w:p>
    <w:p w14:paraId="5F0D0943" w14:textId="77777777" w:rsidR="00A86B61" w:rsidRPr="00BB6D04" w:rsidRDefault="00A86B61" w:rsidP="00A86B61">
      <w:pPr>
        <w:pStyle w:val="Akapitzlist"/>
        <w:numPr>
          <w:ilvl w:val="0"/>
          <w:numId w:val="18"/>
        </w:numPr>
        <w:spacing w:after="0" w:line="240" w:lineRule="auto"/>
        <w:ind w:hanging="502"/>
        <w:rPr>
          <w:sz w:val="20"/>
          <w:szCs w:val="20"/>
        </w:rPr>
      </w:pPr>
      <w:r w:rsidRPr="00BB6D04">
        <w:rPr>
          <w:b/>
          <w:color w:val="auto"/>
          <w:sz w:val="20"/>
          <w:szCs w:val="20"/>
        </w:rPr>
        <w:t>Koszt licencji silnika bazodanowego</w:t>
      </w:r>
    </w:p>
    <w:p w14:paraId="12293BEA" w14:textId="77777777" w:rsidR="00A86B61" w:rsidRPr="00BB6D04" w:rsidRDefault="00A86B61" w:rsidP="00A86B61">
      <w:pPr>
        <w:pStyle w:val="Akapitzlist"/>
        <w:spacing w:after="0" w:line="240" w:lineRule="auto"/>
        <w:ind w:left="732" w:firstLine="0"/>
        <w:rPr>
          <w:sz w:val="20"/>
          <w:szCs w:val="20"/>
        </w:rPr>
      </w:pPr>
      <w:r w:rsidRPr="00BB6D04">
        <w:rPr>
          <w:sz w:val="20"/>
          <w:szCs w:val="20"/>
        </w:rPr>
        <w:t xml:space="preserve">Zastosowany silnik bazy danych dla HIS: </w:t>
      </w:r>
    </w:p>
    <w:p w14:paraId="65FBD41D" w14:textId="77777777" w:rsidR="00BB6D04" w:rsidRDefault="00BB6D04" w:rsidP="00A86B61">
      <w:pPr>
        <w:pStyle w:val="Akapitzlist"/>
        <w:spacing w:after="0" w:line="240" w:lineRule="auto"/>
        <w:ind w:left="732" w:firstLine="0"/>
        <w:rPr>
          <w:sz w:val="20"/>
          <w:szCs w:val="20"/>
        </w:rPr>
      </w:pPr>
    </w:p>
    <w:p w14:paraId="52EC3B0D" w14:textId="3BEF4A22" w:rsidR="00A86B61" w:rsidRDefault="00A86B61" w:rsidP="00A86B61">
      <w:pPr>
        <w:pStyle w:val="Akapitzlist"/>
        <w:spacing w:after="0" w:line="240" w:lineRule="auto"/>
        <w:ind w:left="732" w:firstLine="0"/>
        <w:rPr>
          <w:sz w:val="20"/>
          <w:szCs w:val="20"/>
        </w:rPr>
      </w:pPr>
      <w:r w:rsidRPr="00BB6D04">
        <w:rPr>
          <w:sz w:val="20"/>
          <w:szCs w:val="20"/>
        </w:rPr>
        <w:t>Nazwa: ……………..….., Wersja: …….., Producent ………………………………….,</w:t>
      </w:r>
      <w:r w:rsidR="000849BB" w:rsidRPr="00BB6D04">
        <w:rPr>
          <w:rStyle w:val="Odwoanieprzypisudolnego"/>
          <w:sz w:val="20"/>
          <w:szCs w:val="20"/>
        </w:rPr>
        <w:footnoteReference w:id="4"/>
      </w:r>
    </w:p>
    <w:p w14:paraId="4C42DB99" w14:textId="77777777" w:rsidR="00BB6D04" w:rsidRPr="00BB6D04" w:rsidRDefault="00BB6D04" w:rsidP="00A86B61">
      <w:pPr>
        <w:pStyle w:val="Akapitzlist"/>
        <w:spacing w:after="0" w:line="240" w:lineRule="auto"/>
        <w:ind w:left="732" w:firstLine="0"/>
        <w:rPr>
          <w:sz w:val="20"/>
          <w:szCs w:val="20"/>
        </w:rPr>
      </w:pPr>
    </w:p>
    <w:p w14:paraId="4BA240A8" w14:textId="7DB2B3BD" w:rsidR="00A86B61" w:rsidRPr="00BB6D04" w:rsidRDefault="00A86B61" w:rsidP="00A86B61">
      <w:pPr>
        <w:pStyle w:val="Akapitzlist"/>
        <w:spacing w:after="0" w:line="240" w:lineRule="auto"/>
        <w:ind w:left="1276" w:hanging="567"/>
        <w:rPr>
          <w:sz w:val="20"/>
          <w:szCs w:val="20"/>
        </w:rPr>
      </w:pPr>
      <w:r w:rsidRPr="00BB6D04">
        <w:rPr>
          <w:rFonts w:eastAsia="Calibri"/>
          <w:bCs/>
          <w:color w:val="auto"/>
          <w:sz w:val="20"/>
          <w:szCs w:val="20"/>
          <w:lang w:eastAsia="en-US"/>
        </w:rPr>
        <w:sym w:font="Symbol" w:char="F09E"/>
      </w:r>
      <w:r w:rsidRPr="00BB6D04">
        <w:rPr>
          <w:rFonts w:eastAsia="Calibri"/>
          <w:bCs/>
          <w:color w:val="auto"/>
          <w:sz w:val="20"/>
          <w:szCs w:val="20"/>
          <w:lang w:eastAsia="en-US"/>
        </w:rPr>
        <w:t xml:space="preserve">      25 punktów</w:t>
      </w:r>
      <w:r w:rsidR="00354B13">
        <w:rPr>
          <w:rFonts w:eastAsia="Calibri"/>
          <w:bCs/>
          <w:color w:val="auto"/>
          <w:sz w:val="20"/>
          <w:szCs w:val="20"/>
          <w:lang w:eastAsia="en-US"/>
        </w:rPr>
        <w:t>:</w:t>
      </w:r>
      <w:r w:rsidRPr="00BB6D04">
        <w:rPr>
          <w:rFonts w:eastAsia="Calibri"/>
          <w:bCs/>
          <w:color w:val="auto"/>
          <w:sz w:val="20"/>
          <w:szCs w:val="20"/>
          <w:lang w:eastAsia="en-US"/>
        </w:rPr>
        <w:t xml:space="preserve"> </w:t>
      </w:r>
      <w:r w:rsidRPr="00BB6D04">
        <w:rPr>
          <w:sz w:val="20"/>
          <w:szCs w:val="20"/>
          <w:u w:val="single"/>
        </w:rPr>
        <w:t>nie będzie</w:t>
      </w:r>
      <w:r w:rsidRPr="00BB6D04">
        <w:rPr>
          <w:sz w:val="20"/>
          <w:szCs w:val="20"/>
        </w:rPr>
        <w:t xml:space="preserve"> generował żadnych kosztów dla Zamawiającego przez cały okres użytkowania</w:t>
      </w:r>
      <w:r w:rsidR="00354B13">
        <w:rPr>
          <w:sz w:val="20"/>
          <w:szCs w:val="20"/>
        </w:rPr>
        <w:t xml:space="preserve"> bazy danych</w:t>
      </w:r>
      <w:r w:rsidRPr="00BB6D04">
        <w:rPr>
          <w:sz w:val="20"/>
          <w:szCs w:val="20"/>
        </w:rPr>
        <w:t xml:space="preserve">. W tym czasie Zamawiający będzie posiadał nieograniczone prawo do bezpłatnych </w:t>
      </w:r>
      <w:proofErr w:type="spellStart"/>
      <w:r w:rsidR="00354B13">
        <w:rPr>
          <w:sz w:val="20"/>
          <w:szCs w:val="20"/>
        </w:rPr>
        <w:t>upgrade’ów</w:t>
      </w:r>
      <w:proofErr w:type="spellEnd"/>
      <w:r w:rsidR="00354B13" w:rsidRPr="00BB6D04">
        <w:rPr>
          <w:sz w:val="20"/>
          <w:szCs w:val="20"/>
        </w:rPr>
        <w:t xml:space="preserve"> </w:t>
      </w:r>
      <w:r w:rsidRPr="00BB6D04">
        <w:rPr>
          <w:sz w:val="20"/>
          <w:szCs w:val="20"/>
        </w:rPr>
        <w:t xml:space="preserve">bazy danych jak również do jej </w:t>
      </w:r>
      <w:r w:rsidR="00354B13" w:rsidRPr="00BB6D04">
        <w:rPr>
          <w:sz w:val="20"/>
          <w:szCs w:val="20"/>
        </w:rPr>
        <w:t xml:space="preserve"> </w:t>
      </w:r>
      <w:r w:rsidRPr="00BB6D04">
        <w:rPr>
          <w:sz w:val="20"/>
          <w:szCs w:val="20"/>
        </w:rPr>
        <w:t xml:space="preserve">nowych wersji.  Baza danych nie może mieć ograniczeń co do ilości: rdzeni i procesorów na której będzie pracować. Oferowana baza będzie pracować w środowisku serwerowym HA. Zamawiający nie może być ograniczony w przypadku  koniecznej  rozbudowy serwerów o nowe urządzenia zmieniające ilość rdzeni i procesorów oraz przestrzeni dyskowej. </w:t>
      </w:r>
    </w:p>
    <w:p w14:paraId="2A974C31" w14:textId="0A81869D" w:rsidR="00A86B61" w:rsidRPr="00BB6D04" w:rsidRDefault="00A86B61" w:rsidP="00A86B61">
      <w:pPr>
        <w:pStyle w:val="Akapitzlist"/>
        <w:spacing w:after="0" w:line="240" w:lineRule="auto"/>
        <w:ind w:left="1276" w:hanging="567"/>
        <w:rPr>
          <w:i/>
          <w:iCs/>
          <w:sz w:val="20"/>
          <w:szCs w:val="20"/>
        </w:rPr>
      </w:pPr>
      <w:r w:rsidRPr="00BB6D04">
        <w:rPr>
          <w:i/>
          <w:iCs/>
          <w:sz w:val="20"/>
          <w:szCs w:val="20"/>
        </w:rPr>
        <w:t xml:space="preserve">          Do oferty należy załączyć dokument licencyjny wystawiony przez producenta bazy danych potwierdzającego ten wymóg lub oświadczenia producenta bazy danych w celu potwierdzenia braku takiego ograniczenia</w:t>
      </w:r>
    </w:p>
    <w:p w14:paraId="0952C181" w14:textId="114DC498" w:rsidR="00A86B61" w:rsidRPr="00BB6D04" w:rsidRDefault="00A86B61" w:rsidP="00A86B61">
      <w:pPr>
        <w:pStyle w:val="Akapitzlist"/>
        <w:spacing w:after="0" w:line="240" w:lineRule="auto"/>
        <w:ind w:left="732" w:firstLine="0"/>
        <w:rPr>
          <w:sz w:val="20"/>
          <w:szCs w:val="20"/>
        </w:rPr>
      </w:pPr>
      <w:r w:rsidRPr="00BB6D04">
        <w:rPr>
          <w:rFonts w:eastAsia="Calibri"/>
          <w:bCs/>
          <w:color w:val="auto"/>
          <w:sz w:val="20"/>
          <w:szCs w:val="20"/>
          <w:lang w:eastAsia="en-US"/>
        </w:rPr>
        <w:sym w:font="Symbol" w:char="F09E"/>
      </w:r>
      <w:r w:rsidRPr="00BB6D04">
        <w:rPr>
          <w:rFonts w:eastAsia="Calibri"/>
          <w:bCs/>
          <w:color w:val="auto"/>
          <w:sz w:val="20"/>
          <w:szCs w:val="20"/>
          <w:lang w:eastAsia="en-US"/>
        </w:rPr>
        <w:t xml:space="preserve">      0 punktów</w:t>
      </w:r>
      <w:r w:rsidR="00AE7A02">
        <w:rPr>
          <w:rFonts w:eastAsia="Calibri"/>
          <w:bCs/>
          <w:color w:val="auto"/>
          <w:sz w:val="20"/>
          <w:szCs w:val="20"/>
          <w:lang w:eastAsia="en-US"/>
        </w:rPr>
        <w:t>:</w:t>
      </w:r>
      <w:r w:rsidRPr="00BB6D04">
        <w:rPr>
          <w:rFonts w:eastAsia="Calibri"/>
          <w:bCs/>
          <w:color w:val="auto"/>
          <w:sz w:val="20"/>
          <w:szCs w:val="20"/>
          <w:lang w:eastAsia="en-US"/>
        </w:rPr>
        <w:t xml:space="preserve"> </w:t>
      </w:r>
      <w:r w:rsidRPr="00BB6D04">
        <w:rPr>
          <w:sz w:val="20"/>
          <w:szCs w:val="20"/>
          <w:u w:val="single"/>
        </w:rPr>
        <w:t>będzie</w:t>
      </w:r>
      <w:r w:rsidRPr="00BB6D04">
        <w:rPr>
          <w:sz w:val="20"/>
          <w:szCs w:val="20"/>
        </w:rPr>
        <w:t xml:space="preserve"> generował koszty dla Zamawiającego przez okres jego użytkowania. </w:t>
      </w:r>
    </w:p>
    <w:p w14:paraId="2277145B" w14:textId="77777777" w:rsidR="00A86B61" w:rsidRPr="00BB6D04" w:rsidRDefault="00A86B61" w:rsidP="00A86B61">
      <w:pPr>
        <w:pStyle w:val="Akapitzlist"/>
        <w:spacing w:after="0" w:line="240" w:lineRule="auto"/>
        <w:ind w:left="732" w:firstLine="0"/>
        <w:rPr>
          <w:sz w:val="20"/>
          <w:szCs w:val="20"/>
        </w:rPr>
      </w:pPr>
    </w:p>
    <w:p w14:paraId="4D549EF4" w14:textId="42E44F2F" w:rsidR="00A86B61" w:rsidRPr="00BB6D04" w:rsidRDefault="00A86B61" w:rsidP="00A86B61">
      <w:pPr>
        <w:pStyle w:val="Akapitzlist"/>
        <w:numPr>
          <w:ilvl w:val="0"/>
          <w:numId w:val="18"/>
        </w:numPr>
        <w:spacing w:after="0" w:line="240" w:lineRule="auto"/>
        <w:ind w:hanging="502"/>
        <w:rPr>
          <w:b/>
          <w:bCs/>
          <w:sz w:val="20"/>
          <w:szCs w:val="20"/>
        </w:rPr>
      </w:pPr>
      <w:r w:rsidRPr="00BB6D04">
        <w:rPr>
          <w:b/>
          <w:bCs/>
          <w:sz w:val="20"/>
          <w:szCs w:val="20"/>
        </w:rPr>
        <w:t>Zdeponowanie kodów źródłowych Oprogramowania (HIS) u Zamawiającego</w:t>
      </w:r>
    </w:p>
    <w:p w14:paraId="4262E3D0" w14:textId="4BA65751" w:rsidR="00A86B61" w:rsidRPr="00BB6D04" w:rsidRDefault="00A86B61" w:rsidP="00A86B61">
      <w:pPr>
        <w:pStyle w:val="Akapitzlist"/>
        <w:spacing w:after="0" w:line="240" w:lineRule="auto"/>
        <w:ind w:left="732" w:firstLine="0"/>
        <w:rPr>
          <w:sz w:val="20"/>
          <w:szCs w:val="20"/>
        </w:rPr>
      </w:pPr>
      <w:r w:rsidRPr="00BB6D04">
        <w:rPr>
          <w:sz w:val="20"/>
          <w:szCs w:val="20"/>
        </w:rPr>
        <w:t xml:space="preserve">Wykonawca przekaże Zamawiającemu kody źródłowe do oprogramowania </w:t>
      </w:r>
      <w:r w:rsidR="00354B13">
        <w:rPr>
          <w:sz w:val="20"/>
          <w:szCs w:val="20"/>
        </w:rPr>
        <w:t xml:space="preserve">HIS </w:t>
      </w:r>
      <w:r w:rsidRPr="00BB6D04">
        <w:rPr>
          <w:sz w:val="20"/>
          <w:szCs w:val="20"/>
        </w:rPr>
        <w:t>wraz z prawem do jego modyfikacji po okresie gwarancji w przypadku odmowy podpisania umowy pogwarancyjnej ze strony Wykonawcy lub ogłoszenia jego upadłości. Aktualizacja kodów źródłowych u zamawiającego będzie realizowana przy wgrywaniu każdej aktualizacji. System musi posiadać automat który to będzie to realizował. W przypadku potwierdzenia tego parametru Zamawiający oczekuje przekazania kodów</w:t>
      </w:r>
      <w:r w:rsidR="00354B13">
        <w:rPr>
          <w:sz w:val="20"/>
          <w:szCs w:val="20"/>
        </w:rPr>
        <w:t>,</w:t>
      </w:r>
      <w:r w:rsidRPr="00BB6D04">
        <w:rPr>
          <w:sz w:val="20"/>
          <w:szCs w:val="20"/>
        </w:rPr>
        <w:t xml:space="preserve"> które będą skompilowane na dostarczonej próbce. </w:t>
      </w:r>
    </w:p>
    <w:p w14:paraId="66CA6EFD" w14:textId="24FAEF96" w:rsidR="00A86B61" w:rsidRPr="00BB6D04" w:rsidRDefault="00A86B61" w:rsidP="00A86B61">
      <w:pPr>
        <w:pStyle w:val="Akapitzlist"/>
        <w:spacing w:after="0" w:line="240" w:lineRule="auto"/>
        <w:ind w:left="732" w:firstLine="0"/>
        <w:rPr>
          <w:sz w:val="20"/>
          <w:szCs w:val="20"/>
        </w:rPr>
      </w:pPr>
      <w:r w:rsidRPr="00BB6D04">
        <w:rPr>
          <w:sz w:val="20"/>
          <w:szCs w:val="20"/>
        </w:rPr>
        <w:t xml:space="preserve">Deklarujemy zdeponowanie u Zamawiającego kodów źródłowych </w:t>
      </w:r>
      <w:r w:rsidR="00354B13">
        <w:rPr>
          <w:sz w:val="20"/>
          <w:szCs w:val="20"/>
        </w:rPr>
        <w:t>oprogramowania</w:t>
      </w:r>
      <w:r w:rsidR="00354B13" w:rsidRPr="00BB6D04">
        <w:rPr>
          <w:sz w:val="20"/>
          <w:szCs w:val="20"/>
        </w:rPr>
        <w:t xml:space="preserve"> </w:t>
      </w:r>
      <w:r w:rsidRPr="00BB6D04">
        <w:rPr>
          <w:sz w:val="20"/>
          <w:szCs w:val="20"/>
        </w:rPr>
        <w:t>HIS</w:t>
      </w:r>
      <w:r w:rsidR="008C3F58">
        <w:rPr>
          <w:rStyle w:val="Odwoanieprzypisudolnego"/>
          <w:sz w:val="20"/>
          <w:szCs w:val="20"/>
        </w:rPr>
        <w:footnoteReference w:id="5"/>
      </w:r>
      <w:r w:rsidRPr="00BB6D04">
        <w:rPr>
          <w:sz w:val="20"/>
          <w:szCs w:val="20"/>
        </w:rPr>
        <w:t xml:space="preserve">: </w:t>
      </w:r>
    </w:p>
    <w:p w14:paraId="7F10C43C" w14:textId="4C4B641C" w:rsidR="00A86B61" w:rsidRPr="00BB6D04" w:rsidRDefault="00A86B61" w:rsidP="00A86B61">
      <w:pPr>
        <w:pStyle w:val="Akapitzlist"/>
        <w:widowControl w:val="0"/>
        <w:adjustRightInd w:val="0"/>
        <w:snapToGrid w:val="0"/>
        <w:spacing w:after="0"/>
        <w:ind w:left="993" w:hanging="284"/>
        <w:textAlignment w:val="baseline"/>
        <w:rPr>
          <w:iCs/>
          <w:sz w:val="20"/>
          <w:szCs w:val="20"/>
          <w:lang w:eastAsia="ar-SA"/>
        </w:rPr>
      </w:pPr>
      <w:r w:rsidRPr="00BB6D04">
        <w:rPr>
          <w:rFonts w:eastAsia="Calibri"/>
          <w:bCs/>
          <w:color w:val="auto"/>
          <w:sz w:val="20"/>
          <w:szCs w:val="20"/>
          <w:lang w:eastAsia="en-US"/>
        </w:rPr>
        <w:sym w:font="Symbol" w:char="F09E"/>
      </w:r>
      <w:r w:rsidRPr="00BB6D04">
        <w:rPr>
          <w:rFonts w:eastAsia="Calibri"/>
          <w:bCs/>
          <w:color w:val="auto"/>
          <w:sz w:val="20"/>
          <w:szCs w:val="20"/>
          <w:lang w:eastAsia="en-US"/>
        </w:rPr>
        <w:t xml:space="preserve">    10 punktów </w:t>
      </w:r>
      <w:r w:rsidRPr="00BB6D04">
        <w:rPr>
          <w:iCs/>
          <w:sz w:val="20"/>
          <w:szCs w:val="20"/>
          <w:lang w:eastAsia="ar-SA"/>
        </w:rPr>
        <w:t xml:space="preserve">- Wykonawca przekaże Zamawiającemu kody źródłowe do </w:t>
      </w:r>
      <w:r w:rsidRPr="00BB6D04">
        <w:rPr>
          <w:sz w:val="20"/>
          <w:szCs w:val="20"/>
          <w:shd w:val="clear" w:color="auto" w:fill="FFFFFF"/>
        </w:rPr>
        <w:t xml:space="preserve">Oprogramowania  (HIS) </w:t>
      </w:r>
      <w:r w:rsidRPr="00BB6D04">
        <w:rPr>
          <w:iCs/>
          <w:sz w:val="20"/>
          <w:szCs w:val="20"/>
          <w:lang w:eastAsia="ar-SA"/>
        </w:rPr>
        <w:t>wraz z prawem do jego modyfikacji  po okresie gwarancji.</w:t>
      </w:r>
    </w:p>
    <w:p w14:paraId="41453A51" w14:textId="25C59660" w:rsidR="00A86B61" w:rsidRPr="00BB6D04" w:rsidRDefault="00A86B61" w:rsidP="00A86B61">
      <w:pPr>
        <w:pStyle w:val="Akapitzlist"/>
        <w:widowControl w:val="0"/>
        <w:adjustRightInd w:val="0"/>
        <w:snapToGrid w:val="0"/>
        <w:spacing w:after="0"/>
        <w:ind w:left="993" w:hanging="284"/>
        <w:textAlignment w:val="baseline"/>
        <w:rPr>
          <w:iCs/>
          <w:sz w:val="20"/>
          <w:szCs w:val="20"/>
          <w:lang w:eastAsia="ar-SA"/>
        </w:rPr>
      </w:pPr>
      <w:r w:rsidRPr="00BB6D04">
        <w:rPr>
          <w:rFonts w:eastAsia="Calibri"/>
          <w:bCs/>
          <w:color w:val="auto"/>
          <w:sz w:val="20"/>
          <w:szCs w:val="20"/>
          <w:lang w:eastAsia="en-US"/>
        </w:rPr>
        <w:sym w:font="Symbol" w:char="F09E"/>
      </w:r>
      <w:r w:rsidRPr="00BB6D04">
        <w:rPr>
          <w:rFonts w:eastAsia="Calibri"/>
          <w:bCs/>
          <w:color w:val="auto"/>
          <w:sz w:val="20"/>
          <w:szCs w:val="20"/>
          <w:lang w:eastAsia="en-US"/>
        </w:rPr>
        <w:t xml:space="preserve">    0 punktów </w:t>
      </w:r>
      <w:r w:rsidRPr="00BB6D04">
        <w:rPr>
          <w:iCs/>
          <w:sz w:val="20"/>
          <w:szCs w:val="20"/>
          <w:lang w:eastAsia="ar-SA"/>
        </w:rPr>
        <w:t xml:space="preserve">– Wykonawca NIE przekaże Zamawiającemu kodów źródłowych do </w:t>
      </w:r>
      <w:r w:rsidRPr="00BB6D04">
        <w:rPr>
          <w:sz w:val="20"/>
          <w:szCs w:val="20"/>
          <w:shd w:val="clear" w:color="auto" w:fill="FFFFFF"/>
        </w:rPr>
        <w:t xml:space="preserve">Oprogramowania (HIS) </w:t>
      </w:r>
      <w:r w:rsidRPr="00BB6D04">
        <w:rPr>
          <w:iCs/>
          <w:sz w:val="20"/>
          <w:szCs w:val="20"/>
          <w:lang w:eastAsia="ar-SA"/>
        </w:rPr>
        <w:t>lub ograniczy w jakikolwiek sposób prawo do jego modyfikacji po okresie gwarancji.</w:t>
      </w:r>
    </w:p>
    <w:p w14:paraId="17DB0D78" w14:textId="77777777" w:rsidR="00A86B61" w:rsidRPr="00BB6D04" w:rsidRDefault="00A86B61" w:rsidP="00A86B61">
      <w:pPr>
        <w:pStyle w:val="Akapitzlist"/>
        <w:spacing w:after="0" w:line="240" w:lineRule="auto"/>
        <w:ind w:left="732" w:firstLine="0"/>
        <w:rPr>
          <w:sz w:val="20"/>
          <w:szCs w:val="20"/>
        </w:rPr>
      </w:pPr>
    </w:p>
    <w:p w14:paraId="49A0787B" w14:textId="77777777" w:rsidR="00A86B61" w:rsidRPr="00BB6D04" w:rsidRDefault="00A86B61" w:rsidP="00536099">
      <w:pPr>
        <w:pStyle w:val="Akapitzlist"/>
        <w:numPr>
          <w:ilvl w:val="0"/>
          <w:numId w:val="18"/>
        </w:numPr>
        <w:spacing w:after="0" w:line="240" w:lineRule="auto"/>
        <w:ind w:hanging="502"/>
        <w:rPr>
          <w:b/>
          <w:bCs/>
          <w:sz w:val="20"/>
          <w:szCs w:val="20"/>
        </w:rPr>
      </w:pPr>
      <w:r w:rsidRPr="00BB6D04">
        <w:rPr>
          <w:b/>
          <w:bCs/>
          <w:sz w:val="20"/>
          <w:szCs w:val="20"/>
        </w:rPr>
        <w:t>Okres wsparcia technicznego</w:t>
      </w:r>
    </w:p>
    <w:p w14:paraId="2C3ACFE4" w14:textId="56D25F4E" w:rsidR="00A86B61" w:rsidRPr="00BB6D04" w:rsidRDefault="00A86B61" w:rsidP="00A86B61">
      <w:pPr>
        <w:ind w:left="601"/>
        <w:rPr>
          <w:rFonts w:eastAsia="Calibri"/>
          <w:bCs/>
          <w:lang w:eastAsia="en-US"/>
        </w:rPr>
      </w:pPr>
      <w:r w:rsidRPr="00BB6D04">
        <w:rPr>
          <w:rFonts w:eastAsia="Calibri"/>
          <w:bCs/>
          <w:lang w:eastAsia="en-US"/>
        </w:rPr>
        <w:t xml:space="preserve">   czas obowiązywania okresu wsparcia technicznego, o którym mowa </w:t>
      </w:r>
      <w:r w:rsidRPr="00362679">
        <w:rPr>
          <w:rFonts w:eastAsia="Calibri"/>
          <w:bCs/>
          <w:lang w:eastAsia="en-US"/>
        </w:rPr>
        <w:t>w Rozdziale XVII i XVIII Załącznika nr 1 do SWZ</w:t>
      </w:r>
      <w:r w:rsidR="008C3F58">
        <w:rPr>
          <w:rStyle w:val="Odwoanieprzypisudolnego"/>
          <w:rFonts w:eastAsia="Calibri"/>
          <w:bCs/>
          <w:lang w:eastAsia="en-US"/>
        </w:rPr>
        <w:footnoteReference w:id="6"/>
      </w:r>
      <w:r w:rsidRPr="00362679">
        <w:rPr>
          <w:rFonts w:eastAsia="Calibri"/>
          <w:bCs/>
          <w:lang w:eastAsia="en-US"/>
        </w:rPr>
        <w:t>:</w:t>
      </w:r>
    </w:p>
    <w:p w14:paraId="6746230F" w14:textId="77777777" w:rsidR="00A86B61" w:rsidRPr="00BB6D04" w:rsidRDefault="00A86B61" w:rsidP="00A86B61">
      <w:pPr>
        <w:ind w:left="709"/>
        <w:rPr>
          <w:rFonts w:eastAsia="Calibri"/>
          <w:bCs/>
          <w:lang w:eastAsia="en-US"/>
        </w:rPr>
      </w:pPr>
      <w:r w:rsidRPr="00BB6D04">
        <w:rPr>
          <w:rFonts w:eastAsia="Calibri"/>
          <w:bCs/>
          <w:lang w:eastAsia="en-US"/>
        </w:rPr>
        <w:sym w:font="Symbol" w:char="F09E"/>
      </w:r>
      <w:r w:rsidRPr="00BB6D04">
        <w:rPr>
          <w:rFonts w:eastAsia="Calibri"/>
          <w:bCs/>
          <w:lang w:eastAsia="en-US"/>
        </w:rPr>
        <w:t xml:space="preserve">     0 punktów </w:t>
      </w:r>
      <w:r w:rsidRPr="00BB6D04">
        <w:rPr>
          <w:rFonts w:eastAsia="Calibri"/>
          <w:bCs/>
          <w:lang w:eastAsia="en-US"/>
        </w:rPr>
        <w:tab/>
        <w:t xml:space="preserve"> za czas obowiązywania wsparcia technicznego przez nie mniej niż 12 miesięcy  </w:t>
      </w:r>
    </w:p>
    <w:p w14:paraId="08BBF05C" w14:textId="77777777" w:rsidR="00A86B61" w:rsidRPr="00BB6D04" w:rsidRDefault="00A86B61" w:rsidP="00A86B61">
      <w:pPr>
        <w:ind w:left="709"/>
        <w:rPr>
          <w:rFonts w:eastAsia="Calibri"/>
          <w:bCs/>
          <w:lang w:eastAsia="en-US"/>
        </w:rPr>
      </w:pPr>
      <w:r w:rsidRPr="00BB6D04">
        <w:rPr>
          <w:rFonts w:eastAsia="Calibri"/>
          <w:bCs/>
          <w:lang w:eastAsia="en-US"/>
        </w:rPr>
        <w:sym w:font="Symbol" w:char="F09E"/>
      </w:r>
      <w:r w:rsidRPr="00BB6D04">
        <w:rPr>
          <w:rFonts w:eastAsia="Calibri"/>
          <w:bCs/>
          <w:lang w:eastAsia="en-US"/>
        </w:rPr>
        <w:t xml:space="preserve">     5 punktów</w:t>
      </w:r>
      <w:r w:rsidRPr="00BB6D04">
        <w:rPr>
          <w:rFonts w:eastAsia="Calibri"/>
          <w:bCs/>
          <w:lang w:eastAsia="en-US"/>
        </w:rPr>
        <w:tab/>
        <w:t xml:space="preserve"> za czas obowiązywania wsparcia technicznego przez 18 miesięcy </w:t>
      </w:r>
    </w:p>
    <w:p w14:paraId="2D00C134" w14:textId="3BB8EEB4" w:rsidR="00A86B61" w:rsidRPr="00BB6D04" w:rsidRDefault="00A86B61" w:rsidP="00A86B61">
      <w:pPr>
        <w:ind w:left="709"/>
        <w:rPr>
          <w:rFonts w:eastAsia="Calibri"/>
          <w:bCs/>
          <w:lang w:eastAsia="en-US"/>
        </w:rPr>
      </w:pPr>
      <w:r w:rsidRPr="00BB6D04">
        <w:rPr>
          <w:rFonts w:eastAsia="Calibri"/>
          <w:bCs/>
          <w:lang w:eastAsia="en-US"/>
        </w:rPr>
        <w:sym w:font="Symbol" w:char="F09E"/>
      </w:r>
      <w:r w:rsidRPr="00BB6D04">
        <w:rPr>
          <w:rFonts w:eastAsia="Calibri"/>
          <w:bCs/>
          <w:lang w:eastAsia="en-US"/>
        </w:rPr>
        <w:t xml:space="preserve">   10</w:t>
      </w:r>
      <w:r w:rsidR="00536099" w:rsidRPr="00BB6D04">
        <w:rPr>
          <w:rFonts w:eastAsia="Calibri"/>
          <w:bCs/>
          <w:lang w:eastAsia="en-US"/>
        </w:rPr>
        <w:t xml:space="preserve"> </w:t>
      </w:r>
      <w:r w:rsidRPr="00BB6D04">
        <w:rPr>
          <w:rFonts w:eastAsia="Calibri"/>
          <w:bCs/>
          <w:lang w:eastAsia="en-US"/>
        </w:rPr>
        <w:t xml:space="preserve">punktów za czas obowiązywania wsparcia technicznego przez 24 miesiące </w:t>
      </w:r>
    </w:p>
    <w:p w14:paraId="1AEADAD9" w14:textId="77777777" w:rsidR="00A86B61" w:rsidRPr="00BB6D04" w:rsidRDefault="00A86B61" w:rsidP="00B91458">
      <w:pPr>
        <w:autoSpaceDE w:val="0"/>
        <w:autoSpaceDN w:val="0"/>
        <w:adjustRightInd w:val="0"/>
        <w:spacing w:line="276" w:lineRule="auto"/>
        <w:rPr>
          <w:iCs/>
          <w:color w:val="FF0000"/>
          <w:lang w:eastAsia="ar-SA"/>
        </w:rPr>
      </w:pPr>
    </w:p>
    <w:p w14:paraId="4ABA674F" w14:textId="6BBD6617" w:rsidR="00765E8E" w:rsidRPr="00BB6D04" w:rsidRDefault="00536099" w:rsidP="00765E8E">
      <w:pPr>
        <w:spacing w:before="120"/>
        <w:jc w:val="both"/>
      </w:pPr>
      <w:r w:rsidRPr="00BB6D04">
        <w:t>3</w:t>
      </w:r>
      <w:r w:rsidR="00DF4968" w:rsidRPr="00BB6D04">
        <w:t xml:space="preserve">)  </w:t>
      </w:r>
      <w:r w:rsidRPr="00BB6D04">
        <w:t xml:space="preserve">  T</w:t>
      </w:r>
      <w:r w:rsidR="00765E8E" w:rsidRPr="00BB6D04">
        <w:t>ermin realizacji przedmiotu zamówienia – do 120 dni od daty zawarcia umowy;</w:t>
      </w:r>
    </w:p>
    <w:p w14:paraId="6C1A21D4" w14:textId="62C3910B" w:rsidR="00765E8E" w:rsidRPr="00BB6D04" w:rsidRDefault="00536099" w:rsidP="00765E8E">
      <w:pPr>
        <w:spacing w:before="120"/>
        <w:jc w:val="both"/>
      </w:pPr>
      <w:r w:rsidRPr="00BB6D04">
        <w:t>4</w:t>
      </w:r>
      <w:r w:rsidR="00765E8E" w:rsidRPr="00BB6D04">
        <w:t xml:space="preserve">)  </w:t>
      </w:r>
      <w:r w:rsidRPr="00BB6D04">
        <w:t xml:space="preserve">  O</w:t>
      </w:r>
      <w:r w:rsidR="00765E8E" w:rsidRPr="00BB6D04">
        <w:t>świadczamy, że termin płatności wynosi 60 dni;</w:t>
      </w:r>
    </w:p>
    <w:p w14:paraId="4190C3F1" w14:textId="427A7062" w:rsidR="00765E8E" w:rsidRPr="00BB6D04" w:rsidRDefault="00536099" w:rsidP="00B91458">
      <w:pPr>
        <w:spacing w:before="120"/>
        <w:ind w:left="426" w:hanging="426"/>
        <w:jc w:val="both"/>
      </w:pPr>
      <w:r w:rsidRPr="00BB6D04">
        <w:lastRenderedPageBreak/>
        <w:t>5</w:t>
      </w:r>
      <w:r w:rsidR="00765E8E" w:rsidRPr="00BB6D04">
        <w:t>)</w:t>
      </w:r>
      <w:r w:rsidR="00A86B61" w:rsidRPr="00BB6D04">
        <w:t xml:space="preserve"> </w:t>
      </w:r>
      <w:r w:rsidRPr="00BB6D04">
        <w:t>  </w:t>
      </w:r>
      <w:r w:rsidR="00B91458" w:rsidRPr="00BB6D04">
        <w:t xml:space="preserve"> </w:t>
      </w:r>
      <w:r w:rsidRPr="00BB6D04">
        <w:t>O</w:t>
      </w:r>
      <w:r w:rsidR="00765E8E" w:rsidRPr="00BB6D04">
        <w:t>świadczamy, że zapoznaliśmy się ze specyfikacją warunków zamówienia wraz z jej załącznikami i nie wnosimy do niej zastrzeżeń oraz, że zdobyliśmy konieczne informacje do przygotowania oferty,</w:t>
      </w:r>
    </w:p>
    <w:p w14:paraId="1801A612" w14:textId="34C0B35B" w:rsidR="00765E8E" w:rsidRPr="00BB6D04" w:rsidRDefault="00DF4968" w:rsidP="00536099">
      <w:pPr>
        <w:spacing w:before="120"/>
        <w:ind w:left="284" w:hanging="284"/>
        <w:jc w:val="both"/>
      </w:pPr>
      <w:r w:rsidRPr="00BB6D04">
        <w:t>5</w:t>
      </w:r>
      <w:r w:rsidR="00765E8E" w:rsidRPr="00BB6D04">
        <w:t>) </w:t>
      </w:r>
      <w:r w:rsidR="00A86B61" w:rsidRPr="00BB6D04">
        <w:t xml:space="preserve"> </w:t>
      </w:r>
      <w:r w:rsidR="00536099" w:rsidRPr="00BB6D04">
        <w:t xml:space="preserve"> O</w:t>
      </w:r>
      <w:r w:rsidR="00765E8E" w:rsidRPr="00BB6D04">
        <w:t>świadczamy, że zapoznaliśmy się z treścią załączonego do SWZ projektu umowy i w przypadku wyboru naszej oferty zawrzemy z Zamawiającym umowę sporządzoną na podstawie tego projektu w miejscu i terminie wyznaczonym przez Zamawiającego.</w:t>
      </w:r>
    </w:p>
    <w:p w14:paraId="124CCF24" w14:textId="4CE4120D" w:rsidR="00765E8E" w:rsidRPr="00BB6D04" w:rsidRDefault="00765E8E" w:rsidP="00765E8E">
      <w:pPr>
        <w:spacing w:before="120"/>
        <w:ind w:left="284" w:hanging="284"/>
        <w:jc w:val="both"/>
      </w:pPr>
      <w:r w:rsidRPr="00BB6D04">
        <w:t xml:space="preserve">6) </w:t>
      </w:r>
      <w:r w:rsidR="00536099" w:rsidRPr="00BB6D04">
        <w:t xml:space="preserve"> O</w:t>
      </w:r>
      <w:r w:rsidRPr="00BB6D04">
        <w:t xml:space="preserve">świadczamy, że jesteśmy związani niniejszą ofertą przez okres podany w specyfikacji warunków zamówienia.     </w:t>
      </w:r>
    </w:p>
    <w:p w14:paraId="27B36050" w14:textId="77777777" w:rsidR="00765E8E" w:rsidRPr="00BB6D04" w:rsidRDefault="00765E8E" w:rsidP="00765E8E">
      <w:pPr>
        <w:ind w:left="57" w:hanging="426"/>
        <w:jc w:val="both"/>
      </w:pPr>
      <w:r w:rsidRPr="00BB6D04">
        <w:t xml:space="preserve">         </w:t>
      </w:r>
    </w:p>
    <w:p w14:paraId="27829470" w14:textId="5362700B" w:rsidR="00765E8E" w:rsidRPr="00BB6D04" w:rsidRDefault="00765E8E" w:rsidP="00765E8E">
      <w:pPr>
        <w:tabs>
          <w:tab w:val="left" w:pos="7309"/>
        </w:tabs>
        <w:autoSpaceDE w:val="0"/>
        <w:autoSpaceDN w:val="0"/>
        <w:adjustRightInd w:val="0"/>
        <w:jc w:val="both"/>
      </w:pPr>
      <w:r w:rsidRPr="00BB6D04">
        <w:t>7)</w:t>
      </w:r>
      <w:r w:rsidR="00B91458" w:rsidRPr="00BB6D04">
        <w:t xml:space="preserve">  O</w:t>
      </w:r>
      <w:r w:rsidRPr="00BB6D04">
        <w:rPr>
          <w:rFonts w:eastAsia="Calibri"/>
          <w:lang w:eastAsia="en-US"/>
        </w:rPr>
        <w:t xml:space="preserve">świadczam, że </w:t>
      </w:r>
      <w:r w:rsidRPr="00BB6D04">
        <w:rPr>
          <w:rFonts w:eastAsia="Calibri"/>
          <w:bCs/>
          <w:lang w:eastAsia="en-US"/>
        </w:rPr>
        <w:t>wypełniłem obowiązki informacyjne przewidziane w art. 13 lub art. 14 RODO</w:t>
      </w:r>
      <w:r w:rsidRPr="00BB6D04">
        <w:rPr>
          <w:rFonts w:eastAsia="Calibri"/>
          <w:b/>
          <w:bCs/>
          <w:lang w:eastAsia="en-US"/>
        </w:rPr>
        <w:t xml:space="preserve"> </w:t>
      </w:r>
      <w:r w:rsidRPr="00BB6D04">
        <w:rPr>
          <w:rFonts w:eastAsia="Calibri"/>
          <w:lang w:eastAsia="en-US"/>
        </w:rPr>
        <w:t xml:space="preserve">wobec osób fizycznych, od których dane osobowe bezpośrednio lub </w:t>
      </w:r>
    </w:p>
    <w:p w14:paraId="57854914" w14:textId="77777777" w:rsidR="00765E8E" w:rsidRPr="00BB6D04" w:rsidRDefault="00765E8E" w:rsidP="00765E8E">
      <w:pPr>
        <w:tabs>
          <w:tab w:val="left" w:pos="7309"/>
        </w:tabs>
        <w:autoSpaceDE w:val="0"/>
        <w:autoSpaceDN w:val="0"/>
        <w:adjustRightInd w:val="0"/>
        <w:jc w:val="both"/>
        <w:rPr>
          <w:rFonts w:eastAsia="Calibri"/>
          <w:lang w:eastAsia="en-US"/>
        </w:rPr>
      </w:pPr>
      <w:r w:rsidRPr="00BB6D04">
        <w:rPr>
          <w:rFonts w:eastAsia="Calibri"/>
          <w:lang w:eastAsia="en-US"/>
        </w:rPr>
        <w:t xml:space="preserve">    pośrednio pozyskałem w celu ubiegania się o udzielenie zamówienia publicznego w niniejszym postępowaniu.</w:t>
      </w:r>
    </w:p>
    <w:p w14:paraId="2F516D8B" w14:textId="77777777" w:rsidR="00765E8E" w:rsidRPr="00BB6D04" w:rsidRDefault="00765E8E" w:rsidP="00765E8E">
      <w:pPr>
        <w:tabs>
          <w:tab w:val="left" w:pos="7309"/>
        </w:tabs>
        <w:autoSpaceDE w:val="0"/>
        <w:autoSpaceDN w:val="0"/>
        <w:adjustRightInd w:val="0"/>
        <w:jc w:val="both"/>
        <w:rPr>
          <w:rFonts w:eastAsia="Calibri"/>
          <w:lang w:eastAsia="en-US"/>
        </w:rPr>
      </w:pPr>
    </w:p>
    <w:p w14:paraId="61E428D6" w14:textId="643EE9C7" w:rsidR="00765E8E" w:rsidRPr="00BB6D04" w:rsidRDefault="00765E8E" w:rsidP="00765E8E">
      <w:pPr>
        <w:tabs>
          <w:tab w:val="left" w:pos="7309"/>
        </w:tabs>
        <w:autoSpaceDE w:val="0"/>
        <w:autoSpaceDN w:val="0"/>
        <w:adjustRightInd w:val="0"/>
        <w:jc w:val="both"/>
      </w:pPr>
      <w:r w:rsidRPr="00BB6D04">
        <w:rPr>
          <w:rFonts w:eastAsia="Calibri"/>
          <w:lang w:eastAsia="en-US"/>
        </w:rPr>
        <w:t xml:space="preserve">8) </w:t>
      </w:r>
      <w:r w:rsidR="00B91458" w:rsidRPr="00BB6D04">
        <w:rPr>
          <w:rFonts w:eastAsia="Calibri"/>
          <w:lang w:eastAsia="en-US"/>
        </w:rPr>
        <w:t xml:space="preserve"> O</w:t>
      </w:r>
      <w:r w:rsidRPr="00BB6D04">
        <w:t>świadczamy, że zamierzamy powierzyć podwykonawcom wykonanie zamówienia w następującym zakresie</w:t>
      </w:r>
      <w:r w:rsidR="000849BB" w:rsidRPr="00BB6D04">
        <w:rPr>
          <w:rStyle w:val="Odwoanieprzypisudolnego"/>
        </w:rPr>
        <w:footnoteReference w:id="7"/>
      </w:r>
      <w:r w:rsidRPr="00BB6D04">
        <w:t xml:space="preserve">:...................................................................... </w:t>
      </w:r>
    </w:p>
    <w:p w14:paraId="08FF948E" w14:textId="38A61FEC" w:rsidR="00765E8E" w:rsidRPr="00BB6D04" w:rsidRDefault="00B91458" w:rsidP="00765E8E">
      <w:pPr>
        <w:tabs>
          <w:tab w:val="left" w:pos="7309"/>
        </w:tabs>
        <w:autoSpaceDE w:val="0"/>
        <w:autoSpaceDN w:val="0"/>
        <w:adjustRightInd w:val="0"/>
        <w:jc w:val="both"/>
      </w:pPr>
      <w:r w:rsidRPr="00BB6D04">
        <w:rPr>
          <w:i/>
          <w:iCs/>
        </w:rPr>
        <w:t xml:space="preserve">    </w:t>
      </w:r>
    </w:p>
    <w:p w14:paraId="59F4C8B3" w14:textId="77777777" w:rsidR="00765E8E" w:rsidRPr="00BB6D04" w:rsidRDefault="00765E8E" w:rsidP="00765E8E">
      <w:pPr>
        <w:ind w:left="57" w:hanging="426"/>
        <w:jc w:val="both"/>
      </w:pPr>
    </w:p>
    <w:p w14:paraId="1EC460C9" w14:textId="3DA3F5B3" w:rsidR="00765E8E" w:rsidRPr="00BB6D04" w:rsidRDefault="00B91458" w:rsidP="00765E8E">
      <w:pPr>
        <w:ind w:left="57" w:hanging="57"/>
        <w:jc w:val="both"/>
        <w:rPr>
          <w:b/>
        </w:rPr>
      </w:pPr>
      <w:r w:rsidRPr="00BB6D04">
        <w:t>9</w:t>
      </w:r>
      <w:r w:rsidR="00765E8E" w:rsidRPr="00BB6D04">
        <w:t xml:space="preserve">)  </w:t>
      </w:r>
      <w:r w:rsidR="00765E8E" w:rsidRPr="00BB6D04">
        <w:rPr>
          <w:b/>
        </w:rPr>
        <w:t>Dane niezbędne do podpisania umowy:</w:t>
      </w:r>
    </w:p>
    <w:p w14:paraId="17B8A603" w14:textId="605CD592" w:rsidR="00765E8E" w:rsidRPr="00BB6D04" w:rsidRDefault="00765E8E" w:rsidP="00765E8E">
      <w:pPr>
        <w:ind w:left="57"/>
        <w:jc w:val="both"/>
      </w:pPr>
      <w:r w:rsidRPr="00BB6D04">
        <w:t xml:space="preserve">   a/ dane osoby/osób podpisującej umowę ze strony Wykonawcy     (jeżeli Pełnomocnik dołączyć pełnomocnictwo do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5"/>
        <w:gridCol w:w="7293"/>
      </w:tblGrid>
      <w:tr w:rsidR="00765E8E" w:rsidRPr="00BB6D04" w14:paraId="70403DFF" w14:textId="77777777" w:rsidTr="00F60755">
        <w:tc>
          <w:tcPr>
            <w:tcW w:w="7440" w:type="dxa"/>
          </w:tcPr>
          <w:p w14:paraId="21C56D86" w14:textId="77777777" w:rsidR="00765E8E" w:rsidRPr="00BB6D04" w:rsidRDefault="00765E8E" w:rsidP="00765E8E">
            <w:pPr>
              <w:jc w:val="center"/>
            </w:pPr>
            <w:r w:rsidRPr="00BB6D04">
              <w:t>Imię i nazwisko</w:t>
            </w:r>
          </w:p>
        </w:tc>
        <w:tc>
          <w:tcPr>
            <w:tcW w:w="7440" w:type="dxa"/>
          </w:tcPr>
          <w:p w14:paraId="2E077C81" w14:textId="77777777" w:rsidR="00765E8E" w:rsidRPr="00BB6D04" w:rsidRDefault="00765E8E" w:rsidP="00765E8E">
            <w:pPr>
              <w:jc w:val="center"/>
            </w:pPr>
            <w:r w:rsidRPr="00BB6D04">
              <w:t>Funkcja (zgodnie z KRS)</w:t>
            </w:r>
          </w:p>
        </w:tc>
      </w:tr>
      <w:tr w:rsidR="00765E8E" w:rsidRPr="00BB6D04" w14:paraId="18CA89DB" w14:textId="77777777" w:rsidTr="00F60755">
        <w:tc>
          <w:tcPr>
            <w:tcW w:w="7440" w:type="dxa"/>
          </w:tcPr>
          <w:p w14:paraId="6B97575F" w14:textId="77777777" w:rsidR="00765E8E" w:rsidRPr="00BB6D04" w:rsidRDefault="00765E8E" w:rsidP="00765E8E">
            <w:pPr>
              <w:jc w:val="both"/>
            </w:pPr>
          </w:p>
        </w:tc>
        <w:tc>
          <w:tcPr>
            <w:tcW w:w="7440" w:type="dxa"/>
          </w:tcPr>
          <w:p w14:paraId="27FFBB8B" w14:textId="77777777" w:rsidR="00765E8E" w:rsidRPr="00BB6D04" w:rsidRDefault="00765E8E" w:rsidP="00765E8E">
            <w:pPr>
              <w:jc w:val="both"/>
            </w:pPr>
          </w:p>
        </w:tc>
      </w:tr>
      <w:tr w:rsidR="00765E8E" w:rsidRPr="00BB6D04" w14:paraId="796E098F" w14:textId="77777777" w:rsidTr="00F60755">
        <w:tc>
          <w:tcPr>
            <w:tcW w:w="7440" w:type="dxa"/>
          </w:tcPr>
          <w:p w14:paraId="2D175F8A" w14:textId="77777777" w:rsidR="00765E8E" w:rsidRPr="00BB6D04" w:rsidRDefault="00765E8E" w:rsidP="00765E8E">
            <w:pPr>
              <w:jc w:val="both"/>
            </w:pPr>
          </w:p>
        </w:tc>
        <w:tc>
          <w:tcPr>
            <w:tcW w:w="7440" w:type="dxa"/>
          </w:tcPr>
          <w:p w14:paraId="74B907D2" w14:textId="77777777" w:rsidR="00765E8E" w:rsidRPr="00BB6D04" w:rsidRDefault="00765E8E" w:rsidP="00765E8E">
            <w:pPr>
              <w:jc w:val="both"/>
            </w:pPr>
          </w:p>
        </w:tc>
      </w:tr>
    </w:tbl>
    <w:p w14:paraId="0D719FF9" w14:textId="77777777" w:rsidR="00765E8E" w:rsidRPr="00BB6D04" w:rsidRDefault="00765E8E" w:rsidP="00765E8E">
      <w:pPr>
        <w:ind w:left="57"/>
        <w:jc w:val="both"/>
      </w:pPr>
      <w:r w:rsidRPr="00BB6D04">
        <w:t>b/  dane osoby odpowiedzialnej za realizację umowy po stronie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8"/>
        <w:gridCol w:w="7240"/>
      </w:tblGrid>
      <w:tr w:rsidR="00765E8E" w:rsidRPr="00BB6D04" w14:paraId="0C776959" w14:textId="77777777" w:rsidTr="00F60755">
        <w:tc>
          <w:tcPr>
            <w:tcW w:w="7508" w:type="dxa"/>
          </w:tcPr>
          <w:p w14:paraId="5B12D205" w14:textId="77777777" w:rsidR="00765E8E" w:rsidRPr="00BB6D04" w:rsidRDefault="00765E8E" w:rsidP="00765E8E">
            <w:pPr>
              <w:jc w:val="center"/>
              <w:rPr>
                <w:b/>
              </w:rPr>
            </w:pPr>
            <w:r w:rsidRPr="00BB6D04">
              <w:rPr>
                <w:b/>
              </w:rPr>
              <w:t>Imię i nazwisko</w:t>
            </w:r>
          </w:p>
        </w:tc>
        <w:tc>
          <w:tcPr>
            <w:tcW w:w="7400" w:type="dxa"/>
          </w:tcPr>
          <w:p w14:paraId="7C0FFD5A" w14:textId="77777777" w:rsidR="00765E8E" w:rsidRPr="00BB6D04" w:rsidRDefault="00765E8E" w:rsidP="00765E8E">
            <w:pPr>
              <w:jc w:val="center"/>
              <w:rPr>
                <w:b/>
              </w:rPr>
            </w:pPr>
            <w:r w:rsidRPr="00BB6D04">
              <w:rPr>
                <w:b/>
              </w:rPr>
              <w:t>Nr telefonu / e-mail</w:t>
            </w:r>
          </w:p>
        </w:tc>
      </w:tr>
      <w:tr w:rsidR="00765E8E" w:rsidRPr="00BB6D04" w14:paraId="26ACBC50" w14:textId="77777777" w:rsidTr="00F60755">
        <w:tc>
          <w:tcPr>
            <w:tcW w:w="7508" w:type="dxa"/>
          </w:tcPr>
          <w:p w14:paraId="5C11345A" w14:textId="77777777" w:rsidR="00765E8E" w:rsidRPr="00BB6D04" w:rsidRDefault="00765E8E" w:rsidP="00765E8E">
            <w:pPr>
              <w:jc w:val="both"/>
              <w:rPr>
                <w:b/>
              </w:rPr>
            </w:pPr>
          </w:p>
        </w:tc>
        <w:tc>
          <w:tcPr>
            <w:tcW w:w="7400" w:type="dxa"/>
          </w:tcPr>
          <w:p w14:paraId="1B12434E" w14:textId="77777777" w:rsidR="00765E8E" w:rsidRPr="00BB6D04" w:rsidRDefault="00765E8E" w:rsidP="00765E8E">
            <w:pPr>
              <w:jc w:val="both"/>
              <w:rPr>
                <w:b/>
              </w:rPr>
            </w:pPr>
          </w:p>
        </w:tc>
      </w:tr>
      <w:tr w:rsidR="00765E8E" w:rsidRPr="00BB6D04" w14:paraId="04E5A5B9" w14:textId="77777777" w:rsidTr="00F60755">
        <w:tc>
          <w:tcPr>
            <w:tcW w:w="7508" w:type="dxa"/>
          </w:tcPr>
          <w:p w14:paraId="4BC10CA6" w14:textId="77777777" w:rsidR="00765E8E" w:rsidRPr="00BB6D04" w:rsidRDefault="00765E8E" w:rsidP="00765E8E">
            <w:pPr>
              <w:jc w:val="both"/>
              <w:rPr>
                <w:b/>
              </w:rPr>
            </w:pPr>
          </w:p>
        </w:tc>
        <w:tc>
          <w:tcPr>
            <w:tcW w:w="7400" w:type="dxa"/>
          </w:tcPr>
          <w:p w14:paraId="480F1000" w14:textId="77777777" w:rsidR="00765E8E" w:rsidRPr="00BB6D04" w:rsidRDefault="00765E8E" w:rsidP="00765E8E">
            <w:pPr>
              <w:jc w:val="both"/>
              <w:rPr>
                <w:b/>
              </w:rPr>
            </w:pPr>
          </w:p>
        </w:tc>
      </w:tr>
    </w:tbl>
    <w:p w14:paraId="791355E3" w14:textId="77777777" w:rsidR="00765E8E" w:rsidRPr="00BB6D04" w:rsidRDefault="00765E8E" w:rsidP="00765E8E">
      <w:pPr>
        <w:ind w:left="57"/>
        <w:jc w:val="both"/>
      </w:pPr>
      <w:r w:rsidRPr="00BB6D04">
        <w:t xml:space="preserve"> </w:t>
      </w:r>
    </w:p>
    <w:p w14:paraId="75D2E1B1" w14:textId="56159E0E" w:rsidR="00765E8E" w:rsidRPr="00BB6D04" w:rsidRDefault="00765E8E" w:rsidP="00765E8E">
      <w:pPr>
        <w:rPr>
          <w:b/>
        </w:rPr>
      </w:pPr>
      <w:r w:rsidRPr="00BB6D04">
        <w:t xml:space="preserve">11) </w:t>
      </w:r>
      <w:r w:rsidRPr="00BB6D04">
        <w:rPr>
          <w:b/>
        </w:rPr>
        <w:t>Nr rachunku bankowego Wykonawcy na który Zamawiający przelewa należność wynikającą z realizacji umowy: …………………………………………………………</w:t>
      </w:r>
    </w:p>
    <w:p w14:paraId="165D6A9C" w14:textId="18CFAF40" w:rsidR="00B91458" w:rsidRPr="00BB6D04" w:rsidRDefault="00B91458" w:rsidP="00765E8E">
      <w:pPr>
        <w:rPr>
          <w:b/>
        </w:rPr>
      </w:pPr>
    </w:p>
    <w:p w14:paraId="7282F626" w14:textId="252A1015" w:rsidR="00B91458" w:rsidRPr="00BB6D04" w:rsidRDefault="00B91458" w:rsidP="00765E8E">
      <w:pPr>
        <w:rPr>
          <w:b/>
        </w:rPr>
      </w:pPr>
    </w:p>
    <w:p w14:paraId="59B7CE45" w14:textId="7B710255" w:rsidR="00B91458" w:rsidRPr="00BB6D04" w:rsidRDefault="00B91458" w:rsidP="00765E8E">
      <w:pPr>
        <w:rPr>
          <w:b/>
        </w:rPr>
      </w:pPr>
    </w:p>
    <w:p w14:paraId="39736BD8" w14:textId="1BFD05C7" w:rsidR="00B91458" w:rsidRPr="00BB6D04" w:rsidRDefault="00B91458" w:rsidP="00765E8E">
      <w:pPr>
        <w:rPr>
          <w:b/>
        </w:rPr>
      </w:pPr>
    </w:p>
    <w:p w14:paraId="54D361A2" w14:textId="4C55627C" w:rsidR="00B91458" w:rsidRPr="00BB6D04" w:rsidRDefault="00B91458" w:rsidP="00765E8E">
      <w:pPr>
        <w:rPr>
          <w:b/>
        </w:rPr>
      </w:pPr>
    </w:p>
    <w:p w14:paraId="02B018B3" w14:textId="38B042DA" w:rsidR="00B91458" w:rsidRPr="00BB6D04" w:rsidRDefault="00B91458" w:rsidP="00765E8E">
      <w:pPr>
        <w:rPr>
          <w:b/>
        </w:rPr>
      </w:pPr>
    </w:p>
    <w:p w14:paraId="5D016509" w14:textId="198DF1D3" w:rsidR="00B91458" w:rsidRDefault="00B91458" w:rsidP="00765E8E">
      <w:pPr>
        <w:rPr>
          <w:b/>
        </w:rPr>
      </w:pPr>
    </w:p>
    <w:p w14:paraId="7582E02D" w14:textId="38DF04DA" w:rsidR="00B91458" w:rsidRDefault="00B91458" w:rsidP="00765E8E">
      <w:pPr>
        <w:rPr>
          <w:b/>
        </w:rPr>
      </w:pPr>
    </w:p>
    <w:sectPr w:rsidR="00B91458" w:rsidSect="000849BB">
      <w:headerReference w:type="first" r:id="rId8"/>
      <w:footerReference w:type="first" r:id="rId9"/>
      <w:pgSz w:w="16838" w:h="11906" w:orient="landscape" w:code="9"/>
      <w:pgMar w:top="851" w:right="1106" w:bottom="851" w:left="1134"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388AA6" w14:textId="77777777" w:rsidR="00245465" w:rsidRDefault="00245465" w:rsidP="00D826DD">
      <w:r>
        <w:separator/>
      </w:r>
    </w:p>
  </w:endnote>
  <w:endnote w:type="continuationSeparator" w:id="0">
    <w:p w14:paraId="581D1D7D" w14:textId="77777777" w:rsidR="00245465" w:rsidRDefault="00245465"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E6FEB0" w14:textId="77777777" w:rsidR="00245465" w:rsidRDefault="00245465" w:rsidP="00D826DD">
      <w:r>
        <w:separator/>
      </w:r>
    </w:p>
  </w:footnote>
  <w:footnote w:type="continuationSeparator" w:id="0">
    <w:p w14:paraId="11195520" w14:textId="77777777" w:rsidR="00245465" w:rsidRDefault="00245465" w:rsidP="00D826DD">
      <w:r>
        <w:continuationSeparator/>
      </w:r>
    </w:p>
  </w:footnote>
  <w:footnote w:id="1">
    <w:p w14:paraId="646D68D8" w14:textId="77777777" w:rsidR="00765E8E" w:rsidRPr="000849BB" w:rsidRDefault="00765E8E" w:rsidP="00765E8E">
      <w:pPr>
        <w:pStyle w:val="Tekstprzypisudolnego"/>
        <w:spacing w:after="20"/>
        <w:ind w:left="142" w:right="11" w:hanging="142"/>
        <w:rPr>
          <w:rFonts w:ascii="Arial" w:hAnsi="Arial" w:cs="Arial"/>
          <w:sz w:val="12"/>
          <w:szCs w:val="12"/>
        </w:rPr>
      </w:pPr>
      <w:r w:rsidRPr="000849BB">
        <w:rPr>
          <w:rStyle w:val="Odwoanieprzypisudolnego"/>
          <w:rFonts w:ascii="Arial" w:hAnsi="Arial" w:cs="Arial"/>
          <w:sz w:val="12"/>
          <w:szCs w:val="12"/>
        </w:rPr>
        <w:footnoteRef/>
      </w:r>
      <w:r w:rsidRPr="000849BB">
        <w:rPr>
          <w:rFonts w:ascii="Arial" w:hAnsi="Arial" w:cs="Arial"/>
          <w:sz w:val="12"/>
          <w:szCs w:val="12"/>
        </w:rPr>
        <w:t xml:space="preserve">  Zgodnie z zaleceniem Komisji z dnia 6 maja 2003 r. dotyczącym definicji mikroprzedsiębiorstw oraz małych i średnich przedsiębiorstw (Dz. Urz. UE L 124 z 20.5.2003, str. 36): </w:t>
      </w:r>
    </w:p>
    <w:p w14:paraId="545C100B" w14:textId="77777777" w:rsidR="00765E8E" w:rsidRPr="000849BB" w:rsidRDefault="00765E8E" w:rsidP="00765E8E">
      <w:pPr>
        <w:pStyle w:val="Tekstprzypisudolnego"/>
        <w:spacing w:after="20"/>
        <w:ind w:left="142" w:right="11"/>
        <w:rPr>
          <w:rFonts w:ascii="Arial" w:hAnsi="Arial" w:cs="Arial"/>
          <w:sz w:val="12"/>
          <w:szCs w:val="12"/>
        </w:rPr>
      </w:pPr>
      <w:r w:rsidRPr="000849BB">
        <w:rPr>
          <w:rFonts w:ascii="Arial" w:hAnsi="Arial" w:cs="Arial"/>
          <w:b/>
          <w:sz w:val="12"/>
          <w:szCs w:val="12"/>
        </w:rPr>
        <w:t>Mikroprzedsiębiorstwo</w:t>
      </w:r>
      <w:r w:rsidRPr="000849BB">
        <w:rPr>
          <w:rFonts w:ascii="Arial" w:hAnsi="Arial" w:cs="Arial"/>
          <w:sz w:val="12"/>
          <w:szCs w:val="12"/>
        </w:rPr>
        <w:t>: przedsiębiorstwo, które zatrudnia mniej niż 10 osób i którego roczny obrót lub roczna suma bilansowa nie przekracza 2 milionów EUR;</w:t>
      </w:r>
    </w:p>
    <w:p w14:paraId="6AE04D36" w14:textId="77777777" w:rsidR="00765E8E" w:rsidRPr="000849BB" w:rsidRDefault="00765E8E" w:rsidP="00765E8E">
      <w:pPr>
        <w:pStyle w:val="Tekstprzypisudolnego"/>
        <w:spacing w:after="20"/>
        <w:ind w:left="142" w:right="11"/>
        <w:rPr>
          <w:rFonts w:ascii="Arial" w:hAnsi="Arial" w:cs="Arial"/>
          <w:sz w:val="12"/>
          <w:szCs w:val="12"/>
        </w:rPr>
      </w:pPr>
      <w:r w:rsidRPr="000849BB">
        <w:rPr>
          <w:rFonts w:ascii="Arial" w:hAnsi="Arial" w:cs="Arial"/>
          <w:b/>
          <w:sz w:val="12"/>
          <w:szCs w:val="12"/>
        </w:rPr>
        <w:t>Małe przedsiębiorstwo</w:t>
      </w:r>
      <w:r w:rsidRPr="000849BB">
        <w:rPr>
          <w:rFonts w:ascii="Arial" w:hAnsi="Arial" w:cs="Arial"/>
          <w:sz w:val="12"/>
          <w:szCs w:val="12"/>
        </w:rPr>
        <w:t>: przedsiębiorstwo, które zatrudnia mniej niż 50 osób i którego roczny obrót lub roczna suma bilansowa nie przekracza 10 milionów EUR.</w:t>
      </w:r>
    </w:p>
    <w:p w14:paraId="39FEFAF1" w14:textId="77777777" w:rsidR="00765E8E" w:rsidRPr="000849BB" w:rsidRDefault="00765E8E" w:rsidP="00765E8E">
      <w:pPr>
        <w:pStyle w:val="Tekstprzypisudolnego"/>
        <w:ind w:left="142"/>
        <w:rPr>
          <w:rFonts w:ascii="Arial" w:hAnsi="Arial" w:cs="Arial"/>
          <w:sz w:val="12"/>
          <w:szCs w:val="12"/>
        </w:rPr>
      </w:pPr>
      <w:r w:rsidRPr="000849BB">
        <w:rPr>
          <w:rFonts w:ascii="Arial" w:hAnsi="Arial" w:cs="Arial"/>
          <w:b/>
          <w:sz w:val="12"/>
          <w:szCs w:val="12"/>
        </w:rPr>
        <w:t>Średnie przedsiębiorstwa</w:t>
      </w:r>
      <w:r w:rsidRPr="000849BB">
        <w:rPr>
          <w:rFonts w:ascii="Arial" w:hAnsi="Arial" w:cs="Arial"/>
          <w:sz w:val="12"/>
          <w:szCs w:val="12"/>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2">
    <w:p w14:paraId="4E42BCBC" w14:textId="3BE6D92A" w:rsidR="000849BB" w:rsidRDefault="000849BB">
      <w:pPr>
        <w:pStyle w:val="Tekstprzypisudolnego"/>
      </w:pPr>
      <w:r w:rsidRPr="000849BB">
        <w:rPr>
          <w:rStyle w:val="Odwoanieprzypisudolnego"/>
          <w:rFonts w:ascii="Arial" w:hAnsi="Arial" w:cs="Arial"/>
          <w:sz w:val="12"/>
          <w:szCs w:val="12"/>
        </w:rPr>
        <w:footnoteRef/>
      </w:r>
      <w:r w:rsidRPr="000849BB">
        <w:rPr>
          <w:rFonts w:ascii="Arial" w:hAnsi="Arial" w:cs="Arial"/>
          <w:sz w:val="12"/>
          <w:szCs w:val="12"/>
        </w:rPr>
        <w:t xml:space="preserve"> Niewłaściwe skreślić.</w:t>
      </w:r>
      <w:r>
        <w:t xml:space="preserve"> </w:t>
      </w:r>
    </w:p>
  </w:footnote>
  <w:footnote w:id="3">
    <w:p w14:paraId="3EEF92A6" w14:textId="67714CDF" w:rsidR="000849BB" w:rsidRPr="008C3F58" w:rsidRDefault="000849BB" w:rsidP="000849BB">
      <w:pPr>
        <w:pStyle w:val="Tekstprzypisudolnego"/>
        <w:rPr>
          <w:rFonts w:ascii="Arial" w:hAnsi="Arial" w:cs="Arial"/>
          <w:sz w:val="12"/>
          <w:szCs w:val="12"/>
        </w:rPr>
      </w:pPr>
      <w:r w:rsidRPr="008C3F58">
        <w:rPr>
          <w:rStyle w:val="Odwoanieprzypisudolnego"/>
          <w:rFonts w:ascii="Arial" w:hAnsi="Arial" w:cs="Arial"/>
          <w:sz w:val="12"/>
          <w:szCs w:val="12"/>
        </w:rPr>
        <w:footnoteRef/>
      </w:r>
      <w:r w:rsidRPr="008C3F58">
        <w:rPr>
          <w:rFonts w:ascii="Arial" w:hAnsi="Arial" w:cs="Arial"/>
          <w:sz w:val="12"/>
          <w:szCs w:val="12"/>
        </w:rPr>
        <w:t xml:space="preserve">  niepotrzebne skreślić; brak skreślenia i niewypełnienie pola oznaczać będzie, że po stronie Zamawiającego nie powstanie obowiązek podatkowy.</w:t>
      </w:r>
    </w:p>
    <w:p w14:paraId="354B183A" w14:textId="07D9B503" w:rsidR="000849BB" w:rsidRPr="008C3F58" w:rsidRDefault="000849BB">
      <w:pPr>
        <w:pStyle w:val="Tekstprzypisudolnego"/>
        <w:rPr>
          <w:rFonts w:ascii="Arial" w:hAnsi="Arial" w:cs="Arial"/>
          <w:sz w:val="12"/>
          <w:szCs w:val="12"/>
        </w:rPr>
      </w:pPr>
    </w:p>
  </w:footnote>
  <w:footnote w:id="4">
    <w:p w14:paraId="4689E739" w14:textId="28A5ABB6" w:rsidR="000849BB" w:rsidRPr="008C3F58" w:rsidRDefault="008C3F58" w:rsidP="000849BB">
      <w:pPr>
        <w:pStyle w:val="Tekstprzypisudolnego"/>
        <w:rPr>
          <w:rFonts w:ascii="Arial" w:hAnsi="Arial" w:cs="Arial"/>
          <w:sz w:val="12"/>
          <w:szCs w:val="12"/>
        </w:rPr>
      </w:pPr>
      <w:r w:rsidRPr="008C3F58">
        <w:rPr>
          <w:rStyle w:val="Odwoanieprzypisudolnego"/>
          <w:rFonts w:ascii="Arial" w:hAnsi="Arial" w:cs="Arial"/>
          <w:sz w:val="12"/>
          <w:szCs w:val="12"/>
        </w:rPr>
        <w:footnoteRef/>
      </w:r>
      <w:r w:rsidR="000849BB" w:rsidRPr="008C3F58">
        <w:rPr>
          <w:rFonts w:ascii="Arial" w:hAnsi="Arial" w:cs="Arial"/>
          <w:sz w:val="12"/>
          <w:szCs w:val="12"/>
        </w:rPr>
        <w:t xml:space="preserve"> należy uzupełnić </w:t>
      </w:r>
    </w:p>
    <w:p w14:paraId="0774D499" w14:textId="3378494A" w:rsidR="000849BB" w:rsidRPr="008C3F58" w:rsidRDefault="000849BB">
      <w:pPr>
        <w:pStyle w:val="Tekstprzypisudolnego"/>
        <w:rPr>
          <w:rFonts w:ascii="Arial" w:hAnsi="Arial" w:cs="Arial"/>
          <w:sz w:val="12"/>
          <w:szCs w:val="12"/>
        </w:rPr>
      </w:pPr>
    </w:p>
  </w:footnote>
  <w:footnote w:id="5">
    <w:p w14:paraId="629E1F4D" w14:textId="76B92C25" w:rsidR="008C3F58" w:rsidRPr="008C3F58" w:rsidRDefault="008C3F58" w:rsidP="008C3F58">
      <w:pPr>
        <w:pStyle w:val="Tekstprzypisudolnego"/>
        <w:rPr>
          <w:rFonts w:ascii="Arial" w:hAnsi="Arial" w:cs="Arial"/>
          <w:sz w:val="12"/>
          <w:szCs w:val="12"/>
        </w:rPr>
      </w:pPr>
      <w:r w:rsidRPr="008C3F58">
        <w:rPr>
          <w:rStyle w:val="Odwoanieprzypisudolnego"/>
          <w:rFonts w:ascii="Arial" w:hAnsi="Arial" w:cs="Arial"/>
          <w:sz w:val="12"/>
          <w:szCs w:val="12"/>
        </w:rPr>
        <w:footnoteRef/>
      </w:r>
      <w:r w:rsidRPr="008C3F58">
        <w:rPr>
          <w:rFonts w:ascii="Arial" w:hAnsi="Arial" w:cs="Arial"/>
          <w:sz w:val="12"/>
          <w:szCs w:val="12"/>
        </w:rPr>
        <w:t xml:space="preserve"> należy uzupełnić </w:t>
      </w:r>
    </w:p>
    <w:p w14:paraId="49C61832" w14:textId="6723AD8E" w:rsidR="008C3F58" w:rsidRPr="008C3F58" w:rsidRDefault="008C3F58">
      <w:pPr>
        <w:pStyle w:val="Tekstprzypisudolnego"/>
        <w:rPr>
          <w:rFonts w:ascii="Arial" w:hAnsi="Arial" w:cs="Arial"/>
          <w:sz w:val="12"/>
          <w:szCs w:val="12"/>
        </w:rPr>
      </w:pPr>
    </w:p>
  </w:footnote>
  <w:footnote w:id="6">
    <w:p w14:paraId="5F9F1B2F" w14:textId="7B187D6F" w:rsidR="008C3F58" w:rsidRDefault="008C3F58">
      <w:pPr>
        <w:pStyle w:val="Tekstprzypisudolnego"/>
      </w:pPr>
      <w:r w:rsidRPr="008C3F58">
        <w:rPr>
          <w:rStyle w:val="Odwoanieprzypisudolnego"/>
          <w:rFonts w:ascii="Arial" w:hAnsi="Arial" w:cs="Arial"/>
          <w:sz w:val="12"/>
          <w:szCs w:val="12"/>
        </w:rPr>
        <w:footnoteRef/>
      </w:r>
      <w:r w:rsidRPr="008C3F58">
        <w:rPr>
          <w:rFonts w:ascii="Arial" w:hAnsi="Arial" w:cs="Arial"/>
          <w:sz w:val="12"/>
          <w:szCs w:val="12"/>
        </w:rPr>
        <w:t xml:space="preserve"> </w:t>
      </w:r>
      <w:r w:rsidRPr="008C3F58">
        <w:rPr>
          <w:rFonts w:ascii="Arial" w:hAnsi="Arial" w:cs="Arial"/>
          <w:sz w:val="12"/>
          <w:szCs w:val="12"/>
        </w:rPr>
        <w:t>należy uzupełnić</w:t>
      </w:r>
    </w:p>
  </w:footnote>
  <w:footnote w:id="7">
    <w:p w14:paraId="5C9B7432" w14:textId="44944C42" w:rsidR="000849BB" w:rsidRPr="000849BB" w:rsidRDefault="000849BB">
      <w:pPr>
        <w:pStyle w:val="Tekstprzypisudolnego"/>
        <w:rPr>
          <w:rFonts w:ascii="Arial" w:hAnsi="Arial" w:cs="Arial"/>
          <w:sz w:val="12"/>
          <w:szCs w:val="12"/>
        </w:rPr>
      </w:pPr>
      <w:r w:rsidRPr="000849BB">
        <w:rPr>
          <w:rStyle w:val="Odwoanieprzypisudolnego"/>
          <w:rFonts w:ascii="Arial" w:hAnsi="Arial" w:cs="Arial"/>
          <w:sz w:val="12"/>
          <w:szCs w:val="12"/>
        </w:rPr>
        <w:footnoteRef/>
      </w:r>
      <w:r w:rsidRPr="000849BB">
        <w:rPr>
          <w:rFonts w:ascii="Arial" w:hAnsi="Arial" w:cs="Arial"/>
          <w:sz w:val="12"/>
          <w:szCs w:val="12"/>
        </w:rPr>
        <w:t xml:space="preserve"> Jeżeli Wykonawca nie poda żadnych informacji, zamawiający potraktuje to jak informację, że nie zamierza powierzyć wykonania żadnej części zamówienia podwykonawcom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2AD73" w14:textId="58D1E590" w:rsidR="005A3337" w:rsidRDefault="007A7CEA" w:rsidP="008A5D5F">
    <w:pPr>
      <w:pStyle w:val="Nagwek"/>
      <w:jc w:val="center"/>
      <w:rPr>
        <w:b/>
        <w:sz w:val="20"/>
      </w:rPr>
    </w:pPr>
    <w:r>
      <w:rPr>
        <w:noProof/>
      </w:rPr>
      <w:drawing>
        <wp:inline distT="0" distB="0" distL="0" distR="0" wp14:anchorId="05E6426B" wp14:editId="2B3CDC08">
          <wp:extent cx="8620125" cy="733425"/>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5A3337" w:rsidRDefault="005A3337" w:rsidP="008A5D5F">
    <w:pPr>
      <w:pStyle w:val="Nagwek"/>
      <w:jc w:val="both"/>
      <w:rPr>
        <w:b/>
        <w:sz w:val="20"/>
      </w:rPr>
    </w:pPr>
  </w:p>
  <w:p w14:paraId="29E48711" w14:textId="2A00D1F9" w:rsidR="005A3337" w:rsidRDefault="007A7CEA"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33"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5A3337" w:rsidRPr="008A5D5F" w:rsidRDefault="007A7CEA"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34"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8A792A"/>
    <w:multiLevelType w:val="hybridMultilevel"/>
    <w:tmpl w:val="2D2C6B3A"/>
    <w:lvl w:ilvl="0" w:tplc="1944C4DC">
      <w:start w:val="1"/>
      <w:numFmt w:val="upperLetter"/>
      <w:lvlText w:val="%1."/>
      <w:lvlJc w:val="left"/>
      <w:pPr>
        <w:ind w:left="786" w:hanging="360"/>
      </w:pPr>
      <w:rPr>
        <w:b/>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60AB436F"/>
    <w:multiLevelType w:val="hybridMultilevel"/>
    <w:tmpl w:val="40AC5078"/>
    <w:lvl w:ilvl="0" w:tplc="148A68D6">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C7D54E0"/>
    <w:multiLevelType w:val="hybridMultilevel"/>
    <w:tmpl w:val="3C9812B8"/>
    <w:lvl w:ilvl="0" w:tplc="835830B4">
      <w:start w:val="3"/>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9"/>
  </w:num>
  <w:num w:numId="3">
    <w:abstractNumId w:val="15"/>
  </w:num>
  <w:num w:numId="4">
    <w:abstractNumId w:val="14"/>
  </w:num>
  <w:num w:numId="5">
    <w:abstractNumId w:val="5"/>
  </w:num>
  <w:num w:numId="6">
    <w:abstractNumId w:val="10"/>
  </w:num>
  <w:num w:numId="7">
    <w:abstractNumId w:val="17"/>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8"/>
  </w:num>
  <w:num w:numId="13">
    <w:abstractNumId w:val="8"/>
  </w:num>
  <w:num w:numId="14">
    <w:abstractNumId w:val="13"/>
  </w:num>
  <w:num w:numId="15">
    <w:abstractNumId w:val="3"/>
  </w:num>
  <w:num w:numId="16">
    <w:abstractNumId w:val="19"/>
  </w:num>
  <w:num w:numId="17">
    <w:abstractNumId w:val="16"/>
  </w:num>
  <w:num w:numId="18">
    <w:abstractNumId w:val="4"/>
  </w:num>
  <w:num w:numId="1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64"/>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849BB"/>
    <w:rsid w:val="000E4381"/>
    <w:rsid w:val="000F461A"/>
    <w:rsid w:val="00120105"/>
    <w:rsid w:val="001327E0"/>
    <w:rsid w:val="00194C40"/>
    <w:rsid w:val="001E5DBC"/>
    <w:rsid w:val="001F3E73"/>
    <w:rsid w:val="00222E79"/>
    <w:rsid w:val="00245465"/>
    <w:rsid w:val="002477E3"/>
    <w:rsid w:val="00255863"/>
    <w:rsid w:val="00256EF5"/>
    <w:rsid w:val="002676ED"/>
    <w:rsid w:val="00276064"/>
    <w:rsid w:val="002A04BA"/>
    <w:rsid w:val="002B000A"/>
    <w:rsid w:val="002B1A3B"/>
    <w:rsid w:val="002C0161"/>
    <w:rsid w:val="002C2D67"/>
    <w:rsid w:val="002C6791"/>
    <w:rsid w:val="002F18BA"/>
    <w:rsid w:val="003331E1"/>
    <w:rsid w:val="00342C1D"/>
    <w:rsid w:val="00354B13"/>
    <w:rsid w:val="003566A5"/>
    <w:rsid w:val="00362679"/>
    <w:rsid w:val="0037142E"/>
    <w:rsid w:val="003B4263"/>
    <w:rsid w:val="003C068D"/>
    <w:rsid w:val="003F61F1"/>
    <w:rsid w:val="004172D5"/>
    <w:rsid w:val="004942DE"/>
    <w:rsid w:val="004C47B6"/>
    <w:rsid w:val="004E2D2D"/>
    <w:rsid w:val="004E4A2F"/>
    <w:rsid w:val="004E4EEB"/>
    <w:rsid w:val="00524560"/>
    <w:rsid w:val="00536099"/>
    <w:rsid w:val="0054157A"/>
    <w:rsid w:val="005468A5"/>
    <w:rsid w:val="00551EDF"/>
    <w:rsid w:val="00552A72"/>
    <w:rsid w:val="005A3337"/>
    <w:rsid w:val="005B4424"/>
    <w:rsid w:val="005B4C28"/>
    <w:rsid w:val="005F62B3"/>
    <w:rsid w:val="00600044"/>
    <w:rsid w:val="00611372"/>
    <w:rsid w:val="00627C70"/>
    <w:rsid w:val="006A6247"/>
    <w:rsid w:val="006B6AAB"/>
    <w:rsid w:val="007020D2"/>
    <w:rsid w:val="00716401"/>
    <w:rsid w:val="0074602A"/>
    <w:rsid w:val="0075787D"/>
    <w:rsid w:val="00765D46"/>
    <w:rsid w:val="00765E8E"/>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C1B8B"/>
    <w:rsid w:val="008C3F58"/>
    <w:rsid w:val="008E0770"/>
    <w:rsid w:val="008E4D9A"/>
    <w:rsid w:val="0091153D"/>
    <w:rsid w:val="00915C3F"/>
    <w:rsid w:val="00916F1D"/>
    <w:rsid w:val="00917E72"/>
    <w:rsid w:val="00941B39"/>
    <w:rsid w:val="009443FC"/>
    <w:rsid w:val="00954613"/>
    <w:rsid w:val="00954A0B"/>
    <w:rsid w:val="0099116D"/>
    <w:rsid w:val="009932BB"/>
    <w:rsid w:val="009C03F9"/>
    <w:rsid w:val="009C4336"/>
    <w:rsid w:val="009C744E"/>
    <w:rsid w:val="009D03B7"/>
    <w:rsid w:val="009E5A82"/>
    <w:rsid w:val="00A37C23"/>
    <w:rsid w:val="00A4479B"/>
    <w:rsid w:val="00A83A3D"/>
    <w:rsid w:val="00A83C70"/>
    <w:rsid w:val="00A86B61"/>
    <w:rsid w:val="00AA7C72"/>
    <w:rsid w:val="00AC143F"/>
    <w:rsid w:val="00AD39C3"/>
    <w:rsid w:val="00AD54E5"/>
    <w:rsid w:val="00AE7A02"/>
    <w:rsid w:val="00B05B20"/>
    <w:rsid w:val="00B06A10"/>
    <w:rsid w:val="00B3013A"/>
    <w:rsid w:val="00B773BA"/>
    <w:rsid w:val="00B91458"/>
    <w:rsid w:val="00B94F6E"/>
    <w:rsid w:val="00BA24D8"/>
    <w:rsid w:val="00BA3C32"/>
    <w:rsid w:val="00BA6BEF"/>
    <w:rsid w:val="00BB6D04"/>
    <w:rsid w:val="00BC2944"/>
    <w:rsid w:val="00BF1E2C"/>
    <w:rsid w:val="00BF21FF"/>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DF4968"/>
    <w:rsid w:val="00E208F8"/>
    <w:rsid w:val="00E26663"/>
    <w:rsid w:val="00E42640"/>
    <w:rsid w:val="00E5145A"/>
    <w:rsid w:val="00E84A14"/>
    <w:rsid w:val="00EA74C2"/>
    <w:rsid w:val="00EC2679"/>
    <w:rsid w:val="00EE3A3F"/>
    <w:rsid w:val="00EE42DE"/>
    <w:rsid w:val="00EE5026"/>
    <w:rsid w:val="00EE6B1C"/>
    <w:rsid w:val="00F00573"/>
    <w:rsid w:val="00F009D2"/>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unhideWhenUsed/>
    <w:rsid w:val="008812C9"/>
    <w:rPr>
      <w:rFonts w:ascii="Arial" w:hAnsi="Arial"/>
    </w:rPr>
  </w:style>
  <w:style w:type="character" w:customStyle="1" w:styleId="TekstkomentarzaZnak">
    <w:name w:val="Tekst komentarza Znak"/>
    <w:link w:val="Tekstkomentarza"/>
    <w:uiPriority w:val="99"/>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 w:type="paragraph" w:styleId="Tekstprzypisudolnego">
    <w:name w:val="footnote text"/>
    <w:basedOn w:val="Normalny"/>
    <w:link w:val="TekstprzypisudolnegoZnak"/>
    <w:semiHidden/>
    <w:unhideWhenUsed/>
    <w:rsid w:val="00765E8E"/>
  </w:style>
  <w:style w:type="character" w:customStyle="1" w:styleId="TekstprzypisudolnegoZnak">
    <w:name w:val="Tekst przypisu dolnego Znak"/>
    <w:basedOn w:val="Domylnaczcionkaakapitu"/>
    <w:link w:val="Tekstprzypisudolnego"/>
    <w:semiHidden/>
    <w:rsid w:val="00765E8E"/>
    <w:rPr>
      <w:rFonts w:ascii="Times New Roman" w:eastAsia="Times New Roman" w:hAnsi="Times New Roman"/>
    </w:rPr>
  </w:style>
  <w:style w:type="character" w:styleId="Odwoanieprzypisudolnego">
    <w:name w:val="footnote reference"/>
    <w:uiPriority w:val="99"/>
    <w:unhideWhenUsed/>
    <w:rsid w:val="00765E8E"/>
    <w:rPr>
      <w:vertAlign w:val="superscript"/>
    </w:rPr>
  </w:style>
  <w:style w:type="paragraph" w:styleId="Akapitzlist">
    <w:name w:val="List Paragraph"/>
    <w:basedOn w:val="Normalny"/>
    <w:link w:val="AkapitzlistZnak"/>
    <w:uiPriority w:val="34"/>
    <w:qFormat/>
    <w:rsid w:val="00A86B61"/>
    <w:pPr>
      <w:spacing w:after="30" w:line="248" w:lineRule="auto"/>
      <w:ind w:left="720" w:right="114" w:hanging="10"/>
      <w:contextualSpacing/>
      <w:jc w:val="both"/>
    </w:pPr>
    <w:rPr>
      <w:color w:val="000000"/>
      <w:sz w:val="22"/>
      <w:szCs w:val="22"/>
    </w:rPr>
  </w:style>
  <w:style w:type="character" w:customStyle="1" w:styleId="AkapitzlistZnak">
    <w:name w:val="Akapit z listą Znak"/>
    <w:link w:val="Akapitzlist"/>
    <w:uiPriority w:val="34"/>
    <w:rsid w:val="00A86B61"/>
    <w:rPr>
      <w:rFonts w:ascii="Times New Roman" w:eastAsia="Times New Roman" w:hAnsi="Times New Roman"/>
      <w:color w:val="000000"/>
      <w:sz w:val="22"/>
      <w:szCs w:val="22"/>
    </w:rPr>
  </w:style>
  <w:style w:type="paragraph" w:styleId="Poprawka">
    <w:name w:val="Revision"/>
    <w:hidden/>
    <w:uiPriority w:val="99"/>
    <w:semiHidden/>
    <w:rsid w:val="00354B13"/>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42A4C-65C5-4340-8BE7-D25591235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17</TotalTime>
  <Pages>3</Pages>
  <Words>792</Words>
  <Characters>4757</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5538</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Łukasz Grüner</cp:lastModifiedBy>
  <cp:revision>6</cp:revision>
  <cp:lastPrinted>2023-01-30T13:30:00Z</cp:lastPrinted>
  <dcterms:created xsi:type="dcterms:W3CDTF">2023-01-27T06:44:00Z</dcterms:created>
  <dcterms:modified xsi:type="dcterms:W3CDTF">2023-01-30T13:30:00Z</dcterms:modified>
</cp:coreProperties>
</file>