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E5C06" w14:textId="299719EA" w:rsidR="001327E0" w:rsidRDefault="001327E0" w:rsidP="007A7CEA"/>
    <w:p w14:paraId="24C9F117" w14:textId="1E0926CB" w:rsidR="007A7CEA" w:rsidRDefault="007A7CEA" w:rsidP="007A7CEA">
      <w:pPr>
        <w:tabs>
          <w:tab w:val="left" w:pos="2520"/>
        </w:tabs>
      </w:pPr>
      <w:r>
        <w:tab/>
      </w:r>
    </w:p>
    <w:p w14:paraId="60220AE4" w14:textId="1508C22B" w:rsidR="007A7CEA" w:rsidRDefault="007A7CEA" w:rsidP="007A7CEA">
      <w:pPr>
        <w:tabs>
          <w:tab w:val="left" w:pos="2520"/>
        </w:tabs>
      </w:pPr>
    </w:p>
    <w:p w14:paraId="66B93887" w14:textId="22CC8287" w:rsidR="007A7CEA" w:rsidRPr="007A7CEA" w:rsidRDefault="007A7CEA" w:rsidP="002A48B4">
      <w:pPr>
        <w:ind w:right="-569"/>
        <w:rPr>
          <w:sz w:val="22"/>
        </w:rPr>
      </w:pPr>
      <w:r w:rsidRPr="007A7CEA">
        <w:rPr>
          <w:rFonts w:ascii="Tahoma" w:hAnsi="Tahoma"/>
          <w:sz w:val="16"/>
        </w:rPr>
        <w:t>Nazwa Wykonawcy</w:t>
      </w:r>
      <w:r w:rsidR="002676ED" w:rsidRPr="002676ED">
        <w:rPr>
          <w:rFonts w:ascii="Tahoma" w:hAnsi="Tahoma"/>
          <w:sz w:val="16"/>
        </w:rPr>
        <w:t xml:space="preserve">                                                                                                                                                                                                   </w:t>
      </w:r>
      <w:r w:rsidR="002A48B4">
        <w:rPr>
          <w:rFonts w:ascii="Tahoma" w:hAnsi="Tahoma"/>
          <w:sz w:val="16"/>
        </w:rPr>
        <w:t xml:space="preserve">          </w:t>
      </w:r>
      <w:r w:rsidR="002676ED" w:rsidRPr="002676ED">
        <w:rPr>
          <w:rFonts w:ascii="Tahoma" w:hAnsi="Tahoma"/>
          <w:sz w:val="16"/>
        </w:rPr>
        <w:t xml:space="preserve"> Załącznik n</w:t>
      </w:r>
      <w:r w:rsidR="002676ED">
        <w:rPr>
          <w:rFonts w:ascii="Tahoma" w:hAnsi="Tahoma"/>
          <w:sz w:val="16"/>
        </w:rPr>
        <w:t>r</w:t>
      </w:r>
      <w:r w:rsidR="002676ED" w:rsidRPr="002676ED">
        <w:rPr>
          <w:rFonts w:ascii="Tahoma" w:hAnsi="Tahoma"/>
          <w:sz w:val="16"/>
        </w:rPr>
        <w:t xml:space="preserve"> </w:t>
      </w:r>
      <w:r w:rsidR="001621E4">
        <w:rPr>
          <w:rFonts w:ascii="Tahoma" w:hAnsi="Tahoma"/>
          <w:sz w:val="16"/>
        </w:rPr>
        <w:t>8</w:t>
      </w:r>
      <w:r w:rsidR="002676ED" w:rsidRPr="002676ED">
        <w:rPr>
          <w:rFonts w:ascii="Tahoma" w:hAnsi="Tahoma"/>
          <w:sz w:val="16"/>
        </w:rPr>
        <w:t xml:space="preserve"> do SWZ </w:t>
      </w:r>
    </w:p>
    <w:p w14:paraId="6ABA8861" w14:textId="77777777" w:rsidR="007A7CEA" w:rsidRPr="007A7CEA" w:rsidRDefault="007A7CEA" w:rsidP="007A7CEA">
      <w:pPr>
        <w:rPr>
          <w:u w:val="single"/>
        </w:rPr>
      </w:pPr>
    </w:p>
    <w:p w14:paraId="110EDC50" w14:textId="44FAF61C" w:rsidR="007A7CEA" w:rsidRPr="007A7CEA" w:rsidRDefault="007A7CEA" w:rsidP="007A7CEA">
      <w:pPr>
        <w:rPr>
          <w:b/>
          <w:sz w:val="22"/>
          <w:u w:val="single"/>
        </w:rPr>
      </w:pPr>
      <w:r w:rsidRPr="007A7CEA">
        <w:rPr>
          <w:b/>
          <w:sz w:val="22"/>
          <w:u w:val="single"/>
        </w:rPr>
        <w:t>Nr sprawy: ZP/2/202</w:t>
      </w:r>
      <w:r w:rsidR="001621E4">
        <w:rPr>
          <w:b/>
          <w:sz w:val="22"/>
          <w:u w:val="single"/>
        </w:rPr>
        <w:t>3</w:t>
      </w:r>
    </w:p>
    <w:p w14:paraId="0226B232" w14:textId="09DF1721" w:rsidR="007A7CEA" w:rsidRPr="007A7CEA" w:rsidRDefault="007A7CEA" w:rsidP="007A7CEA">
      <w:pPr>
        <w:keepNext/>
        <w:jc w:val="center"/>
        <w:outlineLvl w:val="1"/>
        <w:rPr>
          <w:b/>
          <w:sz w:val="28"/>
          <w:u w:val="single"/>
        </w:rPr>
      </w:pPr>
      <w:r w:rsidRPr="007A7CEA">
        <w:rPr>
          <w:b/>
          <w:sz w:val="28"/>
          <w:u w:val="single"/>
        </w:rPr>
        <w:t xml:space="preserve">WYKAZ </w:t>
      </w:r>
      <w:r w:rsidR="002A48B4">
        <w:rPr>
          <w:b/>
          <w:sz w:val="28"/>
          <w:u w:val="single"/>
        </w:rPr>
        <w:t>ZREALIZOWANYCH  ZAMÓWIEŃ</w:t>
      </w:r>
    </w:p>
    <w:p w14:paraId="218EE66F" w14:textId="77777777" w:rsidR="007A7CEA" w:rsidRPr="007A7CEA" w:rsidRDefault="007A7CEA" w:rsidP="007A7CEA">
      <w:pPr>
        <w:rPr>
          <w:sz w:val="22"/>
        </w:rPr>
      </w:pPr>
    </w:p>
    <w:p w14:paraId="76E1656C" w14:textId="77777777" w:rsidR="002A48B4" w:rsidRDefault="007A7CEA" w:rsidP="001621E4">
      <w:pPr>
        <w:ind w:right="-994"/>
        <w:rPr>
          <w:sz w:val="24"/>
        </w:rPr>
      </w:pPr>
      <w:r w:rsidRPr="007A7CEA">
        <w:rPr>
          <w:sz w:val="24"/>
        </w:rPr>
        <w:t>Składając ofertę w przetargu „</w:t>
      </w:r>
      <w:r w:rsidRPr="007A7CEA">
        <w:rPr>
          <w:b/>
          <w:sz w:val="24"/>
        </w:rPr>
        <w:t>przetarg nieograniczony</w:t>
      </w:r>
      <w:r w:rsidRPr="007A7CEA">
        <w:rPr>
          <w:sz w:val="24"/>
        </w:rPr>
        <w:t xml:space="preserve"> na:</w:t>
      </w:r>
      <w:r>
        <w:rPr>
          <w:sz w:val="24"/>
        </w:rPr>
        <w:t xml:space="preserve"> </w:t>
      </w:r>
    </w:p>
    <w:p w14:paraId="421EBBE6" w14:textId="44A130FE" w:rsidR="007A7CEA" w:rsidRPr="007A7CEA" w:rsidRDefault="001621E4" w:rsidP="002A48B4">
      <w:pPr>
        <w:ind w:right="-994"/>
        <w:jc w:val="center"/>
        <w:rPr>
          <w:sz w:val="24"/>
        </w:rPr>
      </w:pPr>
      <w:r w:rsidRPr="001621E4">
        <w:rPr>
          <w:b/>
          <w:sz w:val="24"/>
        </w:rPr>
        <w:t>Dostosowanie, modernizacja lub dostawa oprogramowania HIS w</w:t>
      </w:r>
      <w:r>
        <w:rPr>
          <w:b/>
          <w:sz w:val="24"/>
        </w:rPr>
        <w:t> </w:t>
      </w:r>
      <w:r w:rsidRPr="001621E4">
        <w:rPr>
          <w:b/>
          <w:sz w:val="24"/>
        </w:rPr>
        <w:t>ramach projektu Małopolski System Informacji Medycznej</w:t>
      </w:r>
    </w:p>
    <w:p w14:paraId="301B3B4D" w14:textId="77777777" w:rsidR="007A7CEA" w:rsidRPr="007A7CEA" w:rsidRDefault="007A7CEA" w:rsidP="007A7CEA">
      <w:pPr>
        <w:jc w:val="center"/>
        <w:rPr>
          <w:b/>
          <w:sz w:val="24"/>
        </w:rPr>
      </w:pPr>
    </w:p>
    <w:p w14:paraId="1FBED42A" w14:textId="77777777" w:rsidR="007A7CEA" w:rsidRPr="007A7CEA" w:rsidRDefault="007A7CEA" w:rsidP="007A7CEA">
      <w:pPr>
        <w:rPr>
          <w:sz w:val="24"/>
        </w:rPr>
      </w:pPr>
      <w:r w:rsidRPr="007A7CEA">
        <w:rPr>
          <w:sz w:val="24"/>
        </w:rPr>
        <w:t>oświadczamy, że:</w:t>
      </w:r>
    </w:p>
    <w:p w14:paraId="76DE04E7" w14:textId="02CD014F" w:rsidR="007A7CEA" w:rsidRPr="007A7CEA" w:rsidRDefault="007A7CEA" w:rsidP="002A48B4">
      <w:pPr>
        <w:autoSpaceDE w:val="0"/>
        <w:autoSpaceDN w:val="0"/>
        <w:adjustRightInd w:val="0"/>
        <w:ind w:right="-1136"/>
        <w:jc w:val="both"/>
        <w:rPr>
          <w:sz w:val="22"/>
          <w:szCs w:val="22"/>
        </w:rPr>
      </w:pPr>
      <w:r w:rsidRPr="007A7CEA">
        <w:rPr>
          <w:sz w:val="22"/>
          <w:szCs w:val="22"/>
        </w:rPr>
        <w:t xml:space="preserve">w okresie ostatnich 3 lat, a jeżeli okres prowadzenia działalności jest krótszy – w tym okresie, wykonaliśmy następujące </w:t>
      </w:r>
      <w:r w:rsidR="001621E4">
        <w:rPr>
          <w:b/>
          <w:sz w:val="22"/>
          <w:szCs w:val="22"/>
        </w:rPr>
        <w:t>zamówienia</w:t>
      </w:r>
      <w:r w:rsidRPr="007A7CEA">
        <w:rPr>
          <w:sz w:val="22"/>
          <w:szCs w:val="22"/>
        </w:rPr>
        <w:t xml:space="preserve"> odpowiadające swoim rodzajem i wartością dostawie</w:t>
      </w:r>
      <w:r w:rsidR="001621E4">
        <w:rPr>
          <w:sz w:val="22"/>
          <w:szCs w:val="22"/>
        </w:rPr>
        <w:t>/usłudze</w:t>
      </w:r>
      <w:r w:rsidRPr="007A7CEA">
        <w:rPr>
          <w:sz w:val="22"/>
          <w:szCs w:val="22"/>
        </w:rPr>
        <w:t xml:space="preserve"> stanowiącej przedmiot zamówienia (zgodnie z zapisami pkt </w:t>
      </w:r>
      <w:r w:rsidRPr="00524CF5">
        <w:rPr>
          <w:sz w:val="22"/>
          <w:szCs w:val="22"/>
        </w:rPr>
        <w:t xml:space="preserve">7.1.4 i </w:t>
      </w:r>
      <w:r w:rsidR="00BC49D1">
        <w:rPr>
          <w:sz w:val="22"/>
          <w:szCs w:val="22"/>
        </w:rPr>
        <w:t>9</w:t>
      </w:r>
      <w:bookmarkStart w:id="0" w:name="_GoBack"/>
      <w:bookmarkEnd w:id="0"/>
      <w:r w:rsidRPr="00524CF5">
        <w:rPr>
          <w:sz w:val="22"/>
          <w:szCs w:val="22"/>
        </w:rPr>
        <w:t xml:space="preserve">.3 </w:t>
      </w:r>
      <w:r w:rsidRPr="007A7CEA">
        <w:rPr>
          <w:sz w:val="22"/>
          <w:szCs w:val="22"/>
        </w:rPr>
        <w:t xml:space="preserve">SWZ). W załączeniu dowody określające czy te </w:t>
      </w:r>
      <w:r w:rsidR="00524CF5">
        <w:rPr>
          <w:sz w:val="22"/>
          <w:szCs w:val="22"/>
        </w:rPr>
        <w:t>zamówienia</w:t>
      </w:r>
      <w:r w:rsidRPr="007A7CEA">
        <w:rPr>
          <w:sz w:val="22"/>
          <w:szCs w:val="22"/>
        </w:rPr>
        <w:t xml:space="preserve"> zostały wykonane należycie:</w:t>
      </w:r>
    </w:p>
    <w:tbl>
      <w:tblPr>
        <w:tblW w:w="14665" w:type="dxa"/>
        <w:tblInd w:w="-3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0"/>
        <w:gridCol w:w="3891"/>
        <w:gridCol w:w="2332"/>
        <w:gridCol w:w="3621"/>
        <w:gridCol w:w="2410"/>
        <w:gridCol w:w="1701"/>
      </w:tblGrid>
      <w:tr w:rsidR="007A7CEA" w:rsidRPr="007A7CEA" w14:paraId="602B5B81" w14:textId="77777777" w:rsidTr="00F60755">
        <w:tc>
          <w:tcPr>
            <w:tcW w:w="710" w:type="dxa"/>
            <w:tcBorders>
              <w:top w:val="single" w:sz="6" w:space="0" w:color="auto"/>
              <w:left w:val="single" w:sz="6" w:space="0" w:color="auto"/>
              <w:bottom w:val="single" w:sz="6" w:space="0" w:color="auto"/>
              <w:right w:val="single" w:sz="6" w:space="0" w:color="auto"/>
            </w:tcBorders>
            <w:vAlign w:val="center"/>
          </w:tcPr>
          <w:p w14:paraId="3E6F1438"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Lp.</w:t>
            </w:r>
          </w:p>
        </w:tc>
        <w:tc>
          <w:tcPr>
            <w:tcW w:w="3891" w:type="dxa"/>
            <w:tcBorders>
              <w:top w:val="single" w:sz="6" w:space="0" w:color="auto"/>
              <w:left w:val="single" w:sz="6" w:space="0" w:color="auto"/>
              <w:bottom w:val="single" w:sz="6" w:space="0" w:color="auto"/>
              <w:right w:val="single" w:sz="6" w:space="0" w:color="auto"/>
            </w:tcBorders>
            <w:vAlign w:val="center"/>
          </w:tcPr>
          <w:p w14:paraId="46677D63"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Opis warunku</w:t>
            </w:r>
          </w:p>
        </w:tc>
        <w:tc>
          <w:tcPr>
            <w:tcW w:w="2332" w:type="dxa"/>
            <w:tcBorders>
              <w:top w:val="single" w:sz="6" w:space="0" w:color="auto"/>
              <w:left w:val="single" w:sz="6" w:space="0" w:color="auto"/>
              <w:bottom w:val="single" w:sz="6" w:space="0" w:color="auto"/>
              <w:right w:val="single" w:sz="6" w:space="0" w:color="auto"/>
            </w:tcBorders>
            <w:vAlign w:val="center"/>
          </w:tcPr>
          <w:p w14:paraId="0B421F07" w14:textId="5946B64D" w:rsidR="007A7CEA" w:rsidRPr="007A7CEA" w:rsidRDefault="007A7CEA" w:rsidP="007A7CEA">
            <w:pPr>
              <w:tabs>
                <w:tab w:val="left" w:pos="708"/>
                <w:tab w:val="center" w:pos="4536"/>
                <w:tab w:val="right" w:pos="9072"/>
              </w:tabs>
              <w:jc w:val="center"/>
              <w:rPr>
                <w:sz w:val="22"/>
                <w:szCs w:val="22"/>
              </w:rPr>
            </w:pPr>
            <w:r w:rsidRPr="007A7CEA">
              <w:rPr>
                <w:sz w:val="22"/>
                <w:szCs w:val="22"/>
              </w:rPr>
              <w:t>Nazwa odbiorcy (</w:t>
            </w:r>
            <w:r w:rsidRPr="007A7CEA">
              <w:rPr>
                <w:i/>
                <w:iCs/>
                <w:sz w:val="22"/>
                <w:szCs w:val="22"/>
              </w:rPr>
              <w:t xml:space="preserve">podmiot na rzecz którego </w:t>
            </w:r>
            <w:r w:rsidR="00524CF5">
              <w:rPr>
                <w:i/>
                <w:iCs/>
                <w:sz w:val="22"/>
                <w:szCs w:val="22"/>
              </w:rPr>
              <w:t>przedmiot zamówienia</w:t>
            </w:r>
            <w:r w:rsidRPr="007A7CEA">
              <w:rPr>
                <w:i/>
                <w:iCs/>
                <w:sz w:val="22"/>
                <w:szCs w:val="22"/>
              </w:rPr>
              <w:t xml:space="preserve"> został wykonan</w:t>
            </w:r>
            <w:r w:rsidR="00524CF5">
              <w:rPr>
                <w:i/>
                <w:iCs/>
                <w:sz w:val="22"/>
                <w:szCs w:val="22"/>
              </w:rPr>
              <w:t>y</w:t>
            </w:r>
            <w:r w:rsidRPr="007A7CEA">
              <w:rPr>
                <w:sz w:val="22"/>
                <w:szCs w:val="22"/>
              </w:rPr>
              <w:t>)</w:t>
            </w:r>
          </w:p>
        </w:tc>
        <w:tc>
          <w:tcPr>
            <w:tcW w:w="3621" w:type="dxa"/>
            <w:tcBorders>
              <w:top w:val="single" w:sz="6" w:space="0" w:color="auto"/>
              <w:left w:val="single" w:sz="6" w:space="0" w:color="auto"/>
              <w:bottom w:val="single" w:sz="6" w:space="0" w:color="auto"/>
              <w:right w:val="single" w:sz="6" w:space="0" w:color="auto"/>
            </w:tcBorders>
            <w:vAlign w:val="center"/>
          </w:tcPr>
          <w:p w14:paraId="772B42CE" w14:textId="77777777" w:rsidR="002A48B4" w:rsidRDefault="007A7CEA" w:rsidP="007A7CEA">
            <w:pPr>
              <w:tabs>
                <w:tab w:val="left" w:pos="708"/>
                <w:tab w:val="center" w:pos="4536"/>
                <w:tab w:val="right" w:pos="9072"/>
              </w:tabs>
              <w:jc w:val="center"/>
              <w:rPr>
                <w:sz w:val="22"/>
                <w:szCs w:val="22"/>
              </w:rPr>
            </w:pPr>
            <w:r w:rsidRPr="007A7CEA">
              <w:rPr>
                <w:sz w:val="22"/>
                <w:szCs w:val="22"/>
              </w:rPr>
              <w:t xml:space="preserve">Przedmiot </w:t>
            </w:r>
            <w:r w:rsidR="002A48B4">
              <w:rPr>
                <w:sz w:val="22"/>
                <w:szCs w:val="22"/>
              </w:rPr>
              <w:t>zamówienia</w:t>
            </w:r>
          </w:p>
          <w:p w14:paraId="02ACFDC7" w14:textId="51AECB07" w:rsidR="007A7CEA" w:rsidRPr="007A7CEA" w:rsidRDefault="007A7CEA" w:rsidP="007A7CEA">
            <w:pPr>
              <w:tabs>
                <w:tab w:val="left" w:pos="708"/>
                <w:tab w:val="center" w:pos="4536"/>
                <w:tab w:val="right" w:pos="9072"/>
              </w:tabs>
              <w:jc w:val="center"/>
              <w:rPr>
                <w:sz w:val="22"/>
                <w:szCs w:val="22"/>
              </w:rPr>
            </w:pPr>
            <w:r w:rsidRPr="007A7CEA">
              <w:rPr>
                <w:sz w:val="22"/>
                <w:szCs w:val="22"/>
              </w:rPr>
              <w:t xml:space="preserve"> (</w:t>
            </w:r>
            <w:r w:rsidRPr="007A7CEA">
              <w:rPr>
                <w:i/>
                <w:iCs/>
                <w:sz w:val="22"/>
                <w:szCs w:val="22"/>
              </w:rPr>
              <w:t>podanie nazwy inwestycji i miejsca jej realizacji</w:t>
            </w:r>
            <w:r w:rsidRPr="007A7CEA">
              <w:rPr>
                <w:sz w:val="22"/>
                <w:szCs w:val="22"/>
              </w:rPr>
              <w:t xml:space="preserve"> </w:t>
            </w:r>
            <w:r w:rsidRPr="007A7CEA">
              <w:rPr>
                <w:i/>
                <w:iCs/>
                <w:sz w:val="22"/>
                <w:szCs w:val="22"/>
              </w:rPr>
              <w:t>z opisem pozwalającym na ocenę spełniania warunku udziału w postępowaniu</w:t>
            </w:r>
            <w:r w:rsidRPr="007A7CEA">
              <w:rPr>
                <w:sz w:val="22"/>
                <w:szCs w:val="22"/>
              </w:rPr>
              <w:t>)</w:t>
            </w:r>
          </w:p>
        </w:tc>
        <w:tc>
          <w:tcPr>
            <w:tcW w:w="2410" w:type="dxa"/>
            <w:tcBorders>
              <w:top w:val="single" w:sz="6" w:space="0" w:color="auto"/>
              <w:left w:val="single" w:sz="6" w:space="0" w:color="auto"/>
              <w:bottom w:val="single" w:sz="6" w:space="0" w:color="auto"/>
              <w:right w:val="single" w:sz="6" w:space="0" w:color="auto"/>
            </w:tcBorders>
            <w:vAlign w:val="center"/>
          </w:tcPr>
          <w:p w14:paraId="4190718B" w14:textId="69462B01" w:rsidR="007A7CEA" w:rsidRPr="007A7CEA" w:rsidRDefault="007A7CEA" w:rsidP="007A7CEA">
            <w:pPr>
              <w:jc w:val="center"/>
              <w:rPr>
                <w:sz w:val="22"/>
                <w:szCs w:val="22"/>
              </w:rPr>
            </w:pPr>
            <w:r w:rsidRPr="007A7CEA">
              <w:rPr>
                <w:sz w:val="22"/>
                <w:szCs w:val="22"/>
              </w:rPr>
              <w:t>Kwota brutto wykonane</w:t>
            </w:r>
            <w:r w:rsidR="00524CF5">
              <w:rPr>
                <w:sz w:val="22"/>
                <w:szCs w:val="22"/>
              </w:rPr>
              <w:t xml:space="preserve">go przedmiotu zamówienia </w:t>
            </w:r>
          </w:p>
        </w:tc>
        <w:tc>
          <w:tcPr>
            <w:tcW w:w="1701" w:type="dxa"/>
            <w:tcBorders>
              <w:top w:val="single" w:sz="6" w:space="0" w:color="auto"/>
              <w:left w:val="single" w:sz="6" w:space="0" w:color="auto"/>
              <w:bottom w:val="single" w:sz="6" w:space="0" w:color="auto"/>
              <w:right w:val="single" w:sz="6" w:space="0" w:color="auto"/>
            </w:tcBorders>
            <w:vAlign w:val="center"/>
          </w:tcPr>
          <w:p w14:paraId="5D60A874" w14:textId="4E899C50" w:rsidR="007A7CEA" w:rsidRPr="007A7CEA" w:rsidRDefault="007A7CEA" w:rsidP="007A7CEA">
            <w:pPr>
              <w:jc w:val="center"/>
              <w:rPr>
                <w:sz w:val="22"/>
                <w:szCs w:val="22"/>
              </w:rPr>
            </w:pPr>
            <w:r w:rsidRPr="007A7CEA">
              <w:rPr>
                <w:sz w:val="22"/>
                <w:szCs w:val="22"/>
              </w:rPr>
              <w:t xml:space="preserve">Data wykonania </w:t>
            </w:r>
            <w:r w:rsidR="00524CF5">
              <w:rPr>
                <w:sz w:val="22"/>
                <w:szCs w:val="22"/>
              </w:rPr>
              <w:t>przedmiotu zamówienia</w:t>
            </w:r>
          </w:p>
        </w:tc>
      </w:tr>
      <w:tr w:rsidR="007A7CEA" w:rsidRPr="007A7CEA" w14:paraId="1C376CB5" w14:textId="77777777" w:rsidTr="002A48B4">
        <w:trPr>
          <w:trHeight w:val="929"/>
        </w:trPr>
        <w:tc>
          <w:tcPr>
            <w:tcW w:w="710" w:type="dxa"/>
            <w:vMerge w:val="restart"/>
            <w:tcBorders>
              <w:top w:val="single" w:sz="6" w:space="0" w:color="auto"/>
              <w:left w:val="single" w:sz="6" w:space="0" w:color="auto"/>
              <w:right w:val="single" w:sz="6" w:space="0" w:color="auto"/>
            </w:tcBorders>
            <w:vAlign w:val="center"/>
          </w:tcPr>
          <w:p w14:paraId="7A625D3E" w14:textId="77777777" w:rsidR="007A7CEA" w:rsidRPr="007A7CEA" w:rsidRDefault="007A7CEA" w:rsidP="007A7CEA">
            <w:pPr>
              <w:jc w:val="center"/>
              <w:rPr>
                <w:sz w:val="24"/>
              </w:rPr>
            </w:pPr>
            <w:r w:rsidRPr="007A7CEA">
              <w:rPr>
                <w:sz w:val="24"/>
              </w:rPr>
              <w:t>1</w:t>
            </w:r>
          </w:p>
          <w:p w14:paraId="2AA01D9E" w14:textId="77777777" w:rsidR="007A7CEA" w:rsidRPr="007A7CEA" w:rsidRDefault="007A7CEA" w:rsidP="007A7CEA">
            <w:pPr>
              <w:rPr>
                <w:sz w:val="24"/>
              </w:rPr>
            </w:pPr>
          </w:p>
        </w:tc>
        <w:tc>
          <w:tcPr>
            <w:tcW w:w="3891" w:type="dxa"/>
            <w:vMerge w:val="restart"/>
            <w:tcBorders>
              <w:top w:val="single" w:sz="6" w:space="0" w:color="auto"/>
              <w:left w:val="single" w:sz="6" w:space="0" w:color="auto"/>
              <w:right w:val="single" w:sz="6" w:space="0" w:color="auto"/>
            </w:tcBorders>
            <w:vAlign w:val="center"/>
          </w:tcPr>
          <w:p w14:paraId="5B9D073F" w14:textId="72C2EDE3" w:rsidR="007A7CEA" w:rsidRPr="007A7CEA" w:rsidRDefault="002A48B4" w:rsidP="007A7CEA">
            <w:pPr>
              <w:rPr>
                <w:bCs/>
                <w:sz w:val="22"/>
                <w:szCs w:val="22"/>
              </w:rPr>
            </w:pPr>
            <w:r w:rsidRPr="002A48B4">
              <w:rPr>
                <w:sz w:val="22"/>
                <w:szCs w:val="22"/>
              </w:rPr>
              <w:t>Min</w:t>
            </w:r>
            <w:r w:rsidR="00524CF5">
              <w:rPr>
                <w:sz w:val="22"/>
                <w:szCs w:val="22"/>
              </w:rPr>
              <w:t>imum</w:t>
            </w:r>
            <w:r w:rsidRPr="002A48B4">
              <w:rPr>
                <w:sz w:val="22"/>
                <w:szCs w:val="22"/>
              </w:rPr>
              <w:t xml:space="preserve"> d</w:t>
            </w:r>
            <w:r w:rsidR="00524CF5">
              <w:rPr>
                <w:sz w:val="22"/>
                <w:szCs w:val="22"/>
              </w:rPr>
              <w:t>wa zamówienia</w:t>
            </w:r>
            <w:r w:rsidRPr="002A48B4">
              <w:rPr>
                <w:sz w:val="22"/>
                <w:szCs w:val="22"/>
              </w:rPr>
              <w:t xml:space="preserve"> polegające na dostosowaniu, modernizacji lub dostawie systemu HIS (część „biała”) w podmiocie leczniczym o wartości nie mniejszej niż  </w:t>
            </w:r>
            <w:r>
              <w:rPr>
                <w:sz w:val="22"/>
                <w:szCs w:val="22"/>
              </w:rPr>
              <w:t>350</w:t>
            </w:r>
            <w:r w:rsidRPr="002A48B4">
              <w:rPr>
                <w:sz w:val="22"/>
                <w:szCs w:val="22"/>
              </w:rPr>
              <w:t xml:space="preserve"> 000,00 złotych brutto każd</w:t>
            </w:r>
            <w:r w:rsidR="005349AF">
              <w:rPr>
                <w:sz w:val="22"/>
                <w:szCs w:val="22"/>
              </w:rPr>
              <w:t>e</w:t>
            </w:r>
            <w:r w:rsidR="007A7CEA" w:rsidRPr="007A7CEA">
              <w:rPr>
                <w:sz w:val="22"/>
                <w:szCs w:val="22"/>
              </w:rPr>
              <w:t>.</w:t>
            </w:r>
          </w:p>
        </w:tc>
        <w:tc>
          <w:tcPr>
            <w:tcW w:w="2332" w:type="dxa"/>
            <w:tcBorders>
              <w:top w:val="single" w:sz="6" w:space="0" w:color="auto"/>
              <w:left w:val="single" w:sz="6" w:space="0" w:color="auto"/>
              <w:bottom w:val="single" w:sz="6" w:space="0" w:color="auto"/>
              <w:right w:val="single" w:sz="6" w:space="0" w:color="auto"/>
            </w:tcBorders>
          </w:tcPr>
          <w:p w14:paraId="322BD55A"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nil"/>
            </w:tcBorders>
          </w:tcPr>
          <w:p w14:paraId="56A4B2E3"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076F9C77"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5FD22738" w14:textId="77777777" w:rsidR="007A7CEA" w:rsidRPr="007A7CEA" w:rsidRDefault="007A7CEA" w:rsidP="007A7CEA">
            <w:pPr>
              <w:rPr>
                <w:sz w:val="24"/>
              </w:rPr>
            </w:pPr>
          </w:p>
        </w:tc>
      </w:tr>
      <w:tr w:rsidR="007A7CEA" w:rsidRPr="007A7CEA" w14:paraId="2A520EA6" w14:textId="77777777" w:rsidTr="002A48B4">
        <w:trPr>
          <w:trHeight w:val="701"/>
        </w:trPr>
        <w:tc>
          <w:tcPr>
            <w:tcW w:w="710" w:type="dxa"/>
            <w:vMerge/>
            <w:tcBorders>
              <w:left w:val="single" w:sz="6" w:space="0" w:color="auto"/>
              <w:bottom w:val="single" w:sz="6" w:space="0" w:color="auto"/>
              <w:right w:val="single" w:sz="6" w:space="0" w:color="auto"/>
            </w:tcBorders>
            <w:vAlign w:val="center"/>
          </w:tcPr>
          <w:p w14:paraId="15521BAC"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09FC46A4" w14:textId="77777777" w:rsidR="007A7CEA" w:rsidRPr="007A7CEA" w:rsidRDefault="007A7CEA" w:rsidP="007A7CEA">
            <w:pPr>
              <w:jc w:val="both"/>
              <w:rPr>
                <w:sz w:val="24"/>
              </w:rPr>
            </w:pPr>
          </w:p>
        </w:tc>
        <w:tc>
          <w:tcPr>
            <w:tcW w:w="2332" w:type="dxa"/>
            <w:tcBorders>
              <w:top w:val="single" w:sz="6" w:space="0" w:color="auto"/>
              <w:left w:val="single" w:sz="6" w:space="0" w:color="auto"/>
              <w:bottom w:val="single" w:sz="6" w:space="0" w:color="auto"/>
              <w:right w:val="single" w:sz="6" w:space="0" w:color="auto"/>
            </w:tcBorders>
          </w:tcPr>
          <w:p w14:paraId="2E2EBB0D"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51CAA169"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659F221E"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24ECC519" w14:textId="77777777" w:rsidR="007A7CEA" w:rsidRPr="007A7CEA" w:rsidRDefault="007A7CEA" w:rsidP="007A7CEA">
            <w:pPr>
              <w:rPr>
                <w:sz w:val="24"/>
              </w:rPr>
            </w:pPr>
          </w:p>
        </w:tc>
      </w:tr>
    </w:tbl>
    <w:p w14:paraId="0C0DB055" w14:textId="56E54B85" w:rsidR="007A7CEA" w:rsidRPr="007A7CEA" w:rsidRDefault="007A7CEA" w:rsidP="008A4A6A">
      <w:pPr>
        <w:tabs>
          <w:tab w:val="left" w:pos="1985"/>
          <w:tab w:val="left" w:pos="4820"/>
          <w:tab w:val="left" w:pos="5387"/>
          <w:tab w:val="left" w:pos="8931"/>
        </w:tabs>
        <w:spacing w:before="100" w:beforeAutospacing="1"/>
      </w:pPr>
    </w:p>
    <w:sectPr w:rsidR="007A7CEA" w:rsidRPr="007A7CEA" w:rsidSect="00EB758D">
      <w:headerReference w:type="first" r:id="rId8"/>
      <w:footerReference w:type="first" r:id="rId9"/>
      <w:pgSz w:w="16838" w:h="11906" w:orient="landscape" w:code="9"/>
      <w:pgMar w:top="851" w:right="1956" w:bottom="851" w:left="1701" w:header="284" w:footer="14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2AD73" w14:textId="58D1E590" w:rsidR="005A3337" w:rsidRDefault="007A7CEA" w:rsidP="008A5D5F">
    <w:pPr>
      <w:pStyle w:val="Nagwek"/>
      <w:jc w:val="center"/>
      <w:rPr>
        <w:b/>
        <w:sz w:val="20"/>
      </w:rPr>
    </w:pPr>
    <w:r>
      <w:rPr>
        <w:noProof/>
      </w:rPr>
      <w:drawing>
        <wp:inline distT="0" distB="0" distL="0" distR="0" wp14:anchorId="05E6426B" wp14:editId="2B3CDC08">
          <wp:extent cx="8620125" cy="733425"/>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0125" cy="733425"/>
                  </a:xfrm>
                  <a:prstGeom prst="rect">
                    <a:avLst/>
                  </a:prstGeom>
                  <a:noFill/>
                  <a:ln>
                    <a:noFill/>
                  </a:ln>
                </pic:spPr>
              </pic:pic>
            </a:graphicData>
          </a:graphic>
        </wp:inline>
      </w:drawing>
    </w:r>
  </w:p>
  <w:p w14:paraId="2FC4BF1D" w14:textId="77777777" w:rsidR="005A3337" w:rsidRDefault="005A3337" w:rsidP="008A5D5F">
    <w:pPr>
      <w:pStyle w:val="Nagwek"/>
      <w:jc w:val="both"/>
      <w:rPr>
        <w:b/>
        <w:sz w:val="20"/>
      </w:rPr>
    </w:pPr>
  </w:p>
  <w:p w14:paraId="29E48711" w14:textId="2A00D1F9" w:rsidR="005A3337" w:rsidRDefault="007A7CEA" w:rsidP="008A5D5F">
    <w:pPr>
      <w:pStyle w:val="Nagwek"/>
      <w:jc w:val="both"/>
      <w:rPr>
        <w:b/>
        <w:sz w:val="20"/>
      </w:rPr>
    </w:pPr>
    <w:r>
      <w:rPr>
        <w:noProof/>
      </w:rPr>
      <w:drawing>
        <wp:anchor distT="0" distB="0" distL="114300" distR="114300" simplePos="0" relativeHeight="251657728" behindDoc="0" locked="0" layoutInCell="1" allowOverlap="1" wp14:anchorId="6D8EB5BF" wp14:editId="513644F8">
          <wp:simplePos x="0" y="0"/>
          <wp:positionH relativeFrom="column">
            <wp:posOffset>940435</wp:posOffset>
          </wp:positionH>
          <wp:positionV relativeFrom="paragraph">
            <wp:posOffset>10795</wp:posOffset>
          </wp:positionV>
          <wp:extent cx="615315" cy="615315"/>
          <wp:effectExtent l="0" t="0" r="0" b="0"/>
          <wp:wrapNone/>
          <wp:docPr id="30" name="Obraz 76" descr="C:\Users\Paweł\Documents\loga unia\Logo Krakow_C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6" descr="C:\Users\Paweł\Documents\loga unia\Logo Krakow_C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315" cy="6153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5" distB="4294967295" distL="114300" distR="114300" simplePos="0" relativeHeight="251658752" behindDoc="0" locked="0" layoutInCell="1" allowOverlap="1" wp14:anchorId="16DF470B" wp14:editId="11452220">
              <wp:simplePos x="0" y="0"/>
              <wp:positionH relativeFrom="margin">
                <wp:posOffset>22860</wp:posOffset>
              </wp:positionH>
              <wp:positionV relativeFrom="paragraph">
                <wp:posOffset>10794</wp:posOffset>
              </wp:positionV>
              <wp:extent cx="8526780" cy="0"/>
              <wp:effectExtent l="0" t="0" r="0" b="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52678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5B99A885" id="Łącznik prosty 17" o:spid="_x0000_s1026" style="position:absolute;z-index:25165875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1.8pt,.85pt" to="673.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" strokecolor="windowText" strokeweight="1pt">
              <v:stroke joinstyle="miter"/>
              <o:lock v:ext="edit" shapetype="f"/>
              <w10:wrap anchorx="margin"/>
            </v:line>
          </w:pict>
        </mc:Fallback>
      </mc:AlternateContent>
    </w:r>
  </w:p>
  <w:p w14:paraId="3F1E4E40" w14:textId="74FA99C7" w:rsidR="005A3337" w:rsidRPr="008A5D5F" w:rsidRDefault="007A7CEA" w:rsidP="008A5D5F">
    <w:pPr>
      <w:pStyle w:val="Nagwek"/>
    </w:pPr>
    <w:r>
      <w:rPr>
        <w:noProof/>
      </w:rPr>
      <w:drawing>
        <wp:anchor distT="0" distB="0" distL="114300" distR="114300" simplePos="0" relativeHeight="251656704" behindDoc="0" locked="0" layoutInCell="1" allowOverlap="1" wp14:anchorId="0EB51EC8" wp14:editId="5D5DDD2B">
          <wp:simplePos x="0" y="0"/>
          <wp:positionH relativeFrom="margin">
            <wp:posOffset>149225</wp:posOffset>
          </wp:positionH>
          <wp:positionV relativeFrom="paragraph">
            <wp:posOffset>10795</wp:posOffset>
          </wp:positionV>
          <wp:extent cx="629285" cy="334645"/>
          <wp:effectExtent l="0" t="0" r="0" b="0"/>
          <wp:wrapNone/>
          <wp:docPr id="31" name="Obraz 79" descr="\\NTNARUT\Informatycy\Logo\Logo-szpital bez adresu.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9" descr="\\NTNARUT\Informatycy\Logo\Logo-szpital bez adresu.bmp"/>
                  <pic:cNvPicPr>
                    <a:picLocks noChangeAspect="1" noChangeArrowheads="1"/>
                  </pic:cNvPicPr>
                </pic:nvPicPr>
                <pic:blipFill>
                  <a:blip r:embed="rId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9285" cy="3346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13"/>
  </w:num>
  <w:num w:numId="4">
    <w:abstractNumId w:val="12"/>
  </w:num>
  <w:num w:numId="5">
    <w:abstractNumId w:val="4"/>
  </w:num>
  <w:num w:numId="6">
    <w:abstractNumId w:val="9"/>
  </w:num>
  <w:num w:numId="7">
    <w:abstractNumId w:val="14"/>
  </w:num>
  <w:num w:numId="8">
    <w:abstractNumId w:val="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5"/>
  </w:num>
  <w:num w:numId="13">
    <w:abstractNumId w:val="7"/>
  </w:num>
  <w:num w:numId="14">
    <w:abstractNumId w:val="11"/>
  </w:num>
  <w:num w:numId="15">
    <w:abstractNumId w:val="3"/>
  </w:num>
  <w:num w:numId="16">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E4381"/>
    <w:rsid w:val="000F461A"/>
    <w:rsid w:val="001327E0"/>
    <w:rsid w:val="001621E4"/>
    <w:rsid w:val="00194C40"/>
    <w:rsid w:val="001E5DBC"/>
    <w:rsid w:val="001F3E73"/>
    <w:rsid w:val="00222E79"/>
    <w:rsid w:val="002477E3"/>
    <w:rsid w:val="00255863"/>
    <w:rsid w:val="00256EF5"/>
    <w:rsid w:val="002676ED"/>
    <w:rsid w:val="00276064"/>
    <w:rsid w:val="002A04BA"/>
    <w:rsid w:val="002A48B4"/>
    <w:rsid w:val="002B000A"/>
    <w:rsid w:val="002B1A3B"/>
    <w:rsid w:val="002C0161"/>
    <w:rsid w:val="002C6791"/>
    <w:rsid w:val="002F18BA"/>
    <w:rsid w:val="003331E1"/>
    <w:rsid w:val="00342C1D"/>
    <w:rsid w:val="003566A5"/>
    <w:rsid w:val="0037142E"/>
    <w:rsid w:val="003B4263"/>
    <w:rsid w:val="003C068D"/>
    <w:rsid w:val="003F61F1"/>
    <w:rsid w:val="004172D5"/>
    <w:rsid w:val="004942DE"/>
    <w:rsid w:val="004A7043"/>
    <w:rsid w:val="004C47B6"/>
    <w:rsid w:val="004E2D2D"/>
    <w:rsid w:val="004E4A2F"/>
    <w:rsid w:val="004E4EEB"/>
    <w:rsid w:val="00524560"/>
    <w:rsid w:val="00524CF5"/>
    <w:rsid w:val="005349AF"/>
    <w:rsid w:val="005468A5"/>
    <w:rsid w:val="00551EDF"/>
    <w:rsid w:val="005A3337"/>
    <w:rsid w:val="005B4424"/>
    <w:rsid w:val="005B4C28"/>
    <w:rsid w:val="005F62B3"/>
    <w:rsid w:val="00600044"/>
    <w:rsid w:val="00611372"/>
    <w:rsid w:val="006A6247"/>
    <w:rsid w:val="006B6AAB"/>
    <w:rsid w:val="00716401"/>
    <w:rsid w:val="0074602A"/>
    <w:rsid w:val="0075787D"/>
    <w:rsid w:val="00765D46"/>
    <w:rsid w:val="00771B9A"/>
    <w:rsid w:val="007A7CEA"/>
    <w:rsid w:val="007B18BE"/>
    <w:rsid w:val="007B7B05"/>
    <w:rsid w:val="007E67A1"/>
    <w:rsid w:val="00801CEB"/>
    <w:rsid w:val="00802EE7"/>
    <w:rsid w:val="008153C6"/>
    <w:rsid w:val="008213D2"/>
    <w:rsid w:val="008548F5"/>
    <w:rsid w:val="008812C9"/>
    <w:rsid w:val="008A254C"/>
    <w:rsid w:val="008A4A6A"/>
    <w:rsid w:val="008A5D5F"/>
    <w:rsid w:val="008A7D01"/>
    <w:rsid w:val="008B050E"/>
    <w:rsid w:val="008C15D3"/>
    <w:rsid w:val="008E0770"/>
    <w:rsid w:val="008E4D9A"/>
    <w:rsid w:val="0091153D"/>
    <w:rsid w:val="00915C3F"/>
    <w:rsid w:val="00916F1D"/>
    <w:rsid w:val="00917E72"/>
    <w:rsid w:val="00941B39"/>
    <w:rsid w:val="009443FC"/>
    <w:rsid w:val="00954613"/>
    <w:rsid w:val="0099116D"/>
    <w:rsid w:val="009932BB"/>
    <w:rsid w:val="009C03F9"/>
    <w:rsid w:val="009C4336"/>
    <w:rsid w:val="009C744E"/>
    <w:rsid w:val="009D03B7"/>
    <w:rsid w:val="009E5A82"/>
    <w:rsid w:val="00A43CFF"/>
    <w:rsid w:val="00A4479B"/>
    <w:rsid w:val="00A83A3D"/>
    <w:rsid w:val="00A83C70"/>
    <w:rsid w:val="00AA7C72"/>
    <w:rsid w:val="00AC143F"/>
    <w:rsid w:val="00AD39C3"/>
    <w:rsid w:val="00AD54E5"/>
    <w:rsid w:val="00B05B20"/>
    <w:rsid w:val="00B06A10"/>
    <w:rsid w:val="00B3013A"/>
    <w:rsid w:val="00B773BA"/>
    <w:rsid w:val="00B94F6E"/>
    <w:rsid w:val="00BA24D8"/>
    <w:rsid w:val="00BA3C32"/>
    <w:rsid w:val="00BA6BEF"/>
    <w:rsid w:val="00BC2944"/>
    <w:rsid w:val="00BC49D1"/>
    <w:rsid w:val="00BF1E2C"/>
    <w:rsid w:val="00C047D2"/>
    <w:rsid w:val="00C2782E"/>
    <w:rsid w:val="00C43048"/>
    <w:rsid w:val="00C44FEF"/>
    <w:rsid w:val="00C71C9E"/>
    <w:rsid w:val="00C76BD7"/>
    <w:rsid w:val="00C90121"/>
    <w:rsid w:val="00CD34F5"/>
    <w:rsid w:val="00CE6AFA"/>
    <w:rsid w:val="00CF2747"/>
    <w:rsid w:val="00D073CD"/>
    <w:rsid w:val="00D11647"/>
    <w:rsid w:val="00D30F08"/>
    <w:rsid w:val="00D3620A"/>
    <w:rsid w:val="00D529B9"/>
    <w:rsid w:val="00D5612A"/>
    <w:rsid w:val="00D716BD"/>
    <w:rsid w:val="00D75A20"/>
    <w:rsid w:val="00D826DD"/>
    <w:rsid w:val="00DA2D62"/>
    <w:rsid w:val="00DB3050"/>
    <w:rsid w:val="00DD0CF8"/>
    <w:rsid w:val="00DD3704"/>
    <w:rsid w:val="00DD4DB2"/>
    <w:rsid w:val="00E208F8"/>
    <w:rsid w:val="00E26663"/>
    <w:rsid w:val="00E42640"/>
    <w:rsid w:val="00E84A14"/>
    <w:rsid w:val="00EA74C2"/>
    <w:rsid w:val="00EB758D"/>
    <w:rsid w:val="00EC2679"/>
    <w:rsid w:val="00EE3A3F"/>
    <w:rsid w:val="00EE42DE"/>
    <w:rsid w:val="00EE5026"/>
    <w:rsid w:val="00EE6B1C"/>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C38AF-C452-4312-A61A-BA6D74352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1</TotalTime>
  <Pages>1</Pages>
  <Words>196</Words>
  <Characters>1176</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1370</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Barbara Bogusz</cp:lastModifiedBy>
  <cp:revision>3</cp:revision>
  <cp:lastPrinted>2023-01-26T13:04:00Z</cp:lastPrinted>
  <dcterms:created xsi:type="dcterms:W3CDTF">2023-01-26T13:04:00Z</dcterms:created>
  <dcterms:modified xsi:type="dcterms:W3CDTF">2023-01-30T11:05:00Z</dcterms:modified>
</cp:coreProperties>
</file>