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50226" w14:textId="77777777" w:rsidR="00EA004C" w:rsidRDefault="00EA004C" w:rsidP="00EA004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19C03BC1" w14:textId="77777777" w:rsidR="00EA004C" w:rsidRDefault="00EA004C" w:rsidP="00EA004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EC12DAE" w14:textId="77777777" w:rsidR="00EA004C" w:rsidRDefault="00EA004C" w:rsidP="00EA004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40272DB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CFD2521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6866092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C338500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F82212D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5E3F7C75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44968EC9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F09FA4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02942A0" w14:textId="77777777" w:rsidR="00EA004C" w:rsidRDefault="00EA004C" w:rsidP="00EA004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9EDCB1E" w14:textId="77777777" w:rsidR="00EA004C" w:rsidRDefault="00EA004C" w:rsidP="00EA004C">
      <w:pPr>
        <w:spacing w:line="360" w:lineRule="auto"/>
      </w:pPr>
      <w:r>
        <w:t>Do: Nazwa i siedziba Zamawiającego:</w:t>
      </w:r>
    </w:p>
    <w:p w14:paraId="12961352" w14:textId="77777777" w:rsidR="00EA004C" w:rsidRDefault="00EA004C" w:rsidP="00EA004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226FE6F7" w14:textId="77777777" w:rsidR="00EA004C" w:rsidRDefault="00EA004C" w:rsidP="00EA004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9FC51B8" w14:textId="77777777" w:rsidR="00EA004C" w:rsidRDefault="00EA004C" w:rsidP="00EA004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1FD7DE55" w14:textId="77777777" w:rsidR="00EA004C" w:rsidRDefault="00EA004C" w:rsidP="00EA004C">
      <w:pPr>
        <w:ind w:firstLine="3969"/>
        <w:rPr>
          <w:b/>
          <w:sz w:val="22"/>
          <w:szCs w:val="22"/>
        </w:rPr>
      </w:pPr>
    </w:p>
    <w:p w14:paraId="3779183B" w14:textId="77777777" w:rsidR="00EA004C" w:rsidRDefault="00EA004C" w:rsidP="00EA004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Wykonanie, dostawa i montaż profesjonalnej zabudowy zimnego korytarza w serwerowni Centrum Informatyki AGH przy ul. Kawiory 21 w Krakowie w bud. D-17 w pom. 1.12 - zwiększającej efektywność chłodzenia - KC-zp.272-728/22,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BA34F7F" w14:textId="77777777" w:rsidR="00EA004C" w:rsidRDefault="00EA004C" w:rsidP="00EA004C">
      <w:pPr>
        <w:tabs>
          <w:tab w:val="right" w:pos="9000"/>
        </w:tabs>
        <w:rPr>
          <w:sz w:val="22"/>
          <w:szCs w:val="22"/>
        </w:rPr>
      </w:pPr>
    </w:p>
    <w:p w14:paraId="032DA098" w14:textId="77777777" w:rsidR="00EA004C" w:rsidRDefault="00EA004C" w:rsidP="00EA0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8769873" w14:textId="77777777" w:rsidR="00EA004C" w:rsidRDefault="00EA004C" w:rsidP="00EA004C">
      <w:pPr>
        <w:jc w:val="both"/>
        <w:rPr>
          <w:b/>
          <w:sz w:val="22"/>
          <w:szCs w:val="22"/>
        </w:rPr>
      </w:pPr>
    </w:p>
    <w:p w14:paraId="48C33438" w14:textId="77777777" w:rsidR="00EA004C" w:rsidRDefault="00EA004C" w:rsidP="00EA0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03B71AE9" w14:textId="77777777" w:rsidR="00EA004C" w:rsidRDefault="00EA004C" w:rsidP="00EA004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…………… dni od daty zawarcia umowy </w:t>
      </w:r>
      <w:r>
        <w:rPr>
          <w:color w:val="FF0000"/>
          <w:sz w:val="22"/>
          <w:szCs w:val="22"/>
        </w:rPr>
        <w:t>(kryterium oceny ofert)</w:t>
      </w:r>
    </w:p>
    <w:p w14:paraId="22900748" w14:textId="77777777" w:rsidR="00EA004C" w:rsidRDefault="00EA004C" w:rsidP="00EA004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</w:t>
      </w:r>
    </w:p>
    <w:p w14:paraId="0A741633" w14:textId="77777777" w:rsidR="00EA004C" w:rsidRDefault="00EA004C" w:rsidP="00EA004C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284491E" w14:textId="77777777" w:rsidR="00EA004C" w:rsidRDefault="00EA004C" w:rsidP="00EA004C">
      <w:pPr>
        <w:ind w:right="-47"/>
        <w:jc w:val="both"/>
      </w:pPr>
    </w:p>
    <w:p w14:paraId="47F5CC47" w14:textId="77777777" w:rsidR="00EA004C" w:rsidRDefault="00EA004C" w:rsidP="00EA004C">
      <w:r>
        <w:rPr>
          <w:b/>
          <w:sz w:val="22"/>
          <w:szCs w:val="22"/>
          <w:u w:val="single"/>
        </w:rPr>
        <w:t>Jednocześnie oświadczamy, że:</w:t>
      </w:r>
    </w:p>
    <w:p w14:paraId="3BAAAB77" w14:textId="77777777" w:rsidR="00EA004C" w:rsidRDefault="00EA004C" w:rsidP="00EA004C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D80CEBF" w14:textId="77777777" w:rsidR="00EA004C" w:rsidRDefault="00EA004C" w:rsidP="00EA004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188390B" w14:textId="77777777" w:rsidR="00EA004C" w:rsidRDefault="00EA004C" w:rsidP="00EA004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2015C07" w14:textId="77777777" w:rsidR="00EA004C" w:rsidRDefault="00EA004C" w:rsidP="00EA004C">
      <w:pPr>
        <w:jc w:val="both"/>
      </w:pPr>
      <w:r>
        <w:rPr>
          <w:bCs/>
          <w:iCs/>
          <w:sz w:val="22"/>
          <w:szCs w:val="22"/>
        </w:rPr>
        <w:t>4.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593423ED" w14:textId="77777777" w:rsidR="00EA004C" w:rsidRDefault="00EA004C" w:rsidP="00EA004C">
      <w:pPr>
        <w:pStyle w:val="Tekstprzypisudolnego"/>
        <w:jc w:val="both"/>
      </w:pPr>
      <w:r>
        <w:rPr>
          <w:sz w:val="18"/>
          <w:szCs w:val="18"/>
        </w:rPr>
        <w:lastRenderedPageBreak/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531B75" w14:textId="77777777" w:rsidR="00EA004C" w:rsidRDefault="00EA004C" w:rsidP="00EA004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51219B" w14:textId="77777777" w:rsidR="00EA004C" w:rsidRDefault="00EA004C" w:rsidP="00EA004C">
      <w:pPr>
        <w:pStyle w:val="NormalnyWeb"/>
        <w:ind w:left="142" w:hanging="142"/>
        <w:jc w:val="both"/>
      </w:pPr>
    </w:p>
    <w:p w14:paraId="768329CC" w14:textId="77777777" w:rsidR="00EA004C" w:rsidRDefault="00EA004C" w:rsidP="00EA004C">
      <w:p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5. 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0E765EE" w14:textId="77777777" w:rsidR="00EA004C" w:rsidRDefault="00EA004C" w:rsidP="00EA004C">
      <w:p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6. 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A004C" w14:paraId="21985F25" w14:textId="77777777" w:rsidTr="00EA004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3E27D0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8A33ED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7F6CB03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7099B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A004C" w14:paraId="33998E1D" w14:textId="77777777" w:rsidTr="00EA004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86CE21" w14:textId="77777777" w:rsidR="00EA004C" w:rsidRDefault="00EA004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9EB0F6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7B9A3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4EDB798" w14:textId="77777777" w:rsidR="00EA004C" w:rsidRDefault="00EA004C" w:rsidP="00EA004C">
      <w:p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7. 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A004C" w14:paraId="6157126B" w14:textId="77777777" w:rsidTr="00EA004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A8F984" w14:textId="77777777" w:rsidR="00EA004C" w:rsidRDefault="00EA004C">
            <w:pPr>
              <w:autoSpaceDE w:val="0"/>
              <w:jc w:val="center"/>
            </w:pPr>
            <w:bookmarkStart w:id="0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37918BE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6F80F" w14:textId="77777777" w:rsidR="00EA004C" w:rsidRDefault="00EA004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A004C" w14:paraId="40BDB616" w14:textId="77777777" w:rsidTr="00EA004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6A6AD6" w14:textId="77777777" w:rsidR="00EA004C" w:rsidRDefault="00EA004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917705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FEE82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A004C" w14:paraId="1AAF5F43" w14:textId="77777777" w:rsidTr="00EA004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FF410F" w14:textId="77777777" w:rsidR="00EA004C" w:rsidRDefault="00EA004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6FB8D7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228" w14:textId="77777777" w:rsidR="00EA004C" w:rsidRDefault="00EA004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0"/>
    </w:tbl>
    <w:p w14:paraId="54E64203" w14:textId="77777777" w:rsidR="00EA004C" w:rsidRDefault="00EA004C" w:rsidP="00EA004C">
      <w:pPr>
        <w:ind w:left="720"/>
        <w:jc w:val="both"/>
      </w:pPr>
    </w:p>
    <w:p w14:paraId="207F6188" w14:textId="77777777" w:rsidR="00EA004C" w:rsidRDefault="00EA004C" w:rsidP="00EA004C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1CD5C39" w14:textId="77777777" w:rsidR="00EA004C" w:rsidRDefault="00EA004C" w:rsidP="00EA004C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E57CAED" w14:textId="77777777" w:rsidR="00EA004C" w:rsidRDefault="00EA004C" w:rsidP="00EA004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910C63C" w14:textId="77777777" w:rsidR="00EA004C" w:rsidRDefault="00EA004C" w:rsidP="00EA004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391A0FF" w14:textId="77777777" w:rsidR="00EA004C" w:rsidRDefault="00EA004C" w:rsidP="00EA0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DA2F20" w14:textId="77777777" w:rsidR="00EA004C" w:rsidRDefault="00EA004C" w:rsidP="00EA004C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4ECC51" w14:textId="77777777" w:rsidR="00EA004C" w:rsidRDefault="00EA004C" w:rsidP="00EA004C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7013CA1" w14:textId="77777777" w:rsidR="00EA004C" w:rsidRDefault="00EA004C" w:rsidP="00EA004C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057FDA69" w14:textId="77777777" w:rsidR="00EA004C" w:rsidRDefault="00EA004C" w:rsidP="00EA004C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EAB39B" w14:textId="77777777" w:rsidR="00EA004C" w:rsidRDefault="00EA004C" w:rsidP="00EA004C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F90366" w14:textId="77777777" w:rsidR="00EA004C" w:rsidRDefault="00EA004C" w:rsidP="00EA004C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E041B7A" w14:textId="77777777" w:rsidR="00EA004C" w:rsidRDefault="00EA004C" w:rsidP="00EA004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E9ECC5E" w14:textId="77777777" w:rsidR="00EA004C" w:rsidRDefault="00EA004C" w:rsidP="00EA004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D132311" w14:textId="77777777" w:rsidR="00EA004C" w:rsidRDefault="00EA004C" w:rsidP="00EA004C">
      <w:pPr>
        <w:rPr>
          <w:lang w:eastAsia="zh-CN"/>
        </w:rPr>
      </w:pPr>
    </w:p>
    <w:p w14:paraId="223512C0" w14:textId="77777777" w:rsidR="00EA004C" w:rsidRDefault="00EA004C" w:rsidP="00EA004C"/>
    <w:p w14:paraId="691D25D7" w14:textId="77777777" w:rsidR="00EA004C" w:rsidRDefault="00EA004C" w:rsidP="00EA004C">
      <w:pPr>
        <w:jc w:val="right"/>
        <w:rPr>
          <w:sz w:val="20"/>
          <w:szCs w:val="20"/>
        </w:rPr>
      </w:pPr>
    </w:p>
    <w:p w14:paraId="6FEB2C30" w14:textId="77777777" w:rsidR="00FE545C" w:rsidRPr="00EA004C" w:rsidRDefault="00FE545C" w:rsidP="00EA004C"/>
    <w:sectPr w:rsidR="00FE545C" w:rsidRPr="00EA00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66953" w14:textId="77777777" w:rsidR="00DA0049" w:rsidRDefault="00DA0049">
      <w:r>
        <w:separator/>
      </w:r>
    </w:p>
  </w:endnote>
  <w:endnote w:type="continuationSeparator" w:id="0">
    <w:p w14:paraId="498799B3" w14:textId="77777777" w:rsidR="00DA0049" w:rsidRDefault="00DA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AD85" w14:textId="77777777" w:rsidR="00EA020F" w:rsidRDefault="00EA0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B218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8030" w14:textId="77777777" w:rsidR="00EA020F" w:rsidRDefault="00EA0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D3A93" w14:textId="77777777" w:rsidR="00DA0049" w:rsidRDefault="00DA0049">
      <w:r>
        <w:separator/>
      </w:r>
    </w:p>
  </w:footnote>
  <w:footnote w:type="continuationSeparator" w:id="0">
    <w:p w14:paraId="69F0A365" w14:textId="77777777" w:rsidR="00DA0049" w:rsidRDefault="00DA0049">
      <w:r>
        <w:continuationSeparator/>
      </w:r>
    </w:p>
  </w:footnote>
  <w:footnote w:id="1">
    <w:p w14:paraId="1E419DFF" w14:textId="77777777" w:rsidR="00EA004C" w:rsidRDefault="00EA004C" w:rsidP="00EA004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65700E6" w14:textId="77777777" w:rsidR="00EA004C" w:rsidRDefault="00EA004C" w:rsidP="00EA004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111A3" w14:textId="77777777" w:rsidR="00EA020F" w:rsidRDefault="00EA0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E77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1CEB" w14:textId="77777777" w:rsidR="00EA020F" w:rsidRDefault="00EA02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5E255E"/>
    <w:multiLevelType w:val="hybridMultilevel"/>
    <w:tmpl w:val="326CCF90"/>
    <w:lvl w:ilvl="0" w:tplc="B232B1DE">
      <w:start w:val="8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7866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29889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746326">
    <w:abstractNumId w:val="3"/>
  </w:num>
  <w:num w:numId="4" w16cid:durableId="1965769530">
    <w:abstractNumId w:val="6"/>
  </w:num>
  <w:num w:numId="5" w16cid:durableId="21194512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052465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5719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30544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04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6FA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0049"/>
    <w:rsid w:val="00DC1500"/>
    <w:rsid w:val="00E44371"/>
    <w:rsid w:val="00E949B0"/>
    <w:rsid w:val="00EA004C"/>
    <w:rsid w:val="00EA020F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CF096"/>
  <w15:chartTrackingRefBased/>
  <w15:docId w15:val="{D600FE85-3676-4E86-800B-5EA57AF6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FA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A6FA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2022-12-30T08:18:00Z</cp:lastPrinted>
  <dcterms:created xsi:type="dcterms:W3CDTF">2022-12-30T08:18:00Z</dcterms:created>
  <dcterms:modified xsi:type="dcterms:W3CDTF">2022-12-30T08:18:00Z</dcterms:modified>
</cp:coreProperties>
</file>