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503B6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503B6C">
        <w:rPr>
          <w:rFonts w:ascii="Verdana" w:hAnsi="Verdana"/>
          <w:sz w:val="18"/>
          <w:szCs w:val="18"/>
        </w:rPr>
        <w:t xml:space="preserve">Załącznik nr </w:t>
      </w:r>
      <w:r w:rsidR="00774229" w:rsidRPr="00503B6C">
        <w:rPr>
          <w:rFonts w:ascii="Verdana" w:hAnsi="Verdana"/>
          <w:sz w:val="18"/>
          <w:szCs w:val="18"/>
        </w:rPr>
        <w:t>4</w:t>
      </w:r>
    </w:p>
    <w:p w:rsidR="00001768" w:rsidRPr="00503B6C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503B6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503B6C">
        <w:rPr>
          <w:rFonts w:ascii="Verdana" w:hAnsi="Verdana"/>
          <w:b/>
          <w:sz w:val="18"/>
          <w:szCs w:val="18"/>
        </w:rPr>
        <w:t>WZÓR UMOWY</w:t>
      </w: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503B6C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503B6C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503B6C">
        <w:rPr>
          <w:rFonts w:ascii="Verdana" w:hAnsi="Verdana"/>
          <w:i/>
          <w:sz w:val="16"/>
          <w:szCs w:val="18"/>
        </w:rPr>
        <w:t>niezmieniającym</w:t>
      </w:r>
      <w:r w:rsidRPr="00503B6C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503B6C">
        <w:rPr>
          <w:rFonts w:ascii="Verdana" w:hAnsi="Verdana"/>
          <w:i/>
          <w:sz w:val="16"/>
          <w:szCs w:val="18"/>
        </w:rPr>
        <w:t>SWZ</w:t>
      </w:r>
      <w:r w:rsidRPr="00503B6C">
        <w:rPr>
          <w:rFonts w:ascii="Verdana" w:hAnsi="Verdana"/>
          <w:i/>
          <w:sz w:val="16"/>
          <w:szCs w:val="18"/>
        </w:rPr>
        <w:t>.</w:t>
      </w:r>
    </w:p>
    <w:p w:rsidR="00001768" w:rsidRPr="00503B6C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Pr="00503B6C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</w:t>
      </w:r>
      <w:r w:rsidR="0097361C" w:rsidRPr="00503B6C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Pr="00503B6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503B6C">
        <w:rPr>
          <w:rFonts w:ascii="Verdana" w:hAnsi="Verdana" w:cs="Verdana"/>
          <w:sz w:val="18"/>
          <w:szCs w:val="18"/>
        </w:rPr>
        <w:t xml:space="preserve"> w Krakowie</w:t>
      </w:r>
      <w:r w:rsidRPr="00503B6C">
        <w:rPr>
          <w:rFonts w:ascii="Verdana" w:hAnsi="Verdana" w:cs="Verdana"/>
          <w:sz w:val="18"/>
          <w:szCs w:val="18"/>
        </w:rPr>
        <w:t>, al. Mickiewicza 30</w:t>
      </w:r>
      <w:r w:rsidR="00AA3878" w:rsidRPr="00503B6C">
        <w:rPr>
          <w:rFonts w:ascii="Verdana" w:hAnsi="Verdana" w:cs="Verdana"/>
          <w:sz w:val="18"/>
          <w:szCs w:val="18"/>
        </w:rPr>
        <w:t>, 30</w:t>
      </w:r>
      <w:r w:rsidR="00AA3878" w:rsidRPr="00503B6C">
        <w:rPr>
          <w:rFonts w:ascii="Verdana" w:hAnsi="Verdana" w:cs="Verdana"/>
          <w:sz w:val="18"/>
          <w:szCs w:val="18"/>
        </w:rPr>
        <w:noBreakHyphen/>
        <w:t xml:space="preserve">059 </w:t>
      </w:r>
      <w:r w:rsidRPr="00503B6C">
        <w:rPr>
          <w:rFonts w:ascii="Verdana" w:hAnsi="Verdana" w:cs="Verdana"/>
          <w:sz w:val="18"/>
          <w:szCs w:val="18"/>
        </w:rPr>
        <w:t>Krak</w:t>
      </w:r>
      <w:r w:rsidR="00AA3878" w:rsidRPr="00503B6C">
        <w:rPr>
          <w:rFonts w:ascii="Verdana" w:hAnsi="Verdana" w:cs="Verdana"/>
          <w:sz w:val="18"/>
          <w:szCs w:val="18"/>
        </w:rPr>
        <w:t>ów</w:t>
      </w:r>
      <w:r w:rsidR="00001768" w:rsidRPr="00503B6C">
        <w:rPr>
          <w:rFonts w:ascii="Verdana" w:hAnsi="Verdana" w:cs="Verdana"/>
          <w:sz w:val="18"/>
          <w:szCs w:val="18"/>
        </w:rPr>
        <w:t>, reprezentowaną przez:</w:t>
      </w:r>
    </w:p>
    <w:p w:rsidR="00001768" w:rsidRPr="00503B6C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…………………………</w:t>
      </w:r>
      <w:r w:rsidR="00001768" w:rsidRPr="00503B6C">
        <w:rPr>
          <w:rFonts w:ascii="Verdana" w:hAnsi="Verdana" w:cs="Verdana"/>
          <w:sz w:val="18"/>
          <w:szCs w:val="18"/>
        </w:rPr>
        <w:t>……</w:t>
      </w:r>
      <w:r w:rsidR="001E1D06" w:rsidRPr="00503B6C">
        <w:rPr>
          <w:rFonts w:ascii="Verdana" w:hAnsi="Verdana" w:cs="Verdana"/>
          <w:sz w:val="18"/>
          <w:szCs w:val="18"/>
        </w:rPr>
        <w:t xml:space="preserve">… </w:t>
      </w:r>
      <w:r w:rsidR="001E1D06" w:rsidRPr="00503B6C">
        <w:rPr>
          <w:rFonts w:ascii="Verdana" w:hAnsi="Verdana" w:cs="Verdana"/>
          <w:sz w:val="18"/>
          <w:szCs w:val="18"/>
        </w:rPr>
        <w:tab/>
      </w:r>
      <w:r w:rsidR="00001768" w:rsidRPr="00503B6C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503B6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503B6C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503B6C">
        <w:rPr>
          <w:rFonts w:ascii="Verdana" w:hAnsi="Verdana"/>
          <w:sz w:val="18"/>
          <w:szCs w:val="18"/>
        </w:rPr>
        <w:t xml:space="preserve">, </w:t>
      </w:r>
    </w:p>
    <w:p w:rsidR="0097361C" w:rsidRPr="00503B6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reprezentowan</w:t>
      </w:r>
      <w:r w:rsidR="00897E80" w:rsidRPr="00503B6C">
        <w:rPr>
          <w:rFonts w:ascii="Verdana" w:hAnsi="Verdana" w:cs="Verdana"/>
          <w:sz w:val="18"/>
          <w:szCs w:val="18"/>
        </w:rPr>
        <w:t>ym</w:t>
      </w:r>
      <w:r w:rsidRPr="00503B6C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503B6C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503B6C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503B6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zwanym dalej Wykonawcą,</w:t>
      </w:r>
    </w:p>
    <w:p w:rsidR="005C23CA" w:rsidRPr="00503B6C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na podstawie dokonanego przez Zamawiającego wyboru oferty Wykonawcy w trybie podstawowym (w postępowaniu nr KC-zp.272-………/……… ), o którym mowa w art. 275 ustawy Prawo zamówień publicznych, została zawarta umowa o następującej treści:</w:t>
      </w:r>
    </w:p>
    <w:p w:rsidR="0097361C" w:rsidRPr="00503B6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503B6C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§1</w:t>
      </w: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Przedmiotem umowy jest</w:t>
      </w:r>
      <w:r w:rsidR="0049055B" w:rsidRPr="00503B6C">
        <w:rPr>
          <w:rFonts w:ascii="Verdana" w:hAnsi="Verdana" w:cs="Verdana"/>
          <w:sz w:val="18"/>
          <w:szCs w:val="18"/>
        </w:rPr>
        <w:t xml:space="preserve">: </w:t>
      </w:r>
      <w:r w:rsidR="0049055B" w:rsidRPr="00503B6C">
        <w:rPr>
          <w:rFonts w:ascii="Verdana" w:hAnsi="Verdana"/>
          <w:b/>
          <w:sz w:val="18"/>
          <w:szCs w:val="18"/>
        </w:rPr>
        <w:t>Modernizacja Systemu Alarmu Pożarowego w budynku Centrum Energetyki AGH w Krakowie</w:t>
      </w:r>
      <w:r w:rsidR="0049055B" w:rsidRPr="00503B6C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503B6C">
        <w:rPr>
          <w:rFonts w:ascii="Verdana" w:hAnsi="Verdana" w:cs="Verdana"/>
          <w:bCs/>
          <w:sz w:val="18"/>
          <w:szCs w:val="18"/>
        </w:rPr>
        <w:t>(zwanej dalej Umową)</w:t>
      </w:r>
      <w:r w:rsidR="0049055B" w:rsidRPr="00503B6C">
        <w:rPr>
          <w:rFonts w:ascii="Verdana" w:hAnsi="Verdana" w:cs="Verdana"/>
          <w:bCs/>
          <w:sz w:val="18"/>
          <w:szCs w:val="18"/>
        </w:rPr>
        <w:t>.</w:t>
      </w:r>
      <w:r w:rsidRPr="00503B6C">
        <w:rPr>
          <w:rFonts w:ascii="Verdana" w:hAnsi="Verdana" w:cs="Verdana"/>
          <w:bCs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 xml:space="preserve">                                   </w:t>
      </w:r>
    </w:p>
    <w:p w:rsidR="0097361C" w:rsidRPr="00503B6C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503B6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§2</w:t>
      </w:r>
    </w:p>
    <w:p w:rsidR="0049684D" w:rsidRPr="00503B6C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503B6C">
        <w:rPr>
          <w:rFonts w:ascii="Verdana" w:hAnsi="Verdana" w:cs="Verdana"/>
          <w:sz w:val="18"/>
          <w:szCs w:val="18"/>
        </w:rPr>
        <w:t>,</w:t>
      </w:r>
      <w:r w:rsidRPr="00503B6C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503B6C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503B6C">
        <w:tab/>
      </w:r>
    </w:p>
    <w:p w:rsidR="00DA74D3" w:rsidRPr="00503B6C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§3</w:t>
      </w:r>
    </w:p>
    <w:p w:rsidR="0097361C" w:rsidRPr="00503B6C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mowy ustala się na dzień: ………………</w:t>
      </w:r>
      <w:r w:rsidRPr="00503B6C">
        <w:rPr>
          <w:rFonts w:ascii="Verdana" w:hAnsi="Verdana"/>
          <w:sz w:val="18"/>
          <w:szCs w:val="18"/>
        </w:rPr>
        <w:t xml:space="preserve"> </w:t>
      </w:r>
    </w:p>
    <w:p w:rsidR="0097361C" w:rsidRPr="00503B6C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Termin wykonania</w:t>
      </w:r>
      <w:r w:rsidRPr="00503B6C">
        <w:rPr>
          <w:rFonts w:ascii="Verdana" w:hAnsi="Verdana"/>
          <w:sz w:val="18"/>
          <w:szCs w:val="18"/>
        </w:rPr>
        <w:t xml:space="preserve"> całości</w:t>
      </w:r>
      <w:r w:rsidRPr="00503B6C">
        <w:rPr>
          <w:rFonts w:ascii="Verdana" w:hAnsi="Verdana" w:cs="Verdana"/>
          <w:sz w:val="18"/>
          <w:szCs w:val="18"/>
        </w:rPr>
        <w:t xml:space="preserve"> przedmiotu </w:t>
      </w:r>
      <w:r w:rsidR="008F0F2A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503B6C">
        <w:rPr>
          <w:rFonts w:ascii="Verdana" w:hAnsi="Verdana" w:cs="Verdana"/>
          <w:sz w:val="18"/>
          <w:szCs w:val="18"/>
        </w:rPr>
        <w:t>dni ……………od daty zawarcia umowy</w:t>
      </w:r>
    </w:p>
    <w:p w:rsidR="0097361C" w:rsidRPr="00503B6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503B6C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503B6C">
        <w:rPr>
          <w:rFonts w:ascii="Verdana" w:hAnsi="Verdana"/>
          <w:b/>
          <w:sz w:val="18"/>
          <w:szCs w:val="18"/>
        </w:rPr>
        <w:t>(zwany dalej Harmonogramem)</w:t>
      </w:r>
      <w:r w:rsidRPr="00503B6C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Pr="00503B6C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§4</w:t>
      </w: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503B6C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503B6C">
        <w:rPr>
          <w:rFonts w:ascii="Verdana" w:hAnsi="Verdana" w:cs="Verdana"/>
          <w:sz w:val="18"/>
          <w:szCs w:val="18"/>
        </w:rPr>
        <w:t>.</w:t>
      </w:r>
      <w:r w:rsidRPr="00503B6C">
        <w:rPr>
          <w:rFonts w:ascii="Verdana" w:hAnsi="Verdana" w:cs="Verdana"/>
          <w:sz w:val="18"/>
          <w:szCs w:val="18"/>
        </w:rPr>
        <w:t xml:space="preserve"> </w:t>
      </w:r>
    </w:p>
    <w:p w:rsidR="0097361C" w:rsidRPr="00503B6C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503B6C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503B6C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503B6C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:rsidR="00FD3025" w:rsidRPr="00503B6C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503B6C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503B6C">
        <w:rPr>
          <w:rFonts w:ascii="Verdana" w:hAnsi="Verdana" w:cs="Verdana"/>
          <w:sz w:val="18"/>
          <w:szCs w:val="18"/>
        </w:rPr>
        <w:t>dokumentów niezbędnych</w:t>
      </w:r>
      <w:r w:rsidR="00307718" w:rsidRPr="00503B6C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503B6C">
        <w:rPr>
          <w:rFonts w:ascii="Verdana" w:hAnsi="Verdana" w:cs="Verdana"/>
          <w:sz w:val="18"/>
          <w:szCs w:val="18"/>
        </w:rPr>
        <w:t>U</w:t>
      </w:r>
      <w:r w:rsidR="00307718" w:rsidRPr="00503B6C">
        <w:rPr>
          <w:rFonts w:ascii="Verdana" w:hAnsi="Verdana" w:cs="Verdana"/>
          <w:sz w:val="18"/>
          <w:szCs w:val="18"/>
        </w:rPr>
        <w:t>mowy</w:t>
      </w:r>
      <w:r w:rsidR="00422BC1" w:rsidRPr="00503B6C">
        <w:rPr>
          <w:rFonts w:ascii="Verdana" w:hAnsi="Verdana" w:cs="Verdana"/>
          <w:sz w:val="18"/>
          <w:szCs w:val="18"/>
        </w:rPr>
        <w:t>.</w:t>
      </w:r>
    </w:p>
    <w:p w:rsidR="00FD3025" w:rsidRPr="00503B6C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Do obowiązków Wykonawcy należy:</w:t>
      </w:r>
    </w:p>
    <w:p w:rsidR="0097361C" w:rsidRPr="00503B6C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mowy:</w:t>
      </w:r>
    </w:p>
    <w:p w:rsidR="004720E2" w:rsidRPr="00503B6C" w:rsidRDefault="003A6B0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oświadczenia kierownika budowy</w:t>
      </w:r>
      <w:r w:rsidR="004720E2" w:rsidRPr="00503B6C">
        <w:rPr>
          <w:rFonts w:ascii="Verdana" w:hAnsi="Verdana" w:cs="Verdana"/>
          <w:sz w:val="18"/>
          <w:szCs w:val="18"/>
        </w:rPr>
        <w:t xml:space="preserve"> o podjęciu obowiązków,</w:t>
      </w:r>
      <w:r w:rsidR="004720E2" w:rsidRPr="00503B6C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4720E2" w:rsidRPr="00503B6C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503B6C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Pr="00503B6C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503B6C">
          <w:rPr>
            <w:rStyle w:val="Hipercze"/>
            <w:rFonts w:ascii="Verdana" w:hAnsi="Verdana" w:cs="Verdana"/>
            <w:color w:val="auto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503B6C">
        <w:rPr>
          <w:rFonts w:ascii="Verdana" w:hAnsi="Verdana" w:cs="Verdana"/>
          <w:sz w:val="18"/>
          <w:szCs w:val="18"/>
        </w:rPr>
        <w:t xml:space="preserve"> ;</w:t>
      </w:r>
    </w:p>
    <w:p w:rsidR="00E271A3" w:rsidRPr="00503B6C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uzgodnionego z Zamawiającym </w:t>
      </w:r>
      <w:r w:rsidRPr="00503B6C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503B6C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pozostałych dokumen</w:t>
      </w:r>
      <w:r w:rsidR="0049684D" w:rsidRPr="00503B6C">
        <w:rPr>
          <w:rFonts w:ascii="Verdana" w:hAnsi="Verdana" w:cs="Verdana"/>
          <w:sz w:val="18"/>
          <w:szCs w:val="18"/>
        </w:rPr>
        <w:t>tów formalno-prawnych ujętych w </w:t>
      </w:r>
      <w:r w:rsidRPr="00503B6C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503B6C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Uzyskanie wszystkich</w:t>
      </w:r>
      <w:r w:rsidR="00422BC1" w:rsidRPr="00503B6C">
        <w:rPr>
          <w:rFonts w:ascii="Verdana" w:hAnsi="Verdana"/>
          <w:sz w:val="18"/>
          <w:szCs w:val="18"/>
        </w:rPr>
        <w:t xml:space="preserve"> decyzji,</w:t>
      </w:r>
      <w:r w:rsidR="0097361C" w:rsidRPr="00503B6C">
        <w:rPr>
          <w:rFonts w:ascii="Verdana" w:hAnsi="Verdana"/>
          <w:sz w:val="18"/>
          <w:szCs w:val="18"/>
        </w:rPr>
        <w:t xml:space="preserve"> uzgodnień, pozwoleń </w:t>
      </w:r>
      <w:r w:rsidR="00422BC1" w:rsidRPr="00503B6C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503B6C">
        <w:rPr>
          <w:rFonts w:ascii="Verdana" w:hAnsi="Verdana"/>
          <w:sz w:val="18"/>
          <w:szCs w:val="18"/>
        </w:rPr>
        <w:t>U</w:t>
      </w:r>
      <w:r w:rsidR="00422BC1" w:rsidRPr="00503B6C">
        <w:rPr>
          <w:rFonts w:ascii="Verdana" w:hAnsi="Verdana"/>
          <w:sz w:val="18"/>
          <w:szCs w:val="18"/>
        </w:rPr>
        <w:t>mowy</w:t>
      </w:r>
      <w:r w:rsidR="0097361C" w:rsidRPr="00503B6C">
        <w:rPr>
          <w:rFonts w:ascii="Verdana" w:hAnsi="Verdana" w:cs="Verdana"/>
          <w:sz w:val="18"/>
          <w:szCs w:val="18"/>
        </w:rPr>
        <w:t>.</w:t>
      </w:r>
    </w:p>
    <w:p w:rsidR="000A3637" w:rsidRPr="00503B6C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503B6C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503B6C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503B6C">
        <w:rPr>
          <w:rFonts w:ascii="Verdana" w:hAnsi="Verdana"/>
          <w:i/>
          <w:sz w:val="18"/>
          <w:szCs w:val="18"/>
        </w:rPr>
        <w:t xml:space="preserve"> została </w:t>
      </w:r>
      <w:r w:rsidR="0097361C" w:rsidRPr="00503B6C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503B6C">
        <w:rPr>
          <w:rFonts w:ascii="Verdana" w:hAnsi="Verdana" w:cs="Verdana"/>
          <w:iCs/>
          <w:sz w:val="18"/>
          <w:szCs w:val="18"/>
        </w:rPr>
        <w:t>.</w:t>
      </w:r>
    </w:p>
    <w:p w:rsidR="004720E2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503B6C">
        <w:rPr>
          <w:rFonts w:ascii="Verdana" w:hAnsi="Verdana" w:cs="Verdana"/>
          <w:sz w:val="18"/>
          <w:szCs w:val="18"/>
        </w:rPr>
        <w:t xml:space="preserve"> budowlanych</w:t>
      </w:r>
      <w:r w:rsidRPr="00503B6C">
        <w:rPr>
          <w:rFonts w:ascii="Verdana" w:hAnsi="Verdana" w:cs="Verdana"/>
          <w:sz w:val="18"/>
          <w:szCs w:val="18"/>
        </w:rPr>
        <w:t>, obowiązującymi prz</w:t>
      </w:r>
      <w:r w:rsidR="00D2087F" w:rsidRPr="00503B6C">
        <w:rPr>
          <w:rFonts w:ascii="Verdana" w:hAnsi="Verdana" w:cs="Verdana"/>
          <w:sz w:val="18"/>
          <w:szCs w:val="18"/>
        </w:rPr>
        <w:t>episami, normami, wskazówkami i </w:t>
      </w:r>
      <w:r w:rsidRPr="00503B6C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503B6C">
        <w:rPr>
          <w:rFonts w:ascii="Verdana" w:hAnsi="Verdana" w:cs="Verdana"/>
          <w:sz w:val="18"/>
          <w:szCs w:val="18"/>
        </w:rPr>
        <w:t>B</w:t>
      </w:r>
      <w:r w:rsidRPr="00503B6C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503B6C">
        <w:rPr>
          <w:rFonts w:ascii="Verdana" w:hAnsi="Verdana"/>
          <w:sz w:val="18"/>
          <w:szCs w:val="18"/>
        </w:rPr>
        <w:t>kumentacją robót realizowanych.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Zgłoszeni</w:t>
      </w:r>
      <w:r w:rsidRPr="00503B6C">
        <w:rPr>
          <w:rFonts w:ascii="Verdana" w:hAnsi="Verdana"/>
          <w:sz w:val="18"/>
          <w:szCs w:val="18"/>
        </w:rPr>
        <w:t>e</w:t>
      </w:r>
      <w:r w:rsidRPr="00503B6C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503B6C">
        <w:rPr>
          <w:rFonts w:ascii="Verdana" w:hAnsi="Verdana" w:cs="Verdana"/>
          <w:sz w:val="18"/>
          <w:szCs w:val="18"/>
        </w:rPr>
        <w:t> </w:t>
      </w:r>
      <w:r w:rsidRPr="00503B6C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503B6C">
        <w:rPr>
          <w:rFonts w:ascii="Verdana" w:hAnsi="Verdana"/>
          <w:sz w:val="18"/>
          <w:szCs w:val="18"/>
        </w:rPr>
        <w:t>03r. w sprawie bezpieczeństwa i </w:t>
      </w:r>
      <w:r w:rsidRPr="00503B6C">
        <w:rPr>
          <w:rFonts w:ascii="Verdana" w:hAnsi="Verdana"/>
          <w:sz w:val="18"/>
          <w:szCs w:val="18"/>
        </w:rPr>
        <w:t>higieny pracy podczas wykonywania robót budowlanych, ppoż. i</w:t>
      </w:r>
      <w:r w:rsidRPr="00503B6C">
        <w:rPr>
          <w:rFonts w:ascii="Verdana" w:hAnsi="Verdana" w:cs="Verdana"/>
          <w:sz w:val="18"/>
          <w:szCs w:val="18"/>
        </w:rPr>
        <w:t> </w:t>
      </w:r>
      <w:r w:rsidRPr="00503B6C">
        <w:rPr>
          <w:rFonts w:ascii="Verdana" w:hAnsi="Verdana"/>
          <w:sz w:val="18"/>
          <w:szCs w:val="18"/>
        </w:rPr>
        <w:t>ochrony przed kradzieżą.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503B6C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503B6C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503B6C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503B6C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503B6C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503B6C">
        <w:rPr>
          <w:rFonts w:ascii="Verdana" w:hAnsi="Verdana" w:cs="Verdana"/>
          <w:sz w:val="18"/>
          <w:szCs w:val="18"/>
        </w:rPr>
        <w:t xml:space="preserve">roboczych </w:t>
      </w:r>
      <w:r w:rsidR="00DC4345" w:rsidRPr="00503B6C">
        <w:rPr>
          <w:rFonts w:ascii="Verdana" w:hAnsi="Verdana" w:cs="Verdana"/>
          <w:sz w:val="18"/>
          <w:szCs w:val="18"/>
        </w:rPr>
        <w:t xml:space="preserve">od daty jego wystawienia. </w:t>
      </w:r>
    </w:p>
    <w:p w:rsidR="00D2087F" w:rsidRPr="00503B6C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503B6C" w:rsidRDefault="0097361C" w:rsidP="003A6B0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Przeprowadzenie </w:t>
      </w:r>
      <w:r w:rsidR="00F73C5A" w:rsidRPr="00503B6C">
        <w:rPr>
          <w:rFonts w:ascii="Verdana" w:hAnsi="Verdana"/>
          <w:sz w:val="18"/>
          <w:szCs w:val="18"/>
        </w:rPr>
        <w:t xml:space="preserve">i uzyskanie </w:t>
      </w:r>
      <w:r w:rsidRPr="00503B6C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503B6C">
        <w:rPr>
          <w:rFonts w:ascii="Verdana" w:hAnsi="Verdana"/>
          <w:sz w:val="18"/>
          <w:szCs w:val="18"/>
        </w:rPr>
        <w:t>:</w:t>
      </w:r>
      <w:r w:rsidR="00503B6C">
        <w:rPr>
          <w:rFonts w:ascii="Verdana" w:hAnsi="Verdana"/>
          <w:sz w:val="18"/>
          <w:szCs w:val="18"/>
        </w:rPr>
        <w:t xml:space="preserve"> </w:t>
      </w:r>
      <w:r w:rsidR="00CB0BCB" w:rsidRPr="00503B6C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 </w:t>
      </w:r>
      <w:r w:rsidR="00D2087F" w:rsidRPr="00503B6C">
        <w:rPr>
          <w:rFonts w:ascii="Verdana" w:hAnsi="Verdana" w:cs="Verdana"/>
          <w:sz w:val="18"/>
          <w:szCs w:val="18"/>
        </w:rPr>
        <w:t>sytuacji, gdy</w:t>
      </w:r>
      <w:r w:rsidRPr="00503B6C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503B6C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Pr="00503B6C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503B6C">
        <w:rPr>
          <w:rFonts w:ascii="Verdana" w:hAnsi="Verdana"/>
          <w:sz w:val="18"/>
          <w:szCs w:val="18"/>
        </w:rPr>
        <w:t xml:space="preserve">z podwykonawcę) </w:t>
      </w:r>
      <w:r w:rsidR="00D2087F" w:rsidRPr="00503B6C">
        <w:rPr>
          <w:rFonts w:ascii="Verdana" w:hAnsi="Verdana"/>
          <w:sz w:val="18"/>
          <w:szCs w:val="18"/>
        </w:rPr>
        <w:t>w oparciu o </w:t>
      </w:r>
      <w:r w:rsidRPr="00503B6C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503B6C">
        <w:rPr>
          <w:rFonts w:ascii="Verdana" w:hAnsi="Verdana"/>
          <w:sz w:val="18"/>
          <w:szCs w:val="18"/>
        </w:rPr>
        <w:t xml:space="preserve">, </w:t>
      </w:r>
      <w:r w:rsidR="00887EBB" w:rsidRPr="00503B6C">
        <w:rPr>
          <w:rFonts w:ascii="Verdana" w:hAnsi="Verdana"/>
          <w:sz w:val="18"/>
          <w:szCs w:val="18"/>
        </w:rPr>
        <w:t>osób</w:t>
      </w:r>
      <w:r w:rsidR="00F2799F" w:rsidRPr="00503B6C">
        <w:rPr>
          <w:rFonts w:ascii="Verdana" w:hAnsi="Verdana"/>
          <w:sz w:val="18"/>
          <w:szCs w:val="18"/>
        </w:rPr>
        <w:t xml:space="preserve"> wykonujących </w:t>
      </w:r>
      <w:r w:rsidR="00FC4FD0" w:rsidRPr="00503B6C">
        <w:rPr>
          <w:rFonts w:ascii="Verdana" w:hAnsi="Verdana"/>
          <w:sz w:val="18"/>
          <w:szCs w:val="18"/>
        </w:rPr>
        <w:t>czynności</w:t>
      </w:r>
      <w:r w:rsidR="00D2087F" w:rsidRPr="00503B6C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503B6C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…………………</w:t>
      </w:r>
      <w:r w:rsidR="005B6B14" w:rsidRPr="00503B6C">
        <w:rPr>
          <w:rFonts w:ascii="Verdana" w:hAnsi="Verdana"/>
          <w:sz w:val="18"/>
          <w:szCs w:val="18"/>
        </w:rPr>
        <w:t>……………………………</w:t>
      </w:r>
      <w:r w:rsidRPr="00503B6C">
        <w:rPr>
          <w:rFonts w:ascii="Verdana" w:hAnsi="Verdana"/>
          <w:sz w:val="18"/>
          <w:szCs w:val="18"/>
        </w:rPr>
        <w:t>….</w:t>
      </w:r>
      <w:r w:rsidR="00F2799F" w:rsidRPr="00503B6C">
        <w:rPr>
          <w:rFonts w:ascii="Verdana" w:hAnsi="Verdana"/>
          <w:sz w:val="18"/>
          <w:szCs w:val="18"/>
        </w:rPr>
        <w:t xml:space="preserve">; </w:t>
      </w:r>
      <w:r w:rsidR="00D2087F" w:rsidRPr="00503B6C">
        <w:rPr>
          <w:rFonts w:ascii="Verdana" w:hAnsi="Verdana"/>
          <w:sz w:val="18"/>
          <w:szCs w:val="18"/>
        </w:rPr>
        <w:tab/>
      </w:r>
    </w:p>
    <w:p w:rsidR="00D2087F" w:rsidRPr="00503B6C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503B6C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Pr="00503B6C" w:rsidRDefault="003A6B02" w:rsidP="003A6B02">
      <w:p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ab/>
      </w:r>
      <w:r w:rsidR="00FC4FD0" w:rsidRPr="00503B6C">
        <w:rPr>
          <w:rFonts w:ascii="Verdana" w:hAnsi="Verdana"/>
          <w:sz w:val="18"/>
          <w:szCs w:val="18"/>
        </w:rPr>
        <w:t>objętych</w:t>
      </w:r>
      <w:r w:rsidR="00F2799F" w:rsidRPr="00503B6C">
        <w:rPr>
          <w:rFonts w:ascii="Verdana" w:hAnsi="Verdana"/>
          <w:sz w:val="18"/>
          <w:szCs w:val="18"/>
        </w:rPr>
        <w:t xml:space="preserve"> przedmiotem </w:t>
      </w:r>
      <w:r w:rsidR="00A3051C" w:rsidRPr="00503B6C">
        <w:rPr>
          <w:rFonts w:ascii="Verdana" w:hAnsi="Verdana"/>
          <w:sz w:val="18"/>
          <w:szCs w:val="18"/>
        </w:rPr>
        <w:t>Umowy</w:t>
      </w:r>
      <w:r w:rsidR="00887EBB" w:rsidRPr="00503B6C">
        <w:rPr>
          <w:rFonts w:ascii="Verdana" w:hAnsi="Verdana"/>
          <w:sz w:val="18"/>
          <w:szCs w:val="18"/>
        </w:rPr>
        <w:t>.</w:t>
      </w:r>
    </w:p>
    <w:p w:rsidR="00D2087F" w:rsidRPr="00503B6C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 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503B6C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503B6C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503B6C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503B6C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503B6C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503B6C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503B6C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503B6C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503B6C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503B6C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503B6C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503B6C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Pr="00503B6C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sytuacji</w:t>
      </w:r>
      <w:r w:rsidR="5391ACE7" w:rsidRPr="00503B6C">
        <w:rPr>
          <w:rFonts w:ascii="Verdana" w:hAnsi="Verdana"/>
          <w:sz w:val="18"/>
          <w:szCs w:val="18"/>
        </w:rPr>
        <w:t>,</w:t>
      </w:r>
      <w:r w:rsidRPr="00503B6C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503B6C">
        <w:rPr>
          <w:rFonts w:ascii="Verdana" w:hAnsi="Verdana"/>
          <w:sz w:val="18"/>
          <w:szCs w:val="18"/>
        </w:rPr>
        <w:t xml:space="preserve"> </w:t>
      </w:r>
    </w:p>
    <w:p w:rsidR="002E353E" w:rsidRPr="00503B6C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503B6C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503B6C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§</w:t>
      </w:r>
      <w:r w:rsidR="0097361C" w:rsidRPr="00503B6C">
        <w:rPr>
          <w:rFonts w:ascii="Verdana" w:hAnsi="Verdana"/>
          <w:sz w:val="18"/>
          <w:szCs w:val="18"/>
        </w:rPr>
        <w:t>6</w:t>
      </w:r>
    </w:p>
    <w:p w:rsidR="004A56D0" w:rsidRPr="00503B6C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 w:rsidRPr="00503B6C">
        <w:rPr>
          <w:rFonts w:ascii="Verdana" w:hAnsi="Verdana" w:cs="Verdana"/>
          <w:sz w:val="18"/>
          <w:szCs w:val="18"/>
        </w:rPr>
        <w:t>2</w:t>
      </w:r>
      <w:r w:rsidRPr="00503B6C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503B6C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503B6C">
        <w:rPr>
          <w:rFonts w:ascii="Verdana" w:hAnsi="Verdana" w:cs="Verdana"/>
          <w:sz w:val="18"/>
          <w:szCs w:val="18"/>
        </w:rPr>
        <w:t xml:space="preserve"> </w:t>
      </w:r>
    </w:p>
    <w:p w:rsidR="0097361C" w:rsidRPr="00503B6C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503B6C">
        <w:rPr>
          <w:rFonts w:ascii="Verdana" w:hAnsi="Verdana" w:cs="Verdana"/>
          <w:sz w:val="18"/>
          <w:szCs w:val="18"/>
        </w:rPr>
        <w:t xml:space="preserve">przedmiotu Umowy </w:t>
      </w:r>
      <w:r w:rsidRPr="00503B6C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503B6C">
        <w:rPr>
          <w:rFonts w:ascii="Verdana" w:hAnsi="Verdana" w:cs="Verdana"/>
          <w:sz w:val="18"/>
          <w:szCs w:val="18"/>
        </w:rPr>
        <w:t>ych</w:t>
      </w:r>
      <w:r w:rsidRPr="00503B6C">
        <w:rPr>
          <w:rFonts w:ascii="Verdana" w:hAnsi="Verdana" w:cs="Verdana"/>
          <w:sz w:val="18"/>
          <w:szCs w:val="18"/>
        </w:rPr>
        <w:t xml:space="preserve"> kontaktow</w:t>
      </w:r>
      <w:r w:rsidR="004F487C" w:rsidRPr="00503B6C">
        <w:rPr>
          <w:rFonts w:ascii="Verdana" w:hAnsi="Verdana" w:cs="Verdana"/>
          <w:sz w:val="18"/>
          <w:szCs w:val="18"/>
        </w:rPr>
        <w:t>ych</w:t>
      </w:r>
      <w:r w:rsidRPr="00503B6C">
        <w:rPr>
          <w:rFonts w:ascii="Verdana" w:hAnsi="Verdana" w:cs="Verdana"/>
          <w:sz w:val="18"/>
          <w:szCs w:val="18"/>
        </w:rPr>
        <w:t xml:space="preserve"> podw</w:t>
      </w:r>
      <w:r w:rsidR="004F487C" w:rsidRPr="00503B6C">
        <w:rPr>
          <w:rFonts w:ascii="Verdana" w:hAnsi="Verdana" w:cs="Verdana"/>
          <w:sz w:val="18"/>
          <w:szCs w:val="18"/>
        </w:rPr>
        <w:t>ykonawców i </w:t>
      </w:r>
      <w:r w:rsidRPr="00503B6C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503B6C">
        <w:rPr>
          <w:rFonts w:ascii="Verdana" w:hAnsi="Verdana" w:cs="Verdana"/>
          <w:sz w:val="18"/>
          <w:szCs w:val="18"/>
        </w:rPr>
        <w:t>Z</w:t>
      </w:r>
      <w:r w:rsidRPr="00503B6C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503B6C">
        <w:rPr>
          <w:rFonts w:ascii="Verdana" w:hAnsi="Verdana" w:cs="Verdana"/>
          <w:sz w:val="18"/>
          <w:szCs w:val="18"/>
        </w:rPr>
        <w:t>przedmiotu Umowy</w:t>
      </w:r>
      <w:r w:rsidRPr="00503B6C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503B6C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503B6C">
        <w:rPr>
          <w:rFonts w:ascii="Verdana" w:hAnsi="Verdana" w:cs="Verdana"/>
          <w:sz w:val="18"/>
          <w:szCs w:val="18"/>
        </w:rPr>
        <w:t>nie może</w:t>
      </w:r>
      <w:r w:rsidR="00A3051C" w:rsidRPr="00503B6C">
        <w:rPr>
          <w:rFonts w:ascii="Verdana" w:hAnsi="Verdana" w:cs="Verdana"/>
          <w:sz w:val="18"/>
          <w:szCs w:val="18"/>
        </w:rPr>
        <w:t xml:space="preserve"> pozostawać w sprzeczności z </w:t>
      </w:r>
      <w:r w:rsidRPr="00503B6C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503B6C">
        <w:rPr>
          <w:rFonts w:ascii="Verdana" w:hAnsi="Verdana" w:cs="Verdana"/>
          <w:sz w:val="18"/>
          <w:szCs w:val="18"/>
        </w:rPr>
        <w:t>Podwykonawcą powinien</w:t>
      </w:r>
      <w:r w:rsidRPr="00503B6C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503B6C">
        <w:rPr>
          <w:rFonts w:ascii="Verdana" w:hAnsi="Verdana" w:cs="Verdana"/>
          <w:sz w:val="18"/>
          <w:szCs w:val="18"/>
        </w:rPr>
        <w:t>ączniku</w:t>
      </w:r>
      <w:r w:rsidRPr="00503B6C">
        <w:rPr>
          <w:rFonts w:ascii="Verdana" w:hAnsi="Verdana" w:cs="Verdana"/>
          <w:sz w:val="18"/>
          <w:szCs w:val="18"/>
        </w:rPr>
        <w:t xml:space="preserve"> nr </w:t>
      </w:r>
      <w:r w:rsidR="002E2CF0" w:rsidRPr="00503B6C">
        <w:rPr>
          <w:rFonts w:ascii="Verdana" w:hAnsi="Verdana" w:cs="Verdana"/>
          <w:sz w:val="18"/>
          <w:szCs w:val="18"/>
        </w:rPr>
        <w:t>………</w:t>
      </w:r>
      <w:r w:rsidRPr="00503B6C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materiały</w:t>
      </w:r>
      <w:r w:rsidR="00A3051C" w:rsidRPr="00503B6C">
        <w:rPr>
          <w:rFonts w:ascii="Verdana" w:hAnsi="Verdana" w:cs="Verdana"/>
          <w:sz w:val="18"/>
          <w:szCs w:val="18"/>
        </w:rPr>
        <w:t xml:space="preserve"> i urządzenia</w:t>
      </w:r>
      <w:r w:rsidRPr="00503B6C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503B6C">
        <w:rPr>
          <w:rFonts w:ascii="Verdana" w:hAnsi="Verdana" w:cs="Verdana"/>
          <w:sz w:val="18"/>
          <w:szCs w:val="18"/>
        </w:rPr>
        <w:t xml:space="preserve"> projektową i STWiORB,</w:t>
      </w:r>
      <w:r w:rsidRPr="00503B6C">
        <w:rPr>
          <w:rFonts w:ascii="Verdana" w:hAnsi="Verdana" w:cs="Verdana"/>
          <w:sz w:val="18"/>
          <w:szCs w:val="18"/>
        </w:rPr>
        <w:t xml:space="preserve"> </w:t>
      </w:r>
      <w:r w:rsidR="00A3051C" w:rsidRPr="00503B6C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="00A3051C" w:rsidRPr="00503B6C">
        <w:rPr>
          <w:rFonts w:ascii="Verdana" w:hAnsi="Verdana" w:cs="Verdana"/>
          <w:sz w:val="18"/>
          <w:szCs w:val="18"/>
        </w:rPr>
        <w:t xml:space="preserve">, </w:t>
      </w:r>
      <w:r w:rsidRPr="00503B6C">
        <w:rPr>
          <w:rFonts w:ascii="Verdana" w:hAnsi="Verdana" w:cs="Verdana"/>
          <w:sz w:val="18"/>
          <w:szCs w:val="18"/>
        </w:rPr>
        <w:t>na podstawi</w:t>
      </w:r>
      <w:r w:rsidR="00A3051C" w:rsidRPr="00503B6C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503B6C">
        <w:rPr>
          <w:rFonts w:ascii="Verdana" w:hAnsi="Verdana" w:cs="Verdana"/>
          <w:sz w:val="18"/>
          <w:szCs w:val="18"/>
        </w:rPr>
        <w:t>;</w:t>
      </w:r>
      <w:r w:rsidRPr="00503B6C">
        <w:rPr>
          <w:rFonts w:ascii="Verdana" w:hAnsi="Verdana" w:cs="Verdana"/>
          <w:sz w:val="18"/>
          <w:szCs w:val="18"/>
        </w:rPr>
        <w:t xml:space="preserve"> 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503B6C">
        <w:rPr>
          <w:rFonts w:ascii="Verdana" w:hAnsi="Verdana" w:cs="Verdana"/>
          <w:sz w:val="18"/>
          <w:szCs w:val="18"/>
        </w:rPr>
        <w:t>3</w:t>
      </w:r>
      <w:r w:rsidRPr="00503B6C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503B6C">
        <w:rPr>
          <w:rFonts w:ascii="Verdana" w:hAnsi="Verdana" w:cs="Verdana"/>
          <w:sz w:val="18"/>
          <w:szCs w:val="18"/>
        </w:rPr>
        <w:t xml:space="preserve">cemu dokumentu określonego w </w:t>
      </w:r>
      <w:r w:rsidRPr="00503B6C">
        <w:rPr>
          <w:rFonts w:ascii="Verdana" w:hAnsi="Verdana" w:cs="Verdana"/>
          <w:sz w:val="18"/>
          <w:szCs w:val="18"/>
        </w:rPr>
        <w:t xml:space="preserve">ust. </w:t>
      </w:r>
      <w:r w:rsidR="00F12CE1" w:rsidRPr="00503B6C">
        <w:rPr>
          <w:rFonts w:ascii="Verdana" w:hAnsi="Verdana" w:cs="Verdana"/>
          <w:sz w:val="18"/>
          <w:szCs w:val="18"/>
        </w:rPr>
        <w:t>2</w:t>
      </w:r>
      <w:r w:rsidRPr="00503B6C">
        <w:rPr>
          <w:rFonts w:ascii="Verdana" w:hAnsi="Verdana" w:cs="Verdana"/>
          <w:sz w:val="18"/>
          <w:szCs w:val="18"/>
        </w:rPr>
        <w:t>1;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 w:rsidRPr="00503B6C">
        <w:rPr>
          <w:rFonts w:ascii="Verdana" w:hAnsi="Verdana" w:cs="Verdana"/>
          <w:sz w:val="18"/>
          <w:szCs w:val="18"/>
        </w:rPr>
        <w:t xml:space="preserve"> oraz </w:t>
      </w:r>
      <w:r w:rsidR="00E271A3" w:rsidRPr="00503B6C">
        <w:rPr>
          <w:rFonts w:ascii="Verdana" w:hAnsi="Verdana" w:cs="Verdana"/>
          <w:sz w:val="18"/>
          <w:szCs w:val="18"/>
        </w:rPr>
        <w:t>Harmonogramem stanowiącym załącznik do Umowy pomiędzy Zamawiającym a Wykonawcą,</w:t>
      </w:r>
      <w:r w:rsidRPr="00503B6C">
        <w:rPr>
          <w:rFonts w:ascii="Verdana" w:hAnsi="Verdana" w:cs="Verdana"/>
          <w:sz w:val="18"/>
          <w:szCs w:val="18"/>
        </w:rPr>
        <w:t xml:space="preserve"> c</w:t>
      </w:r>
      <w:r w:rsidR="00630378" w:rsidRPr="00503B6C">
        <w:rPr>
          <w:rFonts w:ascii="Verdana" w:hAnsi="Verdana" w:cs="Verdana"/>
          <w:sz w:val="18"/>
          <w:szCs w:val="18"/>
        </w:rPr>
        <w:t>hronologią robót wynikających z </w:t>
      </w:r>
      <w:r w:rsidRPr="00503B6C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503B6C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503B6C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503B6C">
        <w:rPr>
          <w:rFonts w:ascii="Verdana" w:hAnsi="Verdana" w:cs="Verdana"/>
          <w:sz w:val="18"/>
          <w:szCs w:val="18"/>
        </w:rPr>
        <w:t>19</w:t>
      </w:r>
      <w:r w:rsidR="00851029" w:rsidRPr="00503B6C">
        <w:rPr>
          <w:rFonts w:ascii="Verdana" w:hAnsi="Verdana" w:cs="Verdana"/>
          <w:sz w:val="18"/>
          <w:szCs w:val="18"/>
        </w:rPr>
        <w:t>, w oparciu o umowę o </w:t>
      </w:r>
      <w:r w:rsidRPr="00503B6C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503B6C">
        <w:rPr>
          <w:rFonts w:ascii="Verdana" w:hAnsi="Verdana" w:cs="Verdana"/>
          <w:sz w:val="18"/>
          <w:szCs w:val="18"/>
        </w:rPr>
        <w:t>na każde żądanie Zamawiającego</w:t>
      </w:r>
      <w:r w:rsidRPr="00503B6C">
        <w:rPr>
          <w:rFonts w:ascii="Verdana" w:hAnsi="Verdana" w:cs="Verdana"/>
          <w:sz w:val="18"/>
          <w:szCs w:val="18"/>
        </w:rPr>
        <w:t>,</w:t>
      </w:r>
      <w:r w:rsidR="00C44DCE" w:rsidRPr="00503B6C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lastRenderedPageBreak/>
        <w:t>kopii umów o pracę osób</w:t>
      </w:r>
      <w:r w:rsidR="003F70DD" w:rsidRPr="00503B6C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503B6C">
        <w:rPr>
          <w:rFonts w:ascii="Verdana" w:hAnsi="Verdana" w:cs="Verdana"/>
          <w:sz w:val="18"/>
          <w:szCs w:val="18"/>
        </w:rPr>
        <w:t>,</w:t>
      </w:r>
      <w:r w:rsidR="003F70DD" w:rsidRPr="00503B6C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503B6C">
        <w:rPr>
          <w:rFonts w:ascii="Verdana" w:hAnsi="Verdana" w:cs="Verdana"/>
          <w:sz w:val="18"/>
          <w:szCs w:val="18"/>
        </w:rPr>
        <w:t>19</w:t>
      </w:r>
      <w:r w:rsidRPr="00503B6C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503B6C">
        <w:rPr>
          <w:rFonts w:ascii="Verdana" w:hAnsi="Verdana" w:cs="Verdana"/>
          <w:sz w:val="18"/>
          <w:szCs w:val="18"/>
        </w:rPr>
        <w:t xml:space="preserve"> rodzaj wykonywanych czynności</w:t>
      </w:r>
      <w:r w:rsidRPr="00503B6C">
        <w:rPr>
          <w:rFonts w:ascii="Verdana" w:hAnsi="Verdana" w:cs="Verdana"/>
          <w:sz w:val="18"/>
          <w:szCs w:val="18"/>
        </w:rPr>
        <w:t>, okres zatrudnienia, pracodawcę</w:t>
      </w:r>
      <w:r w:rsidR="00BC09EB" w:rsidRPr="00503B6C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503B6C">
        <w:rPr>
          <w:rFonts w:ascii="Verdana" w:hAnsi="Verdana" w:cs="Verdana"/>
          <w:sz w:val="18"/>
          <w:szCs w:val="18"/>
        </w:rPr>
        <w:t>;</w:t>
      </w:r>
      <w:r w:rsidRPr="00503B6C">
        <w:rPr>
          <w:rFonts w:ascii="Verdana" w:hAnsi="Verdana" w:cs="Verdana"/>
          <w:sz w:val="18"/>
          <w:szCs w:val="18"/>
        </w:rPr>
        <w:t xml:space="preserve"> </w:t>
      </w:r>
    </w:p>
    <w:p w:rsidR="0097361C" w:rsidRPr="00503B6C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503B6C">
        <w:rPr>
          <w:rFonts w:ascii="Verdana" w:hAnsi="Verdana" w:cs="Verdana"/>
          <w:sz w:val="18"/>
          <w:szCs w:val="18"/>
        </w:rPr>
        <w:t>owego i </w:t>
      </w:r>
      <w:r w:rsidRPr="00503B6C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Pr="00503B6C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503B6C">
        <w:rPr>
          <w:rFonts w:ascii="Verdana" w:hAnsi="Verdana" w:cs="Verdana"/>
          <w:sz w:val="18"/>
          <w:szCs w:val="18"/>
        </w:rPr>
        <w:t>późn</w:t>
      </w:r>
      <w:proofErr w:type="spellEnd"/>
      <w:r w:rsidRPr="00503B6C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503B6C">
        <w:rPr>
          <w:rFonts w:ascii="Verdana" w:hAnsi="Verdana" w:cs="Verdana"/>
          <w:sz w:val="18"/>
          <w:szCs w:val="18"/>
        </w:rPr>
        <w:t>;</w:t>
      </w:r>
    </w:p>
    <w:p w:rsidR="00C44DCE" w:rsidRPr="00503B6C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:rsidR="0097361C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503B6C">
        <w:rPr>
          <w:rFonts w:ascii="Verdana" w:hAnsi="Verdana" w:cs="Verdana"/>
          <w:sz w:val="18"/>
          <w:szCs w:val="18"/>
        </w:rPr>
        <w:t>wyłącznie po akceptacji umowy o </w:t>
      </w:r>
      <w:r w:rsidRPr="00503B6C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503B6C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503B6C">
        <w:rPr>
          <w:rFonts w:ascii="Verdana" w:hAnsi="Verdana" w:cs="Verdana"/>
          <w:sz w:val="18"/>
          <w:szCs w:val="18"/>
        </w:rPr>
        <w:t>cemu w Zespole Obsługi Zadań (</w:t>
      </w:r>
      <w:r w:rsidR="00591FC5" w:rsidRPr="00503B6C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503B6C">
        <w:rPr>
          <w:rFonts w:ascii="Verdana" w:hAnsi="Verdana" w:cs="Verdana"/>
          <w:sz w:val="18"/>
          <w:szCs w:val="18"/>
        </w:rPr>
        <w:t>Krakowie przy ul. Reymonta 7</w:t>
      </w:r>
      <w:r w:rsidR="00591FC5" w:rsidRPr="00503B6C">
        <w:rPr>
          <w:rFonts w:ascii="Verdana" w:hAnsi="Verdana" w:cs="Verdana"/>
          <w:sz w:val="18"/>
          <w:szCs w:val="18"/>
        </w:rPr>
        <w:t>, budynek</w:t>
      </w:r>
      <w:r w:rsidRPr="00503B6C">
        <w:rPr>
          <w:rFonts w:ascii="Verdana" w:hAnsi="Verdana" w:cs="Verdana"/>
          <w:sz w:val="18"/>
          <w:szCs w:val="18"/>
        </w:rPr>
        <w:t xml:space="preserve"> U-2</w:t>
      </w:r>
      <w:r w:rsidR="003E2FA5" w:rsidRPr="00503B6C">
        <w:rPr>
          <w:rFonts w:ascii="Verdana" w:hAnsi="Verdana" w:cs="Verdana"/>
          <w:sz w:val="18"/>
          <w:szCs w:val="18"/>
        </w:rPr>
        <w:t xml:space="preserve"> AGH</w:t>
      </w:r>
      <w:r w:rsidR="00851029" w:rsidRPr="00503B6C">
        <w:rPr>
          <w:rFonts w:ascii="Verdana" w:hAnsi="Verdana" w:cs="Verdana"/>
          <w:sz w:val="18"/>
          <w:szCs w:val="18"/>
        </w:rPr>
        <w:t>, pok. 014</w:t>
      </w:r>
      <w:r w:rsidRPr="00503B6C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503B6C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503B6C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503B6C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503B6C">
        <w:rPr>
          <w:rFonts w:ascii="Verdana" w:hAnsi="Verdana" w:cs="Verdana"/>
          <w:sz w:val="18"/>
          <w:szCs w:val="18"/>
        </w:rPr>
        <w:t>ich wyceną oraz z </w:t>
      </w:r>
      <w:r w:rsidRPr="00503B6C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503B6C">
        <w:rPr>
          <w:rFonts w:ascii="Verdana" w:hAnsi="Verdana" w:cs="Verdana"/>
          <w:sz w:val="18"/>
          <w:szCs w:val="18"/>
        </w:rPr>
        <w:t>ealizowane na podstawie umowy o </w:t>
      </w:r>
      <w:r w:rsidRPr="00503B6C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503B6C">
        <w:rPr>
          <w:rFonts w:ascii="Verdana" w:hAnsi="Verdana" w:cs="Verdana"/>
          <w:sz w:val="18"/>
          <w:szCs w:val="18"/>
        </w:rPr>
        <w:t>Treść umowy Wykonawcy z </w:t>
      </w:r>
      <w:r w:rsidR="00CB60EF" w:rsidRPr="00503B6C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Pr="00503B6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:rsidR="00CB60EF" w:rsidRPr="00503B6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503B6C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503B6C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503B6C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503B6C">
        <w:rPr>
          <w:rFonts w:ascii="Verdana" w:hAnsi="Verdana" w:cs="Verdana"/>
          <w:sz w:val="18"/>
          <w:szCs w:val="18"/>
        </w:rPr>
        <w:t>owiązany jest przedłożyć wraz z </w:t>
      </w:r>
      <w:r w:rsidRPr="00503B6C">
        <w:rPr>
          <w:rFonts w:ascii="Verdana" w:hAnsi="Verdana" w:cs="Verdana"/>
          <w:sz w:val="18"/>
          <w:szCs w:val="18"/>
        </w:rPr>
        <w:t>projektem umowy pisemne oświadc</w:t>
      </w:r>
      <w:r w:rsidR="003E2FA5" w:rsidRPr="00503B6C">
        <w:rPr>
          <w:rFonts w:ascii="Verdana" w:hAnsi="Verdana" w:cs="Verdana"/>
          <w:sz w:val="18"/>
          <w:szCs w:val="18"/>
        </w:rPr>
        <w:t>zenie Wykonawcy, Podwykonawcy i </w:t>
      </w:r>
      <w:r w:rsidRPr="00503B6C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503B6C">
        <w:rPr>
          <w:rFonts w:ascii="Verdana" w:hAnsi="Verdana" w:cs="Verdana"/>
          <w:sz w:val="18"/>
          <w:szCs w:val="18"/>
        </w:rPr>
        <w:t>30</w:t>
      </w:r>
      <w:r w:rsidRPr="00503B6C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503B6C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503B6C">
        <w:rPr>
          <w:rFonts w:ascii="Verdana" w:hAnsi="Verdana" w:cs="Verdana"/>
          <w:sz w:val="18"/>
          <w:szCs w:val="18"/>
        </w:rPr>
        <w:t>(z siedzibą w </w:t>
      </w:r>
      <w:r w:rsidR="00591FC5" w:rsidRPr="00503B6C">
        <w:rPr>
          <w:rFonts w:ascii="Verdana" w:hAnsi="Verdana" w:cs="Verdana"/>
          <w:sz w:val="18"/>
          <w:szCs w:val="18"/>
        </w:rPr>
        <w:t>Krakowie przy ul. Reymonta 7</w:t>
      </w:r>
      <w:r w:rsidR="00851029" w:rsidRPr="00503B6C">
        <w:rPr>
          <w:rFonts w:ascii="Verdana" w:hAnsi="Verdana" w:cs="Verdana"/>
          <w:sz w:val="18"/>
          <w:szCs w:val="18"/>
        </w:rPr>
        <w:t>, budynek U-2 AGH, pok. 014</w:t>
      </w:r>
      <w:r w:rsidR="00591FC5" w:rsidRPr="00503B6C">
        <w:rPr>
          <w:rFonts w:ascii="Verdana" w:hAnsi="Verdana" w:cs="Verdana"/>
          <w:sz w:val="18"/>
          <w:szCs w:val="18"/>
        </w:rPr>
        <w:t>),</w:t>
      </w:r>
      <w:r w:rsidRPr="00503B6C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503B6C">
        <w:rPr>
          <w:rFonts w:ascii="Verdana" w:hAnsi="Verdana" w:cs="Verdana"/>
          <w:sz w:val="18"/>
          <w:szCs w:val="18"/>
        </w:rPr>
        <w:t>7</w:t>
      </w:r>
      <w:r w:rsidRPr="00503B6C">
        <w:rPr>
          <w:rFonts w:ascii="Verdana" w:hAnsi="Verdana" w:cs="Verdana"/>
          <w:sz w:val="18"/>
          <w:szCs w:val="18"/>
        </w:rPr>
        <w:t>.</w:t>
      </w:r>
    </w:p>
    <w:p w:rsidR="0097361C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503B6C">
        <w:rPr>
          <w:rFonts w:ascii="Verdana" w:hAnsi="Verdana" w:cs="Verdana"/>
          <w:sz w:val="18"/>
          <w:szCs w:val="18"/>
        </w:rPr>
        <w:t>8</w:t>
      </w:r>
      <w:r w:rsidRPr="00503B6C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503B6C">
        <w:rPr>
          <w:rFonts w:ascii="Verdana" w:hAnsi="Verdana" w:cs="Verdana"/>
          <w:sz w:val="18"/>
          <w:szCs w:val="18"/>
        </w:rPr>
        <w:t>edmiotem są roboty budowlane, w </w:t>
      </w:r>
      <w:r w:rsidR="00512114" w:rsidRPr="00503B6C">
        <w:rPr>
          <w:rFonts w:ascii="Verdana" w:hAnsi="Verdana" w:cs="Verdana"/>
          <w:sz w:val="18"/>
          <w:szCs w:val="18"/>
        </w:rPr>
        <w:t>szczególności w </w:t>
      </w:r>
      <w:r w:rsidRPr="00503B6C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503B6C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503B6C">
        <w:rPr>
          <w:rFonts w:ascii="Verdana" w:hAnsi="Verdana" w:cs="Verdana"/>
          <w:sz w:val="18"/>
          <w:szCs w:val="18"/>
        </w:rPr>
        <w:t>o podwykonawstwo, określonych w 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Pr="00503B6C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503B6C">
        <w:rPr>
          <w:rFonts w:ascii="Verdana" w:hAnsi="Verdana" w:cs="Verdana"/>
          <w:sz w:val="18"/>
          <w:szCs w:val="18"/>
        </w:rPr>
        <w:t>umowy</w:t>
      </w:r>
      <w:r w:rsidR="00851029" w:rsidRPr="00503B6C">
        <w:rPr>
          <w:rFonts w:ascii="Verdana" w:hAnsi="Verdana" w:cs="Verdana"/>
          <w:strike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503B6C">
        <w:rPr>
          <w:rFonts w:ascii="Verdana" w:hAnsi="Verdana" w:cs="Verdana"/>
          <w:sz w:val="18"/>
          <w:szCs w:val="18"/>
        </w:rPr>
        <w:t>7</w:t>
      </w:r>
      <w:r w:rsidR="00851029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Pr="00503B6C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503B6C">
        <w:rPr>
          <w:rFonts w:ascii="Verdana" w:hAnsi="Verdana" w:cs="Verdana"/>
          <w:sz w:val="18"/>
          <w:szCs w:val="18"/>
        </w:rPr>
        <w:t>3</w:t>
      </w:r>
      <w:r w:rsidRPr="00503B6C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lastRenderedPageBreak/>
        <w:t>gdy projekt zawiera postanowienia dotyczące sposobu rozliczeń za wykonane roboty uniemożliwiające rozliczenie tych robót pomiędzy Zamawiającym a Wykonawcą na podstawie Umowy.</w:t>
      </w:r>
      <w:r w:rsidR="008601CF" w:rsidRPr="00503B6C">
        <w:rPr>
          <w:rFonts w:ascii="Verdana" w:hAnsi="Verdana" w:cs="Verdana"/>
          <w:sz w:val="18"/>
          <w:szCs w:val="18"/>
        </w:rPr>
        <w:t xml:space="preserve"> </w:t>
      </w:r>
    </w:p>
    <w:p w:rsidR="00D304B9" w:rsidRPr="00503B6C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:rsidR="008601CF" w:rsidRPr="00503B6C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 </w:t>
      </w:r>
      <w:r w:rsidR="0097361C" w:rsidRPr="00503B6C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503B6C">
        <w:rPr>
          <w:rFonts w:ascii="Verdana" w:hAnsi="Verdana" w:cs="Verdana"/>
          <w:sz w:val="18"/>
          <w:szCs w:val="18"/>
        </w:rPr>
        <w:t>8</w:t>
      </w:r>
      <w:r w:rsidR="0097361C" w:rsidRPr="00503B6C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503B6C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503B6C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503B6C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Pr="00503B6C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</w:t>
      </w:r>
      <w:r w:rsidR="0097361C" w:rsidRPr="00503B6C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03B6C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503B6C">
        <w:rPr>
          <w:rFonts w:ascii="Verdana" w:hAnsi="Verdana" w:cs="Verdana"/>
          <w:sz w:val="18"/>
          <w:szCs w:val="18"/>
        </w:rPr>
        <w:t>przedmiotu niniejszej Umowy</w:t>
      </w:r>
      <w:r w:rsidRPr="00503B6C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503B6C">
        <w:rPr>
          <w:rFonts w:ascii="Verdana" w:hAnsi="Verdana" w:cs="Verdana"/>
          <w:sz w:val="18"/>
          <w:szCs w:val="18"/>
        </w:rPr>
        <w:t xml:space="preserve">cemu </w:t>
      </w:r>
      <w:r w:rsidR="0051271D" w:rsidRPr="00503B6C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503B6C">
        <w:rPr>
          <w:rFonts w:ascii="Verdana" w:hAnsi="Verdana" w:cs="Verdana"/>
          <w:sz w:val="18"/>
          <w:szCs w:val="18"/>
        </w:rPr>
        <w:t>poświadczoną za zgodność z </w:t>
      </w:r>
      <w:r w:rsidRPr="00503B6C">
        <w:rPr>
          <w:rFonts w:ascii="Verdana" w:hAnsi="Verdana" w:cs="Verdana"/>
          <w:sz w:val="18"/>
          <w:szCs w:val="18"/>
        </w:rPr>
        <w:t>orygi</w:t>
      </w:r>
      <w:r w:rsidR="002B4002" w:rsidRPr="00503B6C">
        <w:rPr>
          <w:rFonts w:ascii="Verdana" w:hAnsi="Verdana" w:cs="Verdana"/>
          <w:sz w:val="18"/>
          <w:szCs w:val="18"/>
        </w:rPr>
        <w:t>nałem kopię umowy o </w:t>
      </w:r>
      <w:r w:rsidRPr="00503B6C">
        <w:rPr>
          <w:rFonts w:ascii="Verdana" w:hAnsi="Verdana" w:cs="Verdana"/>
          <w:sz w:val="18"/>
          <w:szCs w:val="18"/>
        </w:rPr>
        <w:t>podwykonawstwo, której przed</w:t>
      </w:r>
      <w:r w:rsidR="0017777A" w:rsidRPr="00503B6C">
        <w:rPr>
          <w:rFonts w:ascii="Verdana" w:hAnsi="Verdana" w:cs="Verdana"/>
          <w:sz w:val="18"/>
          <w:szCs w:val="18"/>
        </w:rPr>
        <w:t>miotem są dostawy lub usługi, w </w:t>
      </w:r>
      <w:r w:rsidRPr="00503B6C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Pr="00503B6C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503B6C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503B6C">
        <w:rPr>
          <w:rFonts w:ascii="Verdana" w:hAnsi="Verdana" w:cs="Verdana"/>
          <w:sz w:val="18"/>
          <w:szCs w:val="18"/>
        </w:rPr>
        <w:t>podwykonawstwo o wartości większej niż 50.000 zł</w:t>
      </w:r>
      <w:r w:rsidRPr="00503B6C">
        <w:rPr>
          <w:rFonts w:ascii="Verdana" w:hAnsi="Verdana" w:cs="Verdana"/>
          <w:sz w:val="18"/>
          <w:szCs w:val="18"/>
        </w:rPr>
        <w:t>.</w:t>
      </w:r>
      <w:r w:rsidR="0051271D" w:rsidRPr="00503B6C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503B6C">
        <w:rPr>
          <w:rFonts w:ascii="Verdana" w:hAnsi="Verdana" w:cs="Verdana"/>
          <w:sz w:val="18"/>
          <w:szCs w:val="18"/>
        </w:rPr>
        <w:t>3</w:t>
      </w:r>
      <w:r w:rsidRPr="00503B6C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503B6C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503B6C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503B6C">
        <w:rPr>
          <w:rFonts w:ascii="Verdana" w:hAnsi="Verdana" w:cs="Verdana"/>
          <w:sz w:val="18"/>
          <w:szCs w:val="18"/>
        </w:rPr>
        <w:t>15</w:t>
      </w:r>
      <w:r w:rsidRPr="00503B6C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503B6C">
        <w:rPr>
          <w:rFonts w:ascii="Verdana" w:hAnsi="Verdana" w:cs="Verdana"/>
          <w:sz w:val="18"/>
          <w:szCs w:val="18"/>
        </w:rPr>
        <w:t>3</w:t>
      </w:r>
      <w:r w:rsidRPr="00503B6C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503B6C">
        <w:rPr>
          <w:rFonts w:ascii="Verdana" w:hAnsi="Verdana" w:cs="Verdana"/>
          <w:sz w:val="18"/>
          <w:szCs w:val="18"/>
        </w:rPr>
        <w:t>1</w:t>
      </w:r>
      <w:r w:rsidRPr="00503B6C">
        <w:rPr>
          <w:rFonts w:ascii="Verdana" w:hAnsi="Verdana" w:cs="Verdana"/>
          <w:sz w:val="18"/>
          <w:szCs w:val="18"/>
        </w:rPr>
        <w:t xml:space="preserve"> i 1</w:t>
      </w:r>
      <w:r w:rsidR="00072B5D" w:rsidRPr="00503B6C">
        <w:rPr>
          <w:rFonts w:ascii="Verdana" w:hAnsi="Verdana" w:cs="Verdana"/>
          <w:sz w:val="18"/>
          <w:szCs w:val="18"/>
        </w:rPr>
        <w:t>5</w:t>
      </w:r>
      <w:r w:rsidRPr="00503B6C">
        <w:rPr>
          <w:rFonts w:ascii="Verdana" w:hAnsi="Verdana" w:cs="Verdana"/>
          <w:sz w:val="18"/>
          <w:szCs w:val="18"/>
        </w:rPr>
        <w:t xml:space="preserve">, </w:t>
      </w:r>
      <w:r w:rsidR="0051271D" w:rsidRPr="00503B6C">
        <w:rPr>
          <w:rFonts w:ascii="Verdana" w:hAnsi="Verdana" w:cs="Verdana"/>
          <w:sz w:val="18"/>
          <w:szCs w:val="18"/>
        </w:rPr>
        <w:t xml:space="preserve">dokumenty potwierdzające </w:t>
      </w:r>
      <w:r w:rsidRPr="00503B6C">
        <w:rPr>
          <w:rFonts w:ascii="Verdana" w:hAnsi="Verdana" w:cs="Verdana"/>
          <w:sz w:val="18"/>
          <w:szCs w:val="18"/>
        </w:rPr>
        <w:t>uprawni</w:t>
      </w:r>
      <w:r w:rsidR="00D13ECA" w:rsidRPr="00503B6C">
        <w:rPr>
          <w:rFonts w:ascii="Verdana" w:hAnsi="Verdana" w:cs="Verdana"/>
          <w:sz w:val="18"/>
          <w:szCs w:val="18"/>
        </w:rPr>
        <w:t>enia osób zawierających umowę w </w:t>
      </w:r>
      <w:r w:rsidRPr="00503B6C">
        <w:rPr>
          <w:rFonts w:ascii="Verdana" w:hAnsi="Verdana" w:cs="Verdana"/>
          <w:sz w:val="18"/>
          <w:szCs w:val="18"/>
        </w:rPr>
        <w:t>imieniu Podwykonawcy.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503B6C">
        <w:rPr>
          <w:rFonts w:ascii="Verdana" w:hAnsi="Verdana" w:cs="Verdana"/>
          <w:sz w:val="18"/>
          <w:szCs w:val="18"/>
        </w:rPr>
        <w:t>go w trybie określonym w ust. 3</w:t>
      </w:r>
      <w:r w:rsidRPr="00503B6C">
        <w:rPr>
          <w:rFonts w:ascii="Verdana" w:hAnsi="Verdana" w:cs="Verdana"/>
          <w:sz w:val="18"/>
          <w:szCs w:val="18"/>
        </w:rPr>
        <w:t>÷1</w:t>
      </w:r>
      <w:r w:rsidR="00072B5D" w:rsidRPr="00503B6C">
        <w:rPr>
          <w:rFonts w:ascii="Verdana" w:hAnsi="Verdana" w:cs="Verdana"/>
          <w:sz w:val="18"/>
          <w:szCs w:val="18"/>
        </w:rPr>
        <w:t>7</w:t>
      </w:r>
      <w:r w:rsidRPr="00503B6C">
        <w:rPr>
          <w:rFonts w:ascii="Verdana" w:hAnsi="Verdana" w:cs="Verdana"/>
          <w:sz w:val="18"/>
          <w:szCs w:val="18"/>
        </w:rPr>
        <w:t>.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503B6C">
        <w:rPr>
          <w:rFonts w:ascii="Verdana" w:hAnsi="Verdana" w:cs="Verdana"/>
          <w:sz w:val="18"/>
          <w:szCs w:val="18"/>
        </w:rPr>
        <w:t>8</w:t>
      </w:r>
      <w:r w:rsidRPr="00503B6C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503B6C">
        <w:rPr>
          <w:rFonts w:ascii="Verdana" w:hAnsi="Verdana"/>
          <w:sz w:val="18"/>
          <w:szCs w:val="18"/>
        </w:rPr>
        <w:t>÷</w:t>
      </w:r>
      <w:r w:rsidRPr="00503B6C">
        <w:rPr>
          <w:rFonts w:ascii="Verdana" w:hAnsi="Verdana" w:cs="Verdana"/>
          <w:sz w:val="18"/>
          <w:szCs w:val="18"/>
        </w:rPr>
        <w:t>1</w:t>
      </w:r>
      <w:r w:rsidR="00072B5D" w:rsidRPr="00503B6C">
        <w:rPr>
          <w:rFonts w:ascii="Verdana" w:hAnsi="Verdana" w:cs="Verdana"/>
          <w:sz w:val="18"/>
          <w:szCs w:val="18"/>
        </w:rPr>
        <w:t>7</w:t>
      </w:r>
      <w:r w:rsidRPr="00503B6C">
        <w:rPr>
          <w:rFonts w:ascii="Verdana" w:hAnsi="Verdana" w:cs="Verdana"/>
          <w:sz w:val="18"/>
          <w:szCs w:val="18"/>
        </w:rPr>
        <w:t xml:space="preserve">. 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503B6C">
        <w:rPr>
          <w:rFonts w:ascii="Verdana" w:hAnsi="Verdana" w:cs="Verdana"/>
          <w:i/>
          <w:sz w:val="18"/>
          <w:szCs w:val="18"/>
        </w:rPr>
        <w:t>*</w:t>
      </w:r>
      <w:r w:rsidRPr="00503B6C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503B6C">
        <w:rPr>
          <w:rFonts w:ascii="Verdana" w:hAnsi="Verdana" w:cs="Verdana"/>
          <w:sz w:val="18"/>
          <w:szCs w:val="18"/>
        </w:rPr>
        <w:t>zać brak zaległości Wykonawcy w </w:t>
      </w:r>
      <w:r w:rsidRPr="00503B6C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503B6C">
        <w:rPr>
          <w:rFonts w:ascii="Verdana" w:hAnsi="Verdana" w:cs="Verdana"/>
          <w:sz w:val="18"/>
          <w:szCs w:val="18"/>
        </w:rPr>
        <w:t xml:space="preserve"> </w:t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="008601CF" w:rsidRPr="00503B6C">
        <w:rPr>
          <w:rFonts w:ascii="Verdana" w:hAnsi="Verdana" w:cs="Verdana"/>
          <w:sz w:val="18"/>
          <w:szCs w:val="18"/>
        </w:rPr>
        <w:tab/>
      </w:r>
      <w:r w:rsidRPr="00503B6C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503B6C">
        <w:rPr>
          <w:rFonts w:ascii="Verdana" w:hAnsi="Verdana" w:cs="Verdana"/>
          <w:i/>
          <w:sz w:val="18"/>
          <w:szCs w:val="18"/>
        </w:rPr>
        <w:t>co najmniej</w:t>
      </w:r>
      <w:r w:rsidRPr="00503B6C">
        <w:rPr>
          <w:rFonts w:ascii="Verdana" w:hAnsi="Verdana" w:cs="Verdana"/>
          <w:i/>
          <w:sz w:val="18"/>
          <w:szCs w:val="18"/>
        </w:rPr>
        <w:t>: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503B6C">
        <w:rPr>
          <w:rFonts w:ascii="Verdana" w:hAnsi="Verdana" w:cs="Verdana"/>
          <w:i/>
          <w:sz w:val="18"/>
          <w:szCs w:val="18"/>
        </w:rPr>
        <w:t>;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nazwę zadania</w:t>
      </w:r>
      <w:r w:rsidR="008601CF" w:rsidRPr="00503B6C">
        <w:rPr>
          <w:rFonts w:ascii="Verdana" w:hAnsi="Verdana" w:cs="Verdana"/>
          <w:i/>
          <w:sz w:val="18"/>
          <w:szCs w:val="18"/>
        </w:rPr>
        <w:t>;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503B6C">
        <w:rPr>
          <w:rFonts w:ascii="Verdana" w:hAnsi="Verdana" w:cs="Verdana"/>
          <w:i/>
          <w:sz w:val="18"/>
          <w:szCs w:val="18"/>
        </w:rPr>
        <w:t>;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503B6C">
        <w:rPr>
          <w:rFonts w:ascii="Verdana" w:hAnsi="Verdana" w:cs="Verdana"/>
          <w:i/>
          <w:sz w:val="18"/>
          <w:szCs w:val="18"/>
        </w:rPr>
        <w:t>;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503B6C">
        <w:rPr>
          <w:rFonts w:ascii="Verdana" w:hAnsi="Verdana" w:cs="Verdana"/>
          <w:i/>
          <w:sz w:val="18"/>
          <w:szCs w:val="18"/>
        </w:rPr>
        <w:t>;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503B6C">
        <w:rPr>
          <w:rFonts w:ascii="Verdana" w:hAnsi="Verdana" w:cs="Verdana"/>
          <w:i/>
          <w:sz w:val="18"/>
          <w:szCs w:val="18"/>
        </w:rPr>
        <w:t>;</w:t>
      </w:r>
    </w:p>
    <w:p w:rsidR="008601C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503B6C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</w:t>
      </w:r>
      <w:r w:rsidRPr="00503B6C">
        <w:rPr>
          <w:rFonts w:ascii="Verdana" w:hAnsi="Verdana" w:cs="Verdana"/>
          <w:i/>
          <w:sz w:val="18"/>
          <w:szCs w:val="18"/>
        </w:rPr>
        <w:lastRenderedPageBreak/>
        <w:t xml:space="preserve">nr 15 do ustawy z dnia 11 marca 2004 r. o podatku od towarów i usług (Dz. U. z 2018 r. poz. 2174 z </w:t>
      </w:r>
      <w:proofErr w:type="spellStart"/>
      <w:r w:rsidRPr="00503B6C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503B6C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Pr="00503B6C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503B6C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 xml:space="preserve">ykonawcą a </w:t>
      </w:r>
      <w:r w:rsidR="00250F05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Jeżeli oświadczenie będzie podp</w:t>
      </w:r>
      <w:r w:rsidR="00B54EDE" w:rsidRPr="00503B6C">
        <w:rPr>
          <w:rFonts w:ascii="Verdana" w:hAnsi="Verdana" w:cs="Verdana"/>
          <w:sz w:val="18"/>
          <w:szCs w:val="18"/>
        </w:rPr>
        <w:t>isane przez pełnomocnika wraz z </w:t>
      </w:r>
      <w:r w:rsidRPr="00503B6C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503B6C">
        <w:rPr>
          <w:rFonts w:ascii="Verdana" w:hAnsi="Verdana" w:cs="Verdana"/>
          <w:sz w:val="18"/>
          <w:szCs w:val="18"/>
        </w:rPr>
        <w:t xml:space="preserve">… </w:t>
      </w:r>
      <w:r w:rsidRPr="00503B6C">
        <w:rPr>
          <w:rFonts w:ascii="Verdana" w:hAnsi="Verdana" w:cs="Verdana"/>
          <w:sz w:val="18"/>
          <w:szCs w:val="18"/>
        </w:rPr>
        <w:t xml:space="preserve">do </w:t>
      </w:r>
      <w:r w:rsidR="00B54EDE" w:rsidRPr="00503B6C">
        <w:rPr>
          <w:rFonts w:ascii="Verdana" w:hAnsi="Verdana" w:cs="Verdana"/>
          <w:sz w:val="18"/>
          <w:szCs w:val="18"/>
        </w:rPr>
        <w:t>U</w:t>
      </w:r>
      <w:r w:rsidR="00261BFF" w:rsidRPr="00503B6C">
        <w:rPr>
          <w:rFonts w:ascii="Verdana" w:hAnsi="Verdana" w:cs="Verdana"/>
          <w:sz w:val="18"/>
          <w:szCs w:val="18"/>
        </w:rPr>
        <w:t>mowy.</w:t>
      </w:r>
    </w:p>
    <w:p w:rsidR="0070245B" w:rsidRPr="00503B6C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</w:t>
      </w:r>
      <w:r w:rsidR="0070245B" w:rsidRPr="00503B6C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503B6C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503B6C">
        <w:rPr>
          <w:rFonts w:ascii="Verdana" w:hAnsi="Verdana" w:cs="Verdana"/>
          <w:sz w:val="18"/>
          <w:szCs w:val="18"/>
        </w:rPr>
        <w:t>;</w:t>
      </w:r>
    </w:p>
    <w:p w:rsidR="00250F05" w:rsidRPr="00503B6C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503B6C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503B6C">
        <w:rPr>
          <w:rFonts w:ascii="Verdana" w:hAnsi="Verdana" w:cs="Verdana"/>
          <w:sz w:val="18"/>
          <w:szCs w:val="18"/>
        </w:rPr>
        <w:t>reścią umowy o podwykonawstwo z </w:t>
      </w:r>
      <w:r w:rsidRPr="00503B6C">
        <w:rPr>
          <w:rFonts w:ascii="Verdana" w:hAnsi="Verdana" w:cs="Verdana"/>
          <w:sz w:val="18"/>
          <w:szCs w:val="18"/>
        </w:rPr>
        <w:t>zastrzeżeniem ust. 2</w:t>
      </w:r>
      <w:r w:rsidR="00072B5D" w:rsidRPr="00503B6C">
        <w:rPr>
          <w:rFonts w:ascii="Verdana" w:hAnsi="Verdana" w:cs="Verdana"/>
          <w:sz w:val="18"/>
          <w:szCs w:val="18"/>
        </w:rPr>
        <w:t>4</w:t>
      </w:r>
      <w:r w:rsidRPr="00503B6C">
        <w:rPr>
          <w:rFonts w:ascii="Verdana" w:hAnsi="Verdana" w:cs="Verdana"/>
          <w:sz w:val="18"/>
          <w:szCs w:val="18"/>
        </w:rPr>
        <w:t>-2</w:t>
      </w:r>
      <w:r w:rsidR="00072B5D" w:rsidRPr="00503B6C">
        <w:rPr>
          <w:rFonts w:ascii="Verdana" w:hAnsi="Verdana" w:cs="Verdana"/>
          <w:sz w:val="18"/>
          <w:szCs w:val="18"/>
        </w:rPr>
        <w:t>7</w:t>
      </w:r>
      <w:r w:rsidR="00FA1B70" w:rsidRPr="00503B6C">
        <w:rPr>
          <w:rFonts w:ascii="Verdana" w:hAnsi="Verdana" w:cs="Verdana"/>
          <w:sz w:val="18"/>
          <w:szCs w:val="18"/>
        </w:rPr>
        <w:t xml:space="preserve"> oraz</w:t>
      </w:r>
      <w:r w:rsidR="003255AB" w:rsidRPr="00503B6C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503B6C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503B6C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503B6C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503B6C">
        <w:rPr>
          <w:rFonts w:ascii="Verdana" w:hAnsi="Verdana" w:cs="Verdana"/>
          <w:sz w:val="18"/>
          <w:szCs w:val="18"/>
        </w:rPr>
        <w:t>. zm.</w:t>
      </w:r>
    </w:p>
    <w:p w:rsidR="001F46B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503B6C">
        <w:rPr>
          <w:rFonts w:ascii="Verdana" w:hAnsi="Verdana" w:cs="Verdana"/>
          <w:sz w:val="18"/>
          <w:szCs w:val="18"/>
        </w:rPr>
        <w:t>3</w:t>
      </w:r>
      <w:r w:rsidRPr="00503B6C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503B6C">
        <w:rPr>
          <w:rFonts w:ascii="Verdana" w:hAnsi="Verdana" w:cs="Verdana"/>
          <w:sz w:val="18"/>
          <w:szCs w:val="18"/>
        </w:rPr>
        <w:t>24</w:t>
      </w:r>
      <w:r w:rsidRPr="00503B6C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503B6C">
        <w:rPr>
          <w:rFonts w:ascii="Verdana" w:hAnsi="Verdana" w:cs="Verdana"/>
          <w:sz w:val="18"/>
          <w:szCs w:val="18"/>
        </w:rPr>
        <w:t>;</w:t>
      </w:r>
    </w:p>
    <w:p w:rsidR="001F46B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503B6C">
        <w:rPr>
          <w:rFonts w:ascii="Verdana" w:hAnsi="Verdana" w:cs="Verdana"/>
          <w:sz w:val="18"/>
          <w:szCs w:val="18"/>
        </w:rPr>
        <w:t>ie wynagrodzenia Podwykonawcy w </w:t>
      </w:r>
      <w:r w:rsidRPr="00503B6C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503B6C">
        <w:rPr>
          <w:rFonts w:ascii="Verdana" w:hAnsi="Verdana" w:cs="Verdana"/>
          <w:sz w:val="18"/>
          <w:szCs w:val="18"/>
        </w:rPr>
        <w:t>;</w:t>
      </w:r>
    </w:p>
    <w:p w:rsidR="001F46BF" w:rsidRPr="00503B6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503B6C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Zamawiający </w:t>
      </w:r>
      <w:r w:rsidR="00BC3E26" w:rsidRPr="00503B6C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503B6C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503B6C">
        <w:rPr>
          <w:rFonts w:ascii="Verdana" w:hAnsi="Verdana" w:cs="Verdana"/>
          <w:kern w:val="2"/>
          <w:sz w:val="18"/>
          <w:szCs w:val="18"/>
        </w:rPr>
        <w:t>umowną, o której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503B6C">
        <w:rPr>
          <w:rFonts w:ascii="Verdana" w:hAnsi="Verdana" w:cs="Verdana"/>
          <w:sz w:val="18"/>
          <w:szCs w:val="18"/>
        </w:rPr>
        <w:t>§1</w:t>
      </w:r>
      <w:r w:rsidR="00671E3D" w:rsidRPr="00503B6C">
        <w:rPr>
          <w:rFonts w:ascii="Verdana" w:hAnsi="Verdana" w:cs="Verdana"/>
          <w:sz w:val="18"/>
          <w:szCs w:val="18"/>
        </w:rPr>
        <w:t>4</w:t>
      </w:r>
      <w:r w:rsidRPr="00503B6C">
        <w:rPr>
          <w:rFonts w:ascii="Verdana" w:hAnsi="Verdana" w:cs="Verdana"/>
          <w:sz w:val="18"/>
          <w:szCs w:val="18"/>
        </w:rPr>
        <w:t xml:space="preserve"> ust.1 pkt 1 lit. e) i f)</w:t>
      </w:r>
      <w:r w:rsidRPr="00503B6C">
        <w:rPr>
          <w:rFonts w:ascii="Verdana" w:hAnsi="Verdana" w:cs="Verdana"/>
          <w:kern w:val="2"/>
          <w:sz w:val="18"/>
          <w:szCs w:val="18"/>
        </w:rPr>
        <w:t>.</w:t>
      </w:r>
      <w:r w:rsidR="00BC3E26" w:rsidRPr="00503B6C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503B6C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503B6C">
        <w:rPr>
          <w:rFonts w:ascii="Verdana" w:hAnsi="Verdana" w:cs="Verdana"/>
          <w:sz w:val="18"/>
          <w:szCs w:val="18"/>
        </w:rPr>
        <w:t>118</w:t>
      </w:r>
      <w:r w:rsidRPr="00503B6C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>ykon</w:t>
      </w:r>
      <w:r w:rsidR="00A6658F" w:rsidRPr="00503B6C">
        <w:rPr>
          <w:rFonts w:ascii="Verdana" w:hAnsi="Verdana" w:cs="Verdana"/>
          <w:sz w:val="18"/>
          <w:szCs w:val="18"/>
        </w:rPr>
        <w:t>awca powoływał się w </w:t>
      </w:r>
      <w:r w:rsidR="001F46BF" w:rsidRPr="00503B6C">
        <w:rPr>
          <w:rFonts w:ascii="Verdana" w:hAnsi="Verdana" w:cs="Verdana"/>
          <w:sz w:val="18"/>
          <w:szCs w:val="18"/>
        </w:rPr>
        <w:t>trakcie postępowania o </w:t>
      </w:r>
      <w:r w:rsidRPr="00503B6C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Pr="00503B6C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>odwykonawcy</w:t>
      </w:r>
      <w:r w:rsidR="003C78B9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wykonania części</w:t>
      </w:r>
      <w:r w:rsidR="0017777A" w:rsidRPr="00503B6C">
        <w:rPr>
          <w:rFonts w:ascii="Verdana" w:hAnsi="Verdana" w:cs="Verdana"/>
          <w:sz w:val="18"/>
          <w:szCs w:val="18"/>
        </w:rPr>
        <w:t xml:space="preserve"> przedmiotu</w:t>
      </w:r>
      <w:r w:rsidRPr="00503B6C">
        <w:rPr>
          <w:rFonts w:ascii="Verdana" w:hAnsi="Verdana" w:cs="Verdana"/>
          <w:sz w:val="18"/>
          <w:szCs w:val="18"/>
        </w:rPr>
        <w:t xml:space="preserve"> </w:t>
      </w:r>
      <w:r w:rsidR="0017777A" w:rsidRPr="00503B6C">
        <w:rPr>
          <w:rFonts w:ascii="Verdana" w:hAnsi="Verdana" w:cs="Verdana"/>
          <w:sz w:val="18"/>
          <w:szCs w:val="18"/>
        </w:rPr>
        <w:t xml:space="preserve">Umowy </w:t>
      </w:r>
      <w:r w:rsidRPr="00503B6C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>ykonawca przedstawia</w:t>
      </w:r>
      <w:r w:rsidR="00854EE7" w:rsidRPr="00503B6C">
        <w:rPr>
          <w:rFonts w:ascii="Verdana" w:hAnsi="Verdana" w:cs="Verdana"/>
          <w:sz w:val="18"/>
          <w:szCs w:val="18"/>
        </w:rPr>
        <w:t xml:space="preserve"> wraz ze wzorem umowy</w:t>
      </w:r>
      <w:r w:rsidRPr="00503B6C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503B6C">
        <w:rPr>
          <w:rFonts w:ascii="Verdana" w:hAnsi="Verdana" w:cs="Verdana"/>
          <w:sz w:val="18"/>
          <w:szCs w:val="18"/>
        </w:rPr>
        <w:t>118</w:t>
      </w:r>
      <w:r w:rsidRPr="00503B6C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Pr="00503B6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503B6C">
        <w:rPr>
          <w:rFonts w:ascii="Verdana" w:hAnsi="Verdana" w:cs="Verdana"/>
          <w:sz w:val="18"/>
          <w:szCs w:val="18"/>
        </w:rPr>
        <w:t>W</w:t>
      </w:r>
      <w:r w:rsidRPr="00503B6C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503B6C">
        <w:rPr>
          <w:rFonts w:ascii="Verdana" w:hAnsi="Verdana" w:cs="Verdana"/>
          <w:sz w:val="18"/>
          <w:szCs w:val="18"/>
        </w:rPr>
        <w:t xml:space="preserve"> </w:t>
      </w:r>
      <w:r w:rsidR="0017777A" w:rsidRPr="00503B6C">
        <w:rPr>
          <w:rFonts w:ascii="Verdana" w:hAnsi="Verdana" w:cs="Verdana"/>
          <w:sz w:val="18"/>
          <w:szCs w:val="18"/>
        </w:rPr>
        <w:t>P</w:t>
      </w:r>
      <w:r w:rsidR="00671E3D" w:rsidRPr="00503B6C">
        <w:rPr>
          <w:rFonts w:ascii="Verdana" w:hAnsi="Verdana" w:cs="Verdana"/>
          <w:sz w:val="18"/>
          <w:szCs w:val="18"/>
        </w:rPr>
        <w:t>odwykonawcę lub zrezygnować z </w:t>
      </w:r>
      <w:r w:rsidRPr="00503B6C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503B6C">
        <w:rPr>
          <w:rFonts w:ascii="Verdana" w:hAnsi="Verdana" w:cs="Verdana"/>
          <w:sz w:val="18"/>
          <w:szCs w:val="18"/>
        </w:rPr>
        <w:t>przedmiotu Umowy</w:t>
      </w:r>
      <w:r w:rsidRPr="00503B6C">
        <w:rPr>
          <w:rFonts w:ascii="Verdana" w:hAnsi="Verdana" w:cs="Verdana"/>
          <w:sz w:val="18"/>
          <w:szCs w:val="18"/>
        </w:rPr>
        <w:t xml:space="preserve"> </w:t>
      </w:r>
      <w:r w:rsidR="0017777A" w:rsidRPr="00503B6C">
        <w:rPr>
          <w:rFonts w:ascii="Verdana" w:hAnsi="Verdana" w:cs="Verdana"/>
          <w:sz w:val="18"/>
          <w:szCs w:val="18"/>
        </w:rPr>
        <w:t>P</w:t>
      </w:r>
      <w:r w:rsidR="0069798B" w:rsidRPr="00503B6C">
        <w:rPr>
          <w:rFonts w:ascii="Verdana" w:hAnsi="Verdana" w:cs="Verdana"/>
          <w:sz w:val="18"/>
          <w:szCs w:val="18"/>
        </w:rPr>
        <w:t>odwykonawcy.</w:t>
      </w:r>
    </w:p>
    <w:p w:rsidR="001F46BF" w:rsidRPr="00503B6C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503B6C">
        <w:rPr>
          <w:rFonts w:ascii="Verdana" w:hAnsi="Verdana" w:cs="Verdana"/>
          <w:sz w:val="18"/>
          <w:szCs w:val="18"/>
        </w:rPr>
        <w:t>przedmiotu Umowy</w:t>
      </w:r>
      <w:r w:rsidRPr="00503B6C">
        <w:rPr>
          <w:rFonts w:ascii="Verdana" w:hAnsi="Verdana" w:cs="Verdana"/>
          <w:sz w:val="18"/>
          <w:szCs w:val="18"/>
        </w:rPr>
        <w:t xml:space="preserve"> </w:t>
      </w:r>
      <w:r w:rsidR="00090FC1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>odwyk</w:t>
      </w:r>
      <w:r w:rsidR="00671E3D" w:rsidRPr="00503B6C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503B6C">
        <w:rPr>
          <w:rFonts w:ascii="Verdana" w:hAnsi="Verdana" w:cs="Verdana"/>
          <w:sz w:val="18"/>
          <w:szCs w:val="18"/>
        </w:rPr>
        <w:t>W</w:t>
      </w:r>
      <w:r w:rsidR="00671E3D" w:rsidRPr="00503B6C">
        <w:rPr>
          <w:rFonts w:ascii="Verdana" w:hAnsi="Verdana" w:cs="Verdana"/>
          <w:sz w:val="18"/>
          <w:szCs w:val="18"/>
        </w:rPr>
        <w:t>ykonawcy z </w:t>
      </w:r>
      <w:r w:rsidRPr="00503B6C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503B6C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503B6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§7</w:t>
      </w:r>
    </w:p>
    <w:p w:rsidR="0097361C" w:rsidRPr="00503B6C" w:rsidRDefault="0097361C" w:rsidP="003A6B0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mowy szczeg</w:t>
      </w:r>
      <w:r w:rsidR="00D57CF9" w:rsidRPr="00503B6C">
        <w:rPr>
          <w:rFonts w:ascii="Verdana" w:hAnsi="Verdana" w:cs="Verdana"/>
          <w:sz w:val="18"/>
          <w:szCs w:val="18"/>
        </w:rPr>
        <w:t>ółowo określony w </w:t>
      </w:r>
      <w:r w:rsidR="00C53025" w:rsidRPr="00503B6C">
        <w:rPr>
          <w:rFonts w:ascii="Verdana" w:hAnsi="Verdana" w:cs="Verdana"/>
          <w:sz w:val="18"/>
          <w:szCs w:val="18"/>
        </w:rPr>
        <w:t>§1 i</w:t>
      </w:r>
      <w:r w:rsidRPr="00503B6C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503B6C">
        <w:rPr>
          <w:rFonts w:ascii="Verdana" w:hAnsi="Verdana" w:cs="Verdana"/>
          <w:sz w:val="18"/>
          <w:szCs w:val="18"/>
        </w:rPr>
        <w:t>……………………</w:t>
      </w:r>
      <w:r w:rsidRPr="00503B6C">
        <w:rPr>
          <w:rFonts w:ascii="Verdana" w:hAnsi="Verdana" w:cs="Verdana"/>
          <w:sz w:val="18"/>
          <w:szCs w:val="18"/>
        </w:rPr>
        <w:t xml:space="preserve"> zł</w:t>
      </w:r>
      <w:r w:rsidRPr="00503B6C">
        <w:rPr>
          <w:rFonts w:ascii="Verdana" w:hAnsi="Verdana"/>
          <w:bCs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(s</w:t>
      </w:r>
      <w:r w:rsidR="00D57CF9" w:rsidRPr="00503B6C">
        <w:rPr>
          <w:rFonts w:ascii="Verdana" w:hAnsi="Verdana" w:cs="Verdana"/>
          <w:sz w:val="18"/>
          <w:szCs w:val="18"/>
        </w:rPr>
        <w:t xml:space="preserve">łownie: </w:t>
      </w:r>
      <w:r w:rsidR="002E2CF0" w:rsidRPr="00503B6C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503B6C">
        <w:rPr>
          <w:rFonts w:ascii="Verdana" w:hAnsi="Verdana" w:cs="Verdana"/>
          <w:sz w:val="18"/>
          <w:szCs w:val="18"/>
        </w:rPr>
        <w:t>)</w:t>
      </w:r>
      <w:r w:rsidR="00F61DC0" w:rsidRPr="00503B6C">
        <w:rPr>
          <w:rFonts w:ascii="Verdana" w:hAnsi="Verdana" w:cs="Verdana"/>
          <w:sz w:val="18"/>
          <w:szCs w:val="18"/>
        </w:rPr>
        <w:t xml:space="preserve">, </w:t>
      </w:r>
    </w:p>
    <w:p w:rsidR="0097361C" w:rsidRPr="00503B6C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503B6C">
        <w:rPr>
          <w:rFonts w:ascii="Verdana" w:hAnsi="Verdana" w:cs="Verdana"/>
          <w:sz w:val="18"/>
          <w:szCs w:val="18"/>
        </w:rPr>
        <w:t>poda</w:t>
      </w:r>
      <w:r w:rsidRPr="00503B6C">
        <w:rPr>
          <w:rFonts w:ascii="Verdana" w:hAnsi="Verdana" w:cs="Verdana"/>
          <w:sz w:val="18"/>
          <w:szCs w:val="18"/>
        </w:rPr>
        <w:t>tnikiem VAT i posiada NIP ……</w:t>
      </w:r>
      <w:r w:rsidR="00D57CF9" w:rsidRPr="00503B6C">
        <w:rPr>
          <w:rFonts w:ascii="Verdana" w:hAnsi="Verdana" w:cs="Verdana"/>
          <w:sz w:val="18"/>
          <w:szCs w:val="18"/>
        </w:rPr>
        <w:t>……</w:t>
      </w:r>
      <w:r w:rsidRPr="00503B6C">
        <w:rPr>
          <w:rFonts w:ascii="Verdana" w:hAnsi="Verdana" w:cs="Verdana"/>
          <w:sz w:val="18"/>
          <w:szCs w:val="18"/>
        </w:rPr>
        <w:t>…., Zamawi</w:t>
      </w:r>
      <w:r w:rsidR="00C3564C" w:rsidRPr="00503B6C">
        <w:rPr>
          <w:rFonts w:ascii="Verdana" w:hAnsi="Verdana" w:cs="Verdana"/>
          <w:sz w:val="18"/>
          <w:szCs w:val="18"/>
        </w:rPr>
        <w:t>a</w:t>
      </w:r>
      <w:r w:rsidR="00270995" w:rsidRPr="00503B6C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503B6C">
        <w:rPr>
          <w:rFonts w:ascii="Verdana" w:hAnsi="Verdana" w:cs="Verdana"/>
          <w:sz w:val="18"/>
          <w:szCs w:val="18"/>
        </w:rPr>
        <w:t>6750001923</w:t>
      </w:r>
      <w:r w:rsidR="00F61DC0" w:rsidRPr="00503B6C">
        <w:rPr>
          <w:rFonts w:ascii="Verdana" w:hAnsi="Verdana" w:cs="Verdana"/>
          <w:sz w:val="18"/>
          <w:szCs w:val="18"/>
        </w:rPr>
        <w:t>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503B6C">
        <w:rPr>
          <w:rFonts w:ascii="Verdana" w:hAnsi="Verdana"/>
          <w:sz w:val="18"/>
          <w:szCs w:val="18"/>
        </w:rPr>
        <w:t>,</w:t>
      </w:r>
      <w:r w:rsidRPr="00503B6C">
        <w:rPr>
          <w:rFonts w:ascii="Verdana" w:hAnsi="Verdana" w:cs="Verdana"/>
          <w:sz w:val="18"/>
          <w:szCs w:val="18"/>
        </w:rPr>
        <w:t xml:space="preserve"> będzie </w:t>
      </w:r>
      <w:r w:rsidRPr="00503B6C">
        <w:rPr>
          <w:rFonts w:ascii="Verdana" w:hAnsi="Verdana"/>
          <w:sz w:val="18"/>
          <w:szCs w:val="18"/>
        </w:rPr>
        <w:t>się odbywało fakturami przejściowymi (miesięcznymi), na podstawie podpisanych przez Kierownika budowy</w:t>
      </w:r>
      <w:r w:rsidR="003A6B02" w:rsidRPr="00503B6C">
        <w:rPr>
          <w:rFonts w:ascii="Verdana" w:hAnsi="Verdana"/>
          <w:sz w:val="18"/>
          <w:szCs w:val="18"/>
        </w:rPr>
        <w:t xml:space="preserve"> </w:t>
      </w:r>
      <w:r w:rsidRPr="00503B6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miesiąca (za wyjątkiem miesiąca grudnia, w którym  protokół wykonanych elementów robót zostanie spisany wg stanu na dzień 20 grudnia),   zgodnie </w:t>
      </w:r>
      <w:r w:rsidRPr="00503B6C">
        <w:rPr>
          <w:rFonts w:ascii="Verdana" w:hAnsi="Verdana"/>
          <w:b/>
          <w:sz w:val="18"/>
          <w:szCs w:val="18"/>
        </w:rPr>
        <w:t>z Harmonogramem</w:t>
      </w:r>
      <w:r w:rsidR="003A6B02" w:rsidRPr="00503B6C">
        <w:rPr>
          <w:rFonts w:ascii="Verdana" w:hAnsi="Verdana"/>
          <w:sz w:val="18"/>
          <w:szCs w:val="18"/>
        </w:rPr>
        <w:t xml:space="preserve">. </w:t>
      </w:r>
      <w:r w:rsidRPr="00503B6C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503B6C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503B6C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503B6C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503B6C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</w:t>
      </w:r>
      <w:r w:rsidR="003A6B02" w:rsidRPr="00503B6C">
        <w:rPr>
          <w:rFonts w:ascii="Verdana" w:hAnsi="Verdana"/>
          <w:sz w:val="18"/>
          <w:szCs w:val="18"/>
        </w:rPr>
        <w:t>budowy</w:t>
      </w:r>
      <w:r w:rsidRPr="00503B6C">
        <w:rPr>
          <w:rFonts w:ascii="Verdana" w:hAnsi="Verdana"/>
          <w:sz w:val="18"/>
          <w:szCs w:val="18"/>
        </w:rPr>
        <w:t xml:space="preserve"> i upoważnionych przedstawicieli Zamawiającego protokołów odbioru wykonanych elementów robót. 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Umowy. 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przekraczać 90 % wartości każdego z nich.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Rozliczenie ostateczne nastąpi </w:t>
      </w:r>
      <w:r w:rsidRPr="00503B6C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Kierownika </w:t>
      </w:r>
      <w:r w:rsidR="003A6B02" w:rsidRPr="00503B6C">
        <w:rPr>
          <w:rFonts w:ascii="Verdana" w:hAnsi="Verdana" w:cs="Verdana"/>
          <w:sz w:val="18"/>
          <w:szCs w:val="18"/>
        </w:rPr>
        <w:t>budowy</w:t>
      </w:r>
      <w:r w:rsidR="00C514DB" w:rsidRPr="00503B6C">
        <w:rPr>
          <w:rFonts w:ascii="Verdana" w:hAnsi="Verdana" w:cs="Verdana"/>
          <w:sz w:val="18"/>
          <w:szCs w:val="18"/>
        </w:rPr>
        <w:t xml:space="preserve"> i </w:t>
      </w:r>
      <w:r w:rsidRPr="00503B6C">
        <w:rPr>
          <w:rFonts w:ascii="Verdana" w:hAnsi="Verdana" w:cs="Verdana"/>
          <w:sz w:val="18"/>
          <w:szCs w:val="18"/>
        </w:rPr>
        <w:t>nadzór Zamawiającego</w:t>
      </w:r>
      <w:r w:rsidR="00177D8E" w:rsidRPr="00503B6C">
        <w:rPr>
          <w:rFonts w:ascii="Verdana" w:hAnsi="Verdana" w:cs="Verdana"/>
          <w:sz w:val="18"/>
          <w:szCs w:val="18"/>
        </w:rPr>
        <w:t>.</w:t>
      </w:r>
    </w:p>
    <w:p w:rsidR="00E178B0" w:rsidRPr="00503B6C" w:rsidRDefault="00E178B0" w:rsidP="00E5100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503B6C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503B6C">
        <w:rPr>
          <w:rFonts w:ascii="Verdana" w:hAnsi="Verdana"/>
          <w:sz w:val="18"/>
          <w:szCs w:val="18"/>
        </w:rPr>
        <w:t>.</w:t>
      </w:r>
      <w:r w:rsidR="00E5100D" w:rsidRPr="00503B6C">
        <w:t xml:space="preserve"> </w:t>
      </w:r>
      <w:r w:rsidR="00E5100D" w:rsidRPr="00503B6C">
        <w:rPr>
          <w:rFonts w:ascii="Verdana" w:hAnsi="Verdana"/>
          <w:sz w:val="18"/>
          <w:szCs w:val="18"/>
        </w:rPr>
        <w:t>Warunkiem zapłaty przez Zamawiającego faktury jest umieszczenie na niej przez Wykonawcę wzmianki o zakazie cesji wierzytelności.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 w:rsidRPr="00503B6C">
        <w:rPr>
          <w:rFonts w:ascii="Verdana" w:hAnsi="Verdana" w:cs="Verdana"/>
          <w:sz w:val="18"/>
          <w:szCs w:val="18"/>
        </w:rPr>
        <w:t>ej</w:t>
      </w:r>
      <w:r w:rsidRPr="00503B6C">
        <w:rPr>
          <w:rFonts w:ascii="Verdana" w:hAnsi="Verdana" w:cs="Verdana"/>
          <w:sz w:val="18"/>
          <w:szCs w:val="18"/>
        </w:rPr>
        <w:t xml:space="preserve"> faktur</w:t>
      </w:r>
      <w:r w:rsidR="00630378" w:rsidRPr="00503B6C">
        <w:rPr>
          <w:rFonts w:ascii="Verdana" w:hAnsi="Verdana" w:cs="Verdana"/>
          <w:sz w:val="18"/>
          <w:szCs w:val="18"/>
        </w:rPr>
        <w:t>y</w:t>
      </w:r>
      <w:r w:rsidRPr="00503B6C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 w:rsidRPr="00503B6C">
        <w:rPr>
          <w:rFonts w:ascii="Verdana" w:hAnsi="Verdana" w:cs="Verdana"/>
          <w:sz w:val="18"/>
          <w:szCs w:val="18"/>
        </w:rPr>
        <w:t>P</w:t>
      </w:r>
      <w:r w:rsidRPr="00503B6C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503B6C">
        <w:rPr>
          <w:rFonts w:ascii="Verdana" w:hAnsi="Verdana" w:cs="Verdana"/>
          <w:sz w:val="18"/>
          <w:szCs w:val="18"/>
        </w:rPr>
        <w:t>y</w:t>
      </w:r>
      <w:r w:rsidRPr="00503B6C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</w:t>
      </w:r>
      <w:r w:rsidRPr="00503B6C">
        <w:rPr>
          <w:rFonts w:ascii="Verdana" w:hAnsi="Verdana"/>
          <w:sz w:val="18"/>
        </w:rPr>
        <w:t>faktury</w:t>
      </w:r>
      <w:r w:rsidRPr="00503B6C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Pr="00503B6C">
        <w:rPr>
          <w:rFonts w:ascii="Verdana" w:hAnsi="Verdana"/>
          <w:sz w:val="18"/>
        </w:rPr>
        <w:t>faktury</w:t>
      </w:r>
      <w:r w:rsidRPr="00503B6C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Warunkiem zapłaty przez Zamawiającego drugiej i następnych części należnego wynagrodzenia za odebrane roboty budowlane jest przedstawienie dowodów zapłaty wymagalnego wynagrodzenia podwykonawcom i dalszym podwykonawcom</w:t>
      </w:r>
      <w:r w:rsidRPr="00503B6C">
        <w:rPr>
          <w:rFonts w:ascii="Verdana" w:hAnsi="Verdana"/>
          <w:sz w:val="18"/>
        </w:rPr>
        <w:t xml:space="preserve">, o których mowa w art. </w:t>
      </w:r>
      <w:r w:rsidR="0045105B" w:rsidRPr="00503B6C">
        <w:rPr>
          <w:rFonts w:ascii="Verdana" w:hAnsi="Verdana"/>
          <w:sz w:val="18"/>
        </w:rPr>
        <w:t>447</w:t>
      </w:r>
      <w:r w:rsidRPr="00503B6C">
        <w:rPr>
          <w:rFonts w:ascii="Verdana" w:hAnsi="Verdana"/>
          <w:sz w:val="18"/>
        </w:rPr>
        <w:t xml:space="preserve"> ust. 1</w:t>
      </w:r>
      <w:r w:rsidR="0045105B" w:rsidRPr="00503B6C">
        <w:rPr>
          <w:rFonts w:ascii="Verdana" w:hAnsi="Verdana"/>
          <w:sz w:val="18"/>
        </w:rPr>
        <w:t xml:space="preserve"> pkt 1</w:t>
      </w:r>
      <w:r w:rsidRPr="00503B6C">
        <w:rPr>
          <w:rFonts w:ascii="Verdana" w:hAnsi="Verdana"/>
          <w:sz w:val="18"/>
        </w:rPr>
        <w:t xml:space="preserve">, </w:t>
      </w:r>
      <w:r w:rsidRPr="00503B6C">
        <w:rPr>
          <w:rFonts w:ascii="Verdana" w:hAnsi="Verdana" w:cs="Verdana"/>
          <w:sz w:val="18"/>
          <w:szCs w:val="18"/>
        </w:rPr>
        <w:t>biorącym</w:t>
      </w:r>
      <w:r w:rsidR="004A0DA8" w:rsidRPr="00503B6C">
        <w:rPr>
          <w:rFonts w:ascii="Verdana" w:hAnsi="Verdana" w:cs="Verdana"/>
          <w:sz w:val="18"/>
          <w:szCs w:val="18"/>
        </w:rPr>
        <w:t xml:space="preserve"> udział w </w:t>
      </w:r>
      <w:r w:rsidRPr="00503B6C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503B6C">
        <w:rPr>
          <w:rFonts w:ascii="Verdana" w:hAnsi="Verdana"/>
          <w:sz w:val="18"/>
        </w:rPr>
        <w:t xml:space="preserve"> z uwzględnieniem treści art. 647</w:t>
      </w:r>
      <w:r w:rsidRPr="00503B6C">
        <w:rPr>
          <w:rFonts w:ascii="Verdana" w:hAnsi="Verdana"/>
          <w:sz w:val="18"/>
          <w:vertAlign w:val="superscript"/>
        </w:rPr>
        <w:t xml:space="preserve">1 </w:t>
      </w:r>
      <w:r w:rsidRPr="00503B6C">
        <w:rPr>
          <w:rFonts w:ascii="Verdana" w:hAnsi="Verdana"/>
          <w:sz w:val="18"/>
        </w:rPr>
        <w:t xml:space="preserve">§ 3 KC wraz z </w:t>
      </w:r>
      <w:proofErr w:type="spellStart"/>
      <w:r w:rsidRPr="00503B6C">
        <w:rPr>
          <w:rFonts w:ascii="Verdana" w:hAnsi="Verdana"/>
          <w:sz w:val="18"/>
        </w:rPr>
        <w:t>poźn</w:t>
      </w:r>
      <w:proofErr w:type="spellEnd"/>
      <w:r w:rsidRPr="00503B6C">
        <w:rPr>
          <w:rFonts w:ascii="Verdana" w:hAnsi="Verdana"/>
          <w:sz w:val="18"/>
        </w:rPr>
        <w:t>. zm.</w:t>
      </w:r>
    </w:p>
    <w:p w:rsidR="00E178B0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503B6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Pr="00503B6C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DD41A5" w:rsidRPr="00503B6C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503B6C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lastRenderedPageBreak/>
        <w:t>§8</w:t>
      </w:r>
    </w:p>
    <w:p w:rsidR="0097361C" w:rsidRPr="00503B6C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503B6C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503B6C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503B6C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503B6C">
        <w:rPr>
          <w:rFonts w:ascii="Verdana" w:hAnsi="Verdana" w:cs="Verdana"/>
          <w:sz w:val="18"/>
          <w:szCs w:val="18"/>
        </w:rPr>
        <w:t>deklaracje właściwości użytkowych lub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503B6C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503B6C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503B6C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503B6C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503B6C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503B6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§9</w:t>
      </w:r>
    </w:p>
    <w:p w:rsidR="00862D17" w:rsidRPr="00503B6C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503B6C">
        <w:rPr>
          <w:rFonts w:ascii="Verdana" w:hAnsi="Verdana" w:cs="Verdana"/>
          <w:sz w:val="18"/>
          <w:szCs w:val="18"/>
        </w:rPr>
        <w:t>:</w:t>
      </w:r>
    </w:p>
    <w:p w:rsidR="00862D17" w:rsidRPr="00503B6C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Koordyn</w:t>
      </w:r>
      <w:r w:rsidR="00862D17" w:rsidRPr="00503B6C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503B6C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503B6C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Inspektorzy</w:t>
      </w:r>
      <w:r w:rsidR="00862D17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Nadzoru:</w:t>
      </w:r>
    </w:p>
    <w:p w:rsidR="00A03D4B" w:rsidRPr="00503B6C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503B6C">
        <w:rPr>
          <w:rFonts w:ascii="Verdana" w:hAnsi="Verdana" w:cs="Verdana"/>
          <w:sz w:val="18"/>
          <w:szCs w:val="18"/>
        </w:rPr>
        <w:t>wnienia budowlane</w:t>
      </w:r>
      <w:r w:rsidR="00FA6526" w:rsidRPr="00503B6C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503B6C">
        <w:rPr>
          <w:rFonts w:ascii="Verdana" w:hAnsi="Verdana" w:cs="Verdana"/>
          <w:sz w:val="18"/>
          <w:szCs w:val="18"/>
        </w:rPr>
        <w:t>…………………</w:t>
      </w:r>
      <w:r w:rsidR="00FA6526" w:rsidRPr="00503B6C">
        <w:rPr>
          <w:rFonts w:ascii="Verdana" w:hAnsi="Verdana" w:cs="Verdana"/>
          <w:sz w:val="18"/>
          <w:szCs w:val="18"/>
        </w:rPr>
        <w:t>……</w:t>
      </w:r>
      <w:r w:rsidR="00A03D4B" w:rsidRPr="00503B6C">
        <w:rPr>
          <w:rFonts w:ascii="Verdana" w:hAnsi="Verdana" w:cs="Verdana"/>
          <w:sz w:val="18"/>
          <w:szCs w:val="18"/>
        </w:rPr>
        <w:t>,</w:t>
      </w:r>
    </w:p>
    <w:p w:rsidR="0097361C" w:rsidRPr="00503B6C" w:rsidRDefault="0097361C" w:rsidP="00215887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503B6C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Kierownikiem budowy</w:t>
      </w:r>
      <w:r w:rsidR="00215887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503B6C">
        <w:rPr>
          <w:rFonts w:ascii="Verdana" w:hAnsi="Verdana" w:cs="Verdana"/>
          <w:sz w:val="18"/>
          <w:szCs w:val="18"/>
        </w:rPr>
        <w:t xml:space="preserve"> </w:t>
      </w:r>
      <w:r w:rsidRPr="00503B6C">
        <w:rPr>
          <w:rFonts w:ascii="Verdana" w:hAnsi="Verdana"/>
          <w:sz w:val="18"/>
          <w:szCs w:val="18"/>
        </w:rPr>
        <w:t>posi</w:t>
      </w:r>
      <w:r w:rsidR="00FA6526" w:rsidRPr="00503B6C">
        <w:rPr>
          <w:rFonts w:ascii="Verdana" w:hAnsi="Verdana"/>
          <w:sz w:val="18"/>
          <w:szCs w:val="18"/>
        </w:rPr>
        <w:t>adający uprawnienia budowlane w </w:t>
      </w:r>
      <w:r w:rsidRPr="00503B6C">
        <w:rPr>
          <w:rFonts w:ascii="Verdana" w:hAnsi="Verdana"/>
          <w:sz w:val="18"/>
          <w:szCs w:val="18"/>
        </w:rPr>
        <w:t>specjalności ……………………</w:t>
      </w:r>
      <w:r w:rsidR="00FA6526" w:rsidRPr="00503B6C">
        <w:rPr>
          <w:rFonts w:ascii="Verdana" w:hAnsi="Verdana"/>
          <w:sz w:val="18"/>
          <w:szCs w:val="18"/>
        </w:rPr>
        <w:t>…………</w:t>
      </w:r>
      <w:r w:rsidRPr="00503B6C">
        <w:rPr>
          <w:rFonts w:ascii="Verdana" w:hAnsi="Verdana" w:cs="Verdana"/>
          <w:sz w:val="18"/>
          <w:szCs w:val="18"/>
        </w:rPr>
        <w:t xml:space="preserve"> </w:t>
      </w:r>
    </w:p>
    <w:p w:rsidR="003A064A" w:rsidRPr="00503B6C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Pr="00503B6C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503B6C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:rsidR="00215887" w:rsidRPr="00503B6C" w:rsidRDefault="00215887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6B02" w:rsidRPr="00503B6C" w:rsidRDefault="003A064A" w:rsidP="003A6B02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503B6C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503B6C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3A6B02" w:rsidRPr="00503B6C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:rsidR="003A064A" w:rsidRPr="00503B6C" w:rsidRDefault="003A064A" w:rsidP="003A6B02">
      <w:pPr>
        <w:suppressAutoHyphens/>
        <w:adjustRightInd/>
        <w:spacing w:after="0" w:line="240" w:lineRule="auto"/>
        <w:ind w:firstLine="170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503B6C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:rsidR="003A064A" w:rsidRPr="00503B6C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503B6C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:rsidR="003A6B02" w:rsidRPr="00503B6C" w:rsidRDefault="003A6B02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Pr="00503B6C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503B6C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3A6B02" w:rsidRPr="00503B6C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:rsidR="003A064A" w:rsidRPr="00503B6C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FA1AAE" w:rsidRPr="00503B6C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503B6C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§12</w:t>
      </w:r>
    </w:p>
    <w:p w:rsidR="00F531A3" w:rsidRPr="00503B6C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503B6C">
        <w:rPr>
          <w:rFonts w:ascii="Verdana" w:hAnsi="Verdana"/>
          <w:sz w:val="18"/>
          <w:szCs w:val="18"/>
        </w:rPr>
        <w:t>Umowy.</w:t>
      </w:r>
    </w:p>
    <w:p w:rsidR="00F531A3" w:rsidRPr="00503B6C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03B6C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503B6C">
        <w:rPr>
          <w:rFonts w:ascii="Verdana" w:hAnsi="Verdana" w:cs="Verdana"/>
          <w:sz w:val="18"/>
          <w:szCs w:val="18"/>
        </w:rPr>
        <w:t>5 ust. 11.</w:t>
      </w:r>
    </w:p>
    <w:p w:rsidR="00C82D21" w:rsidRPr="00503B6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503B6C">
        <w:rPr>
          <w:rFonts w:ascii="Verdana" w:hAnsi="Verdana"/>
          <w:sz w:val="18"/>
          <w:szCs w:val="18"/>
        </w:rPr>
        <w:t>10</w:t>
      </w:r>
      <w:r w:rsidRPr="00503B6C">
        <w:rPr>
          <w:rFonts w:ascii="Verdana" w:hAnsi="Verdana" w:cs="Verdana"/>
          <w:sz w:val="18"/>
          <w:szCs w:val="18"/>
        </w:rPr>
        <w:t> dni przed terminem określonym w §3 ust.2</w:t>
      </w:r>
      <w:r w:rsidRPr="00503B6C">
        <w:rPr>
          <w:rFonts w:ascii="Verdana" w:hAnsi="Verdana"/>
          <w:sz w:val="18"/>
          <w:szCs w:val="18"/>
        </w:rPr>
        <w:t>.</w:t>
      </w:r>
      <w:r w:rsidRPr="00503B6C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503B6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503B6C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503B6C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jeżeli wady pozwalają na użytkowanie przedmiotu</w:t>
      </w:r>
      <w:r w:rsidRPr="00503B6C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503B6C">
        <w:rPr>
          <w:rFonts w:ascii="Verdana" w:hAnsi="Verdana"/>
          <w:sz w:val="18"/>
          <w:szCs w:val="18"/>
        </w:rPr>
        <w:t>ny zostanie protokół odbioru, w </w:t>
      </w:r>
      <w:r w:rsidRPr="00503B6C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503B6C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503B6C">
        <w:rPr>
          <w:rFonts w:ascii="Verdana" w:hAnsi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503B6C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503B6C">
        <w:rPr>
          <w:rFonts w:ascii="Verdana" w:hAnsi="Verdana" w:cs="Verdana"/>
          <w:sz w:val="18"/>
          <w:szCs w:val="18"/>
        </w:rPr>
        <w:t xml:space="preserve"> </w:t>
      </w:r>
    </w:p>
    <w:p w:rsidR="002A703D" w:rsidRPr="00503B6C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Strony </w:t>
      </w:r>
      <w:r w:rsidR="0097361C" w:rsidRPr="00503B6C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503B6C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:rsidR="002A703D" w:rsidRPr="00503B6C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503B6C">
        <w:rPr>
          <w:rFonts w:ascii="Verdana" w:hAnsi="Verdana" w:cs="Verdana"/>
          <w:sz w:val="18"/>
          <w:szCs w:val="18"/>
        </w:rPr>
        <w:t>najpóźniej w ostatnim dniu odbioru końcowego</w:t>
      </w:r>
      <w:r w:rsidRPr="00503B6C">
        <w:rPr>
          <w:rFonts w:ascii="Verdana" w:hAnsi="Verdana" w:cs="Verdana"/>
          <w:sz w:val="18"/>
          <w:szCs w:val="18"/>
        </w:rPr>
        <w:t>:</w:t>
      </w:r>
    </w:p>
    <w:p w:rsidR="002A703D" w:rsidRPr="00503B6C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2 </w:t>
      </w:r>
      <w:r w:rsidR="004B2420" w:rsidRPr="00503B6C">
        <w:rPr>
          <w:rFonts w:ascii="Verdana" w:hAnsi="Verdana" w:cs="Verdana"/>
          <w:sz w:val="18"/>
          <w:szCs w:val="18"/>
        </w:rPr>
        <w:t>komplety</w:t>
      </w:r>
      <w:r w:rsidRPr="00503B6C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503B6C">
        <w:rPr>
          <w:rFonts w:ascii="Verdana" w:hAnsi="Verdana"/>
          <w:sz w:val="18"/>
          <w:szCs w:val="18"/>
        </w:rPr>
        <w:t xml:space="preserve"> i zapisami specyfikacji warunków zamówienia</w:t>
      </w:r>
      <w:r w:rsidRPr="00503B6C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503B6C">
        <w:rPr>
          <w:rFonts w:ascii="Verdana" w:hAnsi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kopie uwierzytelnione</w:t>
      </w:r>
      <w:r w:rsidRPr="00503B6C">
        <w:rPr>
          <w:rFonts w:ascii="Verdana" w:hAnsi="Verdana"/>
          <w:sz w:val="18"/>
          <w:szCs w:val="18"/>
        </w:rPr>
        <w:t xml:space="preserve"> </w:t>
      </w:r>
      <w:r w:rsidRPr="00503B6C">
        <w:rPr>
          <w:rFonts w:ascii="Verdana" w:hAnsi="Verdana" w:cs="Verdana"/>
          <w:sz w:val="18"/>
          <w:szCs w:val="18"/>
        </w:rPr>
        <w:t>przez</w:t>
      </w:r>
      <w:r w:rsidRPr="00503B6C">
        <w:rPr>
          <w:rFonts w:ascii="Verdana" w:hAnsi="Verdana"/>
          <w:sz w:val="18"/>
          <w:szCs w:val="18"/>
        </w:rPr>
        <w:t xml:space="preserve"> </w:t>
      </w:r>
      <w:r w:rsidR="00566433" w:rsidRPr="00503B6C">
        <w:rPr>
          <w:rFonts w:ascii="Verdana" w:hAnsi="Verdana" w:cs="Verdana"/>
          <w:sz w:val="18"/>
          <w:szCs w:val="18"/>
        </w:rPr>
        <w:t>K</w:t>
      </w:r>
      <w:r w:rsidRPr="00503B6C">
        <w:rPr>
          <w:rFonts w:ascii="Verdana" w:hAnsi="Verdana" w:cs="Verdana"/>
          <w:sz w:val="18"/>
          <w:szCs w:val="18"/>
        </w:rPr>
        <w:t>ierownika budowy)</w:t>
      </w:r>
      <w:r w:rsidRPr="00503B6C">
        <w:rPr>
          <w:rFonts w:ascii="Verdana" w:hAnsi="Verdana"/>
          <w:sz w:val="18"/>
          <w:szCs w:val="18"/>
        </w:rPr>
        <w:t>;</w:t>
      </w:r>
      <w:r w:rsidRPr="00503B6C">
        <w:rPr>
          <w:rFonts w:ascii="Verdana" w:hAnsi="Verdana" w:cs="Verdana"/>
          <w:sz w:val="18"/>
          <w:szCs w:val="18"/>
        </w:rPr>
        <w:t xml:space="preserve"> w</w:t>
      </w:r>
      <w:r w:rsidRPr="00503B6C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503B6C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d</w:t>
      </w:r>
    </w:p>
    <w:p w:rsidR="002A703D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503B6C">
        <w:rPr>
          <w:rFonts w:ascii="Verdana" w:hAnsi="Verdana" w:cs="Verdana"/>
          <w:sz w:val="18"/>
          <w:szCs w:val="18"/>
        </w:rPr>
        <w:t>;</w:t>
      </w:r>
    </w:p>
    <w:p w:rsidR="002A703D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dokumenty gwarancyjne</w:t>
      </w:r>
      <w:r w:rsidR="002A703D" w:rsidRPr="00503B6C">
        <w:rPr>
          <w:rFonts w:ascii="Verdana" w:hAnsi="Verdana"/>
          <w:sz w:val="18"/>
          <w:szCs w:val="18"/>
        </w:rPr>
        <w:t>;</w:t>
      </w:r>
    </w:p>
    <w:p w:rsidR="002A703D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503B6C">
        <w:rPr>
          <w:rFonts w:ascii="Verdana" w:hAnsi="Verdana"/>
          <w:sz w:val="18"/>
          <w:szCs w:val="18"/>
        </w:rPr>
        <w:t>dności na wbudowane materiały i </w:t>
      </w:r>
      <w:r w:rsidRPr="00503B6C">
        <w:rPr>
          <w:rFonts w:ascii="Verdana" w:hAnsi="Verdana"/>
          <w:sz w:val="18"/>
          <w:szCs w:val="18"/>
        </w:rPr>
        <w:t>urządzenia</w:t>
      </w:r>
      <w:r w:rsidR="002A703D" w:rsidRPr="00503B6C">
        <w:rPr>
          <w:rFonts w:ascii="Verdana" w:hAnsi="Verdana"/>
          <w:sz w:val="18"/>
          <w:szCs w:val="18"/>
        </w:rPr>
        <w:t>;</w:t>
      </w:r>
    </w:p>
    <w:p w:rsidR="002A703D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503B6C">
        <w:rPr>
          <w:rFonts w:ascii="Verdana" w:hAnsi="Verdana"/>
          <w:sz w:val="18"/>
          <w:szCs w:val="18"/>
        </w:rPr>
        <w:t>;</w:t>
      </w:r>
    </w:p>
    <w:p w:rsidR="002A703D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503B6C">
        <w:rPr>
          <w:rFonts w:ascii="Verdana" w:hAnsi="Verdana"/>
          <w:sz w:val="18"/>
          <w:szCs w:val="18"/>
        </w:rPr>
        <w:t>;</w:t>
      </w:r>
    </w:p>
    <w:p w:rsidR="00566433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503B6C">
        <w:rPr>
          <w:rFonts w:ascii="Verdana" w:hAnsi="Verdana"/>
          <w:sz w:val="18"/>
          <w:szCs w:val="18"/>
        </w:rPr>
        <w:t xml:space="preserve"> reprezentującego</w:t>
      </w:r>
      <w:r w:rsidRPr="00503B6C">
        <w:rPr>
          <w:rFonts w:ascii="Verdana" w:hAnsi="Verdana"/>
          <w:sz w:val="18"/>
          <w:szCs w:val="18"/>
        </w:rPr>
        <w:t xml:space="preserve"> </w:t>
      </w:r>
      <w:r w:rsidR="00566433" w:rsidRPr="00503B6C">
        <w:rPr>
          <w:rFonts w:ascii="Verdana" w:hAnsi="Verdana"/>
          <w:sz w:val="18"/>
          <w:szCs w:val="18"/>
        </w:rPr>
        <w:t>Zamawiającego;</w:t>
      </w:r>
    </w:p>
    <w:p w:rsidR="00566433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badania i pomiary i</w:t>
      </w:r>
      <w:r w:rsidR="004B2420" w:rsidRPr="00503B6C">
        <w:rPr>
          <w:rFonts w:ascii="Verdana" w:hAnsi="Verdana"/>
          <w:sz w:val="18"/>
          <w:szCs w:val="18"/>
        </w:rPr>
        <w:t xml:space="preserve">nstalacji </w:t>
      </w:r>
      <w:r w:rsidR="00367C10" w:rsidRPr="00503B6C">
        <w:rPr>
          <w:rFonts w:ascii="Verdana" w:hAnsi="Verdana"/>
          <w:sz w:val="18"/>
          <w:szCs w:val="18"/>
        </w:rPr>
        <w:t>wchodzących w zakres przedmiotu umowy,</w:t>
      </w:r>
    </w:p>
    <w:p w:rsidR="00566433" w:rsidRPr="00503B6C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503B6C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03B6C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bCs/>
          <w:sz w:val="18"/>
          <w:szCs w:val="18"/>
        </w:rPr>
        <w:t xml:space="preserve">2 </w:t>
      </w:r>
      <w:r w:rsidR="004B2420" w:rsidRPr="00503B6C">
        <w:rPr>
          <w:rFonts w:ascii="Verdana" w:hAnsi="Verdana"/>
          <w:bCs/>
          <w:sz w:val="18"/>
          <w:szCs w:val="18"/>
        </w:rPr>
        <w:t>komplety</w:t>
      </w:r>
      <w:r w:rsidRPr="00503B6C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503B6C">
        <w:rPr>
          <w:rFonts w:ascii="Verdana" w:hAnsi="Verdana"/>
          <w:bCs/>
          <w:sz w:val="18"/>
          <w:szCs w:val="18"/>
        </w:rPr>
        <w:t>;</w:t>
      </w:r>
    </w:p>
    <w:p w:rsidR="00C466EA" w:rsidRPr="00503B6C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503B6C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503B6C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503B6C">
        <w:rPr>
          <w:rFonts w:ascii="Verdana" w:hAnsi="Verdana" w:cs="Verdana"/>
          <w:sz w:val="18"/>
          <w:szCs w:val="18"/>
        </w:rPr>
        <w:t>pk</w:t>
      </w:r>
      <w:r w:rsidRPr="00503B6C">
        <w:rPr>
          <w:rFonts w:ascii="Verdana" w:hAnsi="Verdana" w:cs="Verdana"/>
          <w:sz w:val="18"/>
          <w:szCs w:val="18"/>
        </w:rPr>
        <w:t xml:space="preserve">t. </w:t>
      </w:r>
      <w:r w:rsidR="004B47C6" w:rsidRPr="00503B6C">
        <w:rPr>
          <w:rFonts w:ascii="Verdana" w:hAnsi="Verdana" w:cs="Verdana"/>
          <w:sz w:val="18"/>
          <w:szCs w:val="18"/>
        </w:rPr>
        <w:t>1</w:t>
      </w:r>
      <w:r w:rsidRPr="00503B6C">
        <w:rPr>
          <w:rFonts w:ascii="Verdana" w:hAnsi="Verdana" w:cs="Verdana"/>
          <w:sz w:val="18"/>
          <w:szCs w:val="18"/>
        </w:rPr>
        <w:t xml:space="preserve">), </w:t>
      </w:r>
      <w:r w:rsidR="004B47C6" w:rsidRPr="00503B6C">
        <w:rPr>
          <w:rFonts w:ascii="Verdana" w:hAnsi="Verdana" w:cs="Verdana"/>
          <w:sz w:val="18"/>
          <w:szCs w:val="18"/>
        </w:rPr>
        <w:t>2</w:t>
      </w:r>
      <w:r w:rsidRPr="00503B6C">
        <w:rPr>
          <w:rFonts w:ascii="Verdana" w:hAnsi="Verdana" w:cs="Verdana"/>
          <w:sz w:val="18"/>
          <w:szCs w:val="18"/>
        </w:rPr>
        <w:t xml:space="preserve">), </w:t>
      </w:r>
      <w:r w:rsidR="004B47C6" w:rsidRPr="00503B6C">
        <w:rPr>
          <w:rFonts w:ascii="Verdana" w:hAnsi="Verdana" w:cs="Verdana"/>
          <w:sz w:val="18"/>
          <w:szCs w:val="18"/>
        </w:rPr>
        <w:t>3</w:t>
      </w:r>
      <w:r w:rsidRPr="00503B6C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503B6C">
        <w:rPr>
          <w:rFonts w:ascii="Verdana" w:hAnsi="Verdana" w:cs="Verdana"/>
          <w:sz w:val="18"/>
          <w:szCs w:val="18"/>
        </w:rPr>
        <w:t>Portable</w:t>
      </w:r>
      <w:proofErr w:type="spellEnd"/>
      <w:r w:rsidRPr="00503B6C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503B6C">
        <w:rPr>
          <w:rFonts w:ascii="Verdana" w:hAnsi="Verdana" w:cs="Verdana"/>
          <w:sz w:val="18"/>
          <w:szCs w:val="18"/>
        </w:rPr>
        <w:t>Document</w:t>
      </w:r>
      <w:proofErr w:type="spellEnd"/>
      <w:r w:rsidRPr="00503B6C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503B6C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:rsidR="00B07CCD" w:rsidRPr="00503B6C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503B6C">
        <w:rPr>
          <w:rFonts w:ascii="Verdana" w:hAnsi="Verdana"/>
          <w:sz w:val="18"/>
          <w:szCs w:val="18"/>
        </w:rPr>
        <w:t>1</w:t>
      </w:r>
      <w:r w:rsidRPr="00503B6C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503B6C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03B6C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503B6C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503B6C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</w:t>
      </w:r>
      <w:r w:rsidR="0097361C" w:rsidRPr="00503B6C">
        <w:rPr>
          <w:rFonts w:ascii="Verdana" w:hAnsi="Verdana" w:cs="Verdana"/>
          <w:sz w:val="18"/>
          <w:szCs w:val="18"/>
        </w:rPr>
        <w:t>1</w:t>
      </w:r>
      <w:r w:rsidR="00E40D78" w:rsidRPr="00503B6C">
        <w:rPr>
          <w:rFonts w:ascii="Verdana" w:hAnsi="Verdana" w:cs="Verdana"/>
          <w:sz w:val="18"/>
          <w:szCs w:val="18"/>
        </w:rPr>
        <w:t>3</w:t>
      </w:r>
    </w:p>
    <w:p w:rsidR="001D77D5" w:rsidRPr="00503B6C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503B6C">
        <w:rPr>
          <w:rFonts w:ascii="Verdana" w:hAnsi="Verdana" w:cs="Verdana"/>
          <w:kern w:val="2"/>
          <w:sz w:val="18"/>
          <w:szCs w:val="18"/>
        </w:rPr>
        <w:t>§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503B6C">
        <w:rPr>
          <w:rFonts w:ascii="Verdana" w:hAnsi="Verdana" w:cs="Verdana"/>
          <w:kern w:val="2"/>
          <w:sz w:val="18"/>
          <w:szCs w:val="18"/>
        </w:rPr>
        <w:t>Umowy</w:t>
      </w:r>
      <w:r w:rsidRPr="00503B6C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503B6C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503B6C">
        <w:rPr>
          <w:rFonts w:ascii="Verdana" w:hAnsi="Verdana" w:cs="Verdana"/>
          <w:kern w:val="2"/>
          <w:sz w:val="18"/>
          <w:szCs w:val="18"/>
        </w:rPr>
        <w:t>jego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Pr="00503B6C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Times New Roman"/>
          <w:sz w:val="18"/>
          <w:szCs w:val="18"/>
        </w:rPr>
        <w:t>Wykonawca ponosi odpowiedzialność z tytułu rękojmi za wady fizyczne przedmiotu Umowy, które zostaną stwierdzone przed upływem okresu pięciu lat. Okres rękojmi rozpoczyna się z dniem końcowego odbioru przedmiotu Umowy rozumianego, jako data podpisania protokołu odbioru końcowego przedmiotu Umowy</w:t>
      </w:r>
      <w:r w:rsidR="0097361C" w:rsidRPr="00503B6C">
        <w:rPr>
          <w:rFonts w:ascii="Verdana" w:hAnsi="Verdana" w:cs="Times New Roman"/>
          <w:sz w:val="18"/>
          <w:szCs w:val="18"/>
        </w:rPr>
        <w:t>.</w:t>
      </w:r>
    </w:p>
    <w:p w:rsidR="009A26D3" w:rsidRPr="00503B6C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503B6C">
        <w:rPr>
          <w:rFonts w:ascii="Verdana" w:hAnsi="Verdana" w:cs="Times New Roman"/>
          <w:sz w:val="18"/>
          <w:szCs w:val="18"/>
        </w:rPr>
        <w:t>ust.</w:t>
      </w:r>
      <w:r w:rsidRPr="00503B6C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503B6C">
        <w:rPr>
          <w:rFonts w:ascii="Verdana" w:hAnsi="Verdana" w:cs="Times New Roman"/>
          <w:sz w:val="18"/>
          <w:szCs w:val="18"/>
        </w:rPr>
        <w:t>U</w:t>
      </w:r>
      <w:r w:rsidRPr="00503B6C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503B6C">
        <w:rPr>
          <w:rFonts w:ascii="Verdana" w:hAnsi="Verdana" w:cs="Times New Roman"/>
          <w:sz w:val="18"/>
          <w:szCs w:val="18"/>
        </w:rPr>
        <w:t>.</w:t>
      </w:r>
    </w:p>
    <w:p w:rsidR="0097361C" w:rsidRPr="00503B6C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503B6C">
        <w:rPr>
          <w:rFonts w:ascii="Verdana" w:hAnsi="Verdana" w:cs="Times New Roman"/>
          <w:sz w:val="18"/>
          <w:szCs w:val="18"/>
        </w:rPr>
        <w:t>3.</w:t>
      </w:r>
      <w:r w:rsidRPr="00503B6C">
        <w:rPr>
          <w:rFonts w:ascii="Verdana" w:hAnsi="Verdana" w:cs="Times New Roman"/>
          <w:sz w:val="18"/>
          <w:szCs w:val="18"/>
        </w:rPr>
        <w:t>, je</w:t>
      </w:r>
      <w:r w:rsidR="006A6913" w:rsidRPr="00503B6C">
        <w:rPr>
          <w:rFonts w:ascii="Verdana" w:hAnsi="Verdana" w:cs="Times New Roman"/>
          <w:sz w:val="18"/>
          <w:szCs w:val="18"/>
        </w:rPr>
        <w:t>żeli Wykonawca nie usunie wad w </w:t>
      </w:r>
      <w:r w:rsidRPr="00503B6C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503B6C">
        <w:rPr>
          <w:rFonts w:ascii="Verdana" w:hAnsi="Verdana" w:cs="Times New Roman"/>
          <w:sz w:val="18"/>
          <w:szCs w:val="18"/>
        </w:rPr>
        <w:t>.</w:t>
      </w:r>
    </w:p>
    <w:p w:rsidR="001D77D5" w:rsidRPr="00503B6C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503B6C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:rsidR="001D77D5" w:rsidRPr="00503B6C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</w:t>
      </w:r>
      <w:r w:rsidRPr="00503B6C">
        <w:rPr>
          <w:rFonts w:ascii="Verdana" w:hAnsi="Verdana" w:cs="Verdana"/>
          <w:kern w:val="2"/>
          <w:sz w:val="18"/>
          <w:szCs w:val="18"/>
        </w:rPr>
        <w:lastRenderedPageBreak/>
        <w:t>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503B6C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503B6C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503B6C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Pr="00503B6C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503B6C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503B6C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§1</w:t>
      </w:r>
      <w:r w:rsidR="00E40D78" w:rsidRPr="00503B6C">
        <w:rPr>
          <w:rFonts w:ascii="Verdana" w:hAnsi="Verdana" w:cs="Verdana"/>
          <w:sz w:val="18"/>
          <w:szCs w:val="18"/>
        </w:rPr>
        <w:t>4</w:t>
      </w:r>
    </w:p>
    <w:p w:rsidR="0097361C" w:rsidRPr="00503B6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503B6C">
        <w:rPr>
          <w:rFonts w:ascii="Verdana" w:hAnsi="Verdana" w:cs="Verdana"/>
          <w:sz w:val="18"/>
          <w:szCs w:val="18"/>
        </w:rPr>
        <w:t>Umowy w </w:t>
      </w:r>
      <w:r w:rsidRPr="00503B6C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503B6C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503B6C">
        <w:rPr>
          <w:rFonts w:ascii="Verdana" w:hAnsi="Verdana"/>
          <w:kern w:val="2"/>
          <w:sz w:val="18"/>
          <w:szCs w:val="18"/>
        </w:rPr>
        <w:t>0,</w:t>
      </w:r>
      <w:r w:rsidRPr="00503B6C">
        <w:rPr>
          <w:rFonts w:ascii="Verdana" w:hAnsi="Verdana" w:cs="Verdana"/>
          <w:kern w:val="2"/>
          <w:sz w:val="18"/>
          <w:szCs w:val="18"/>
        </w:rPr>
        <w:t>2</w:t>
      </w:r>
      <w:r w:rsidRPr="00503B6C">
        <w:rPr>
          <w:rFonts w:ascii="Verdana" w:hAnsi="Verdana"/>
          <w:kern w:val="2"/>
          <w:sz w:val="18"/>
          <w:szCs w:val="18"/>
        </w:rPr>
        <w:t>%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503B6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§</w:t>
      </w:r>
      <w:r w:rsidRPr="00503B6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503B6C">
        <w:rPr>
          <w:rFonts w:ascii="Verdana" w:hAnsi="Verdana"/>
          <w:kern w:val="2"/>
          <w:sz w:val="18"/>
          <w:szCs w:val="18"/>
        </w:rPr>
        <w:t>0,</w:t>
      </w:r>
      <w:r w:rsidR="00C514DB" w:rsidRPr="00503B6C">
        <w:rPr>
          <w:rFonts w:ascii="Verdana" w:hAnsi="Verdana" w:cs="Verdana"/>
          <w:kern w:val="2"/>
          <w:sz w:val="18"/>
          <w:szCs w:val="18"/>
        </w:rPr>
        <w:t>5</w:t>
      </w:r>
      <w:r w:rsidRPr="00503B6C">
        <w:rPr>
          <w:rFonts w:ascii="Verdana" w:hAnsi="Verdana"/>
          <w:kern w:val="2"/>
          <w:sz w:val="18"/>
          <w:szCs w:val="18"/>
        </w:rPr>
        <w:t>%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503B6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503B6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503B6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503B6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503B6C">
        <w:rPr>
          <w:rFonts w:ascii="Verdana" w:hAnsi="Verdana" w:cs="Verdana"/>
          <w:kern w:val="2"/>
          <w:sz w:val="18"/>
          <w:szCs w:val="18"/>
        </w:rPr>
        <w:t>7 ust. 1 a </w:t>
      </w:r>
      <w:r w:rsidRPr="00503B6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503B6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 xml:space="preserve">za 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503B6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503B6C">
        <w:rPr>
          <w:rFonts w:ascii="Verdana" w:hAnsi="Verdana" w:cs="Verdana"/>
          <w:kern w:val="2"/>
          <w:sz w:val="18"/>
          <w:szCs w:val="18"/>
        </w:rPr>
        <w:t>zł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503B6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503B6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503B6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503B6C">
        <w:rPr>
          <w:rFonts w:ascii="Verdana" w:hAnsi="Verdana"/>
          <w:kern w:val="2"/>
          <w:sz w:val="18"/>
          <w:szCs w:val="18"/>
        </w:rPr>
        <w:t xml:space="preserve"> Zamawiającego 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503B6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  <w:r w:rsidRPr="00503B6C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503B6C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503B6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503B6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503B6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503B6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503B6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503B6C">
        <w:rPr>
          <w:rFonts w:ascii="Verdana" w:hAnsi="Verdana"/>
          <w:kern w:val="2"/>
          <w:sz w:val="18"/>
          <w:szCs w:val="18"/>
        </w:rPr>
        <w:t xml:space="preserve"> </w:t>
      </w:r>
      <w:r w:rsidRPr="00503B6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503B6C">
        <w:rPr>
          <w:rFonts w:ascii="Verdana" w:hAnsi="Verdana"/>
          <w:kern w:val="2"/>
          <w:sz w:val="18"/>
          <w:szCs w:val="18"/>
        </w:rPr>
        <w:t>e</w:t>
      </w:r>
      <w:r w:rsidRPr="00503B6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503B6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503B6C">
        <w:rPr>
          <w:rFonts w:ascii="Verdana" w:hAnsi="Verdana"/>
          <w:kern w:val="2"/>
          <w:sz w:val="18"/>
          <w:szCs w:val="18"/>
        </w:rPr>
        <w:t>wymienione w §5 ust. 19</w:t>
      </w:r>
      <w:r w:rsidRPr="00503B6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503B6C">
        <w:rPr>
          <w:rFonts w:ascii="Verdana" w:hAnsi="Verdana"/>
          <w:b/>
          <w:kern w:val="2"/>
          <w:sz w:val="18"/>
          <w:szCs w:val="18"/>
        </w:rPr>
        <w:t>4</w:t>
      </w:r>
      <w:r w:rsidRPr="00503B6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503B6C">
        <w:rPr>
          <w:rFonts w:ascii="Verdana" w:hAnsi="Verdana"/>
          <w:b/>
          <w:kern w:val="2"/>
          <w:sz w:val="18"/>
          <w:szCs w:val="18"/>
        </w:rPr>
        <w:t>0</w:t>
      </w:r>
      <w:r w:rsidRPr="00503B6C">
        <w:rPr>
          <w:rFonts w:ascii="Verdana" w:hAnsi="Verdana"/>
          <w:b/>
          <w:kern w:val="2"/>
          <w:sz w:val="18"/>
          <w:szCs w:val="18"/>
        </w:rPr>
        <w:t>00,00</w:t>
      </w:r>
      <w:r w:rsidRPr="00503B6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503B6C">
        <w:rPr>
          <w:rFonts w:ascii="Verdana" w:hAnsi="Verdana"/>
          <w:kern w:val="2"/>
          <w:sz w:val="18"/>
          <w:szCs w:val="18"/>
        </w:rPr>
        <w:t>.</w:t>
      </w:r>
      <w:r w:rsidR="004735D7" w:rsidRPr="00503B6C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503B6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503B6C">
        <w:rPr>
          <w:rFonts w:ascii="Verdana" w:hAnsi="Verdana"/>
          <w:b/>
          <w:kern w:val="2"/>
          <w:sz w:val="18"/>
          <w:szCs w:val="18"/>
        </w:rPr>
        <w:t>100 zł</w:t>
      </w:r>
      <w:r w:rsidRPr="00503B6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503B6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503B6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</w:t>
      </w:r>
      <w:r w:rsidR="00C84A85" w:rsidRPr="00503B6C">
        <w:rPr>
          <w:rFonts w:ascii="Verdana" w:hAnsi="Verdana"/>
          <w:kern w:val="2"/>
          <w:sz w:val="18"/>
          <w:szCs w:val="18"/>
        </w:rPr>
        <w:t>y realizujących przedmiot umowy,</w:t>
      </w:r>
    </w:p>
    <w:p w:rsidR="0049684D" w:rsidRPr="00503B6C" w:rsidRDefault="00C84A85" w:rsidP="00D43418">
      <w:pPr>
        <w:pStyle w:val="Akapitzlist"/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lastRenderedPageBreak/>
        <w:t xml:space="preserve">za brak zapłaty wynagrodzenia należnego </w:t>
      </w:r>
      <w:r w:rsidR="00D622DD"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Podwykonawcom </w:t>
      </w:r>
      <w:r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lub dalszym </w:t>
      </w:r>
      <w:r w:rsidR="00D622DD"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t>Podwykonawcom</w:t>
      </w:r>
      <w:r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, z tytułu zmiany wysokości wynagrodzenia, o której mowa w </w:t>
      </w:r>
      <w:r w:rsidR="00724AFF" w:rsidRPr="00503B6C">
        <w:rPr>
          <w:rFonts w:ascii="Verdana" w:hAnsi="Verdana" w:cs="Verdana"/>
          <w:sz w:val="18"/>
          <w:szCs w:val="18"/>
        </w:rPr>
        <w:t xml:space="preserve">§ 18 ust. 7 </w:t>
      </w:r>
      <w:r w:rsidR="00D622DD" w:rsidRPr="00503B6C">
        <w:rPr>
          <w:rFonts w:ascii="Verdana" w:hAnsi="Verdana" w:cs="Verdana"/>
          <w:sz w:val="18"/>
          <w:szCs w:val="18"/>
        </w:rPr>
        <w:t>U</w:t>
      </w:r>
      <w:r w:rsidR="00724AFF" w:rsidRPr="00503B6C">
        <w:rPr>
          <w:rFonts w:ascii="Verdana" w:hAnsi="Verdana" w:cs="Verdana"/>
          <w:sz w:val="18"/>
          <w:szCs w:val="18"/>
        </w:rPr>
        <w:t>mowy</w:t>
      </w:r>
      <w:r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, w wysokości </w:t>
      </w:r>
      <w:r w:rsidRPr="00503B6C">
        <w:rPr>
          <w:rFonts w:ascii="Verdana" w:eastAsia="Times New Roman" w:hAnsi="Verdana" w:cs="Calibri"/>
          <w:b/>
          <w:kern w:val="2"/>
          <w:sz w:val="18"/>
          <w:szCs w:val="18"/>
          <w:lang w:eastAsia="pl-PL"/>
        </w:rPr>
        <w:t>5 000,00</w:t>
      </w:r>
      <w:r w:rsidRPr="00503B6C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 złotych.</w:t>
      </w:r>
    </w:p>
    <w:p w:rsidR="0049684D" w:rsidRPr="00503B6C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>W przypadkach określonych w pkt k)-</w:t>
      </w:r>
      <w:r w:rsidR="00503B6C" w:rsidRPr="00503B6C">
        <w:rPr>
          <w:rFonts w:ascii="Verdana" w:hAnsi="Verdana"/>
          <w:kern w:val="2"/>
          <w:sz w:val="18"/>
          <w:szCs w:val="18"/>
        </w:rPr>
        <w:t>n</w:t>
      </w:r>
      <w:r w:rsidRPr="00503B6C">
        <w:rPr>
          <w:rFonts w:ascii="Verdana" w:hAnsi="Verdana"/>
          <w:kern w:val="2"/>
          <w:sz w:val="18"/>
          <w:szCs w:val="18"/>
        </w:rPr>
        <w:t>) podstawą obciążenia jest pisemny protokół spisany przez Zamawiającego oraz nadzór inwestorski stwierdzający charakter naruszenia wraz z podaniem podstawy prawnej jej naliczenia.</w:t>
      </w:r>
    </w:p>
    <w:p w:rsidR="004735D7" w:rsidRPr="00503B6C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503B6C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503B6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503B6C">
        <w:rPr>
          <w:rFonts w:ascii="Verdana" w:hAnsi="Verdana"/>
          <w:kern w:val="2"/>
          <w:sz w:val="18"/>
          <w:szCs w:val="18"/>
        </w:rPr>
        <w:t>0,</w:t>
      </w:r>
      <w:r w:rsidRPr="00503B6C">
        <w:rPr>
          <w:rFonts w:ascii="Verdana" w:hAnsi="Verdana" w:cs="Verdana"/>
          <w:kern w:val="2"/>
          <w:sz w:val="18"/>
          <w:szCs w:val="18"/>
        </w:rPr>
        <w:t>2</w:t>
      </w:r>
      <w:r w:rsidRPr="00503B6C">
        <w:rPr>
          <w:rFonts w:ascii="Verdana" w:hAnsi="Verdana"/>
          <w:kern w:val="2"/>
          <w:sz w:val="18"/>
          <w:szCs w:val="18"/>
        </w:rPr>
        <w:t>%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503B6C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Pr="00503B6C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7 ust. 1;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503B6C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503B6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503B6C">
        <w:rPr>
          <w:rFonts w:ascii="Verdana" w:hAnsi="Verdana" w:cs="Verdana"/>
          <w:kern w:val="2"/>
          <w:sz w:val="18"/>
          <w:szCs w:val="18"/>
        </w:rPr>
        <w:t>7 ust. 1 a </w:t>
      </w:r>
      <w:r w:rsidRPr="00503B6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mowy wykonanego i </w:t>
      </w:r>
      <w:r w:rsidRPr="00503B6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503B6C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503B6C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 w:rsidRPr="00503B6C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kość kar umownych nie przekroczy 25% całkowitego wynagrodzenia brutto określonego w §7 ust. 1</w:t>
      </w:r>
    </w:p>
    <w:p w:rsidR="0097361C" w:rsidRPr="00503B6C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503B6C">
        <w:rPr>
          <w:rFonts w:ascii="Verdana" w:hAnsi="Verdana" w:cs="Verdana"/>
          <w:sz w:val="18"/>
          <w:szCs w:val="18"/>
        </w:rPr>
        <w:t>U</w:t>
      </w:r>
      <w:r w:rsidRPr="00503B6C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503B6C">
        <w:rPr>
          <w:rFonts w:ascii="Verdana" w:hAnsi="Verdana" w:cs="Verdana"/>
          <w:sz w:val="18"/>
          <w:szCs w:val="18"/>
        </w:rPr>
        <w:t>adach określonych w art. 471</w:t>
      </w:r>
      <w:r w:rsidR="00B74765" w:rsidRPr="00503B6C">
        <w:rPr>
          <w:rFonts w:ascii="Verdana" w:hAnsi="Verdana" w:cs="Verdana"/>
          <w:sz w:val="18"/>
          <w:szCs w:val="18"/>
        </w:rPr>
        <w:t xml:space="preserve"> k.c</w:t>
      </w:r>
      <w:r w:rsidRPr="00503B6C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503B6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503B6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503B6C">
        <w:rPr>
          <w:rFonts w:ascii="Verdana" w:hAnsi="Verdana" w:cs="Verdana"/>
          <w:sz w:val="18"/>
          <w:szCs w:val="18"/>
        </w:rPr>
        <w:t>szt i ryzyko wady nieusunięte w </w:t>
      </w:r>
      <w:r w:rsidRPr="00503B6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503B6C">
        <w:rPr>
          <w:rFonts w:ascii="Verdana" w:hAnsi="Verdana" w:cs="Verdana"/>
          <w:sz w:val="18"/>
          <w:szCs w:val="18"/>
        </w:rPr>
        <w:t>ia Wykonawcy o </w:t>
      </w:r>
      <w:r w:rsidRPr="00503B6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503B6C">
        <w:rPr>
          <w:rFonts w:ascii="Verdana" w:hAnsi="Verdana" w:cs="Verdana"/>
          <w:sz w:val="18"/>
          <w:szCs w:val="18"/>
        </w:rPr>
        <w:t>cze usunięcie wad nie zwalnia z </w:t>
      </w:r>
      <w:r w:rsidRPr="00503B6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503B6C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503B6C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§1</w:t>
      </w:r>
      <w:r w:rsidR="003979BA" w:rsidRPr="00503B6C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503B6C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503B6C">
        <w:rPr>
          <w:rFonts w:ascii="Verdana" w:hAnsi="Verdana" w:cs="Verdana"/>
          <w:kern w:val="2"/>
          <w:sz w:val="18"/>
          <w:szCs w:val="18"/>
        </w:rPr>
        <w:t>c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503B6C">
        <w:rPr>
          <w:rFonts w:ascii="Verdana" w:hAnsi="Verdana" w:cs="Verdana"/>
          <w:kern w:val="2"/>
          <w:sz w:val="18"/>
          <w:szCs w:val="18"/>
        </w:rPr>
        <w:t>U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mowy nie leży w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503B6C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503B6C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503B6C">
        <w:rPr>
          <w:rFonts w:ascii="Verdana" w:hAnsi="Verdana" w:cs="Verdana"/>
          <w:kern w:val="2"/>
          <w:sz w:val="18"/>
          <w:szCs w:val="18"/>
        </w:rPr>
        <w:t>14</w:t>
      </w:r>
      <w:r w:rsidR="00373D1C" w:rsidRPr="00503B6C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503B6C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503B6C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503B6C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503B6C">
        <w:rPr>
          <w:rFonts w:ascii="Verdana" w:hAnsi="Verdana" w:cs="Verdana"/>
          <w:kern w:val="2"/>
          <w:sz w:val="18"/>
          <w:szCs w:val="18"/>
        </w:rPr>
        <w:t>powyżej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503B6C">
        <w:rPr>
          <w:rFonts w:ascii="Verdana" w:hAnsi="Verdana" w:cs="Verdana"/>
          <w:kern w:val="2"/>
          <w:sz w:val="18"/>
          <w:szCs w:val="18"/>
        </w:rPr>
        <w:t>W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503B6C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03B6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03B6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503B6C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503B6C">
        <w:rPr>
          <w:rFonts w:ascii="Verdana" w:hAnsi="Verdana" w:cs="Verdana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;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503B6C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503B6C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503B6C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 w:rsidRPr="00503B6C">
        <w:rPr>
          <w:rFonts w:ascii="Verdana" w:hAnsi="Verdana"/>
          <w:kern w:val="2"/>
          <w:sz w:val="18"/>
          <w:szCs w:val="18"/>
        </w:rPr>
        <w:t>,</w:t>
      </w:r>
      <w:r w:rsidRPr="00503B6C">
        <w:rPr>
          <w:rFonts w:ascii="Verdana" w:hAnsi="Verdana"/>
          <w:kern w:val="2"/>
          <w:sz w:val="18"/>
          <w:szCs w:val="18"/>
        </w:rPr>
        <w:t xml:space="preserve"> </w:t>
      </w:r>
      <w:r w:rsidRPr="00503B6C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503B6C">
        <w:rPr>
          <w:rFonts w:ascii="Verdana" w:hAnsi="Verdana" w:cs="Verdana"/>
          <w:kern w:val="2"/>
          <w:sz w:val="18"/>
          <w:szCs w:val="18"/>
        </w:rPr>
        <w:t>chyba, że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503B6C">
        <w:rPr>
          <w:rFonts w:ascii="Verdana" w:hAnsi="Verdana" w:cs="Verdana"/>
          <w:sz w:val="18"/>
          <w:szCs w:val="18"/>
        </w:rPr>
        <w:t>z dokumentacją</w:t>
      </w:r>
      <w:r w:rsidR="009D3F95" w:rsidRPr="00503B6C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503B6C">
        <w:rPr>
          <w:rFonts w:ascii="Verdana" w:hAnsi="Verdana" w:cs="Verdana"/>
          <w:sz w:val="18"/>
          <w:szCs w:val="18"/>
        </w:rPr>
        <w:t>projektową</w:t>
      </w:r>
      <w:r w:rsidRPr="00503B6C">
        <w:rPr>
          <w:rFonts w:ascii="Verdana" w:hAnsi="Verdana" w:cs="Verdana"/>
          <w:sz w:val="18"/>
          <w:szCs w:val="18"/>
        </w:rPr>
        <w:t xml:space="preserve"> na </w:t>
      </w:r>
      <w:r w:rsidR="00B67920" w:rsidRPr="00503B6C">
        <w:rPr>
          <w:rFonts w:ascii="Verdana" w:hAnsi="Verdana" w:cs="Verdana"/>
          <w:sz w:val="18"/>
          <w:szCs w:val="18"/>
        </w:rPr>
        <w:t>podstawie której</w:t>
      </w:r>
      <w:r w:rsidRPr="00503B6C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503B6C">
        <w:rPr>
          <w:rFonts w:ascii="Verdana" w:hAnsi="Verdana" w:cs="Verdana"/>
          <w:sz w:val="18"/>
          <w:szCs w:val="18"/>
        </w:rPr>
        <w:t>,</w:t>
      </w:r>
      <w:r w:rsidRPr="00503B6C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Pr="00503B6C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/>
          <w:kern w:val="2"/>
          <w:sz w:val="18"/>
          <w:szCs w:val="18"/>
        </w:rPr>
        <w:t>w przypadku rozwią</w:t>
      </w:r>
      <w:r w:rsidR="00B74765" w:rsidRPr="00503B6C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503B6C">
        <w:rPr>
          <w:rFonts w:ascii="Verdana" w:hAnsi="Verdana"/>
          <w:kern w:val="2"/>
          <w:sz w:val="18"/>
          <w:szCs w:val="18"/>
        </w:rPr>
        <w:t xml:space="preserve"> jednego z</w:t>
      </w:r>
      <w:r w:rsidRPr="00503B6C">
        <w:rPr>
          <w:rFonts w:ascii="Verdana" w:hAnsi="Verdana" w:cs="Verdana"/>
          <w:kern w:val="2"/>
          <w:sz w:val="18"/>
          <w:szCs w:val="18"/>
        </w:rPr>
        <w:t> </w:t>
      </w:r>
      <w:r w:rsidRPr="00503B6C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503B6C">
        <w:rPr>
          <w:rFonts w:ascii="Verdana" w:hAnsi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P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P</w:t>
      </w:r>
      <w:r w:rsidRPr="00503B6C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503B6C">
        <w:rPr>
          <w:rFonts w:ascii="Verdana" w:hAnsi="Verdana" w:cs="Verdana"/>
          <w:kern w:val="2"/>
          <w:sz w:val="18"/>
          <w:szCs w:val="18"/>
        </w:rPr>
        <w:t>6</w:t>
      </w:r>
      <w:r w:rsidRPr="00503B6C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503B6C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przypadku o którym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503B6C">
        <w:rPr>
          <w:rFonts w:ascii="Verdana" w:hAnsi="Verdana" w:cs="Verdana"/>
          <w:kern w:val="2"/>
          <w:sz w:val="18"/>
          <w:szCs w:val="18"/>
        </w:rPr>
        <w:t>9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503B6C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503B6C">
        <w:rPr>
          <w:rFonts w:ascii="Verdana" w:hAnsi="Verdana" w:cs="Verdana"/>
          <w:kern w:val="2"/>
          <w:sz w:val="18"/>
          <w:szCs w:val="18"/>
        </w:rPr>
        <w:t>5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503B6C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lastRenderedPageBreak/>
        <w:t xml:space="preserve">Odstąpienie od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503B6C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503B6C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503B6C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503B6C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503B6C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503B6C">
        <w:rPr>
          <w:rFonts w:ascii="Verdana" w:hAnsi="Verdana" w:cs="Verdana"/>
          <w:kern w:val="2"/>
          <w:sz w:val="18"/>
          <w:szCs w:val="18"/>
        </w:rPr>
        <w:t>b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)</w:t>
      </w:r>
      <w:r w:rsidR="0041275B" w:rsidRPr="00503B6C">
        <w:rPr>
          <w:rFonts w:ascii="Verdana" w:hAnsi="Verdana" w:cs="Verdana"/>
          <w:kern w:val="2"/>
          <w:sz w:val="18"/>
          <w:szCs w:val="18"/>
        </w:rPr>
        <w:t>÷</w:t>
      </w:r>
      <w:r w:rsidR="0054563A" w:rsidRPr="00503B6C">
        <w:rPr>
          <w:rFonts w:ascii="Verdana" w:hAnsi="Verdana" w:cs="Verdana"/>
          <w:kern w:val="2"/>
          <w:sz w:val="18"/>
          <w:szCs w:val="18"/>
        </w:rPr>
        <w:t>j</w:t>
      </w:r>
      <w:r w:rsidRPr="00503B6C">
        <w:rPr>
          <w:rFonts w:ascii="Verdana" w:hAnsi="Verdana" w:cs="Verdana"/>
          <w:kern w:val="2"/>
          <w:sz w:val="18"/>
          <w:szCs w:val="18"/>
        </w:rPr>
        <w:t>)</w:t>
      </w:r>
      <w:r w:rsidRPr="00503B6C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powinno nastąpić w </w:t>
      </w:r>
      <w:r w:rsidRPr="00503B6C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503B6C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503B6C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503B6C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503B6C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lit</w:t>
      </w:r>
      <w:r w:rsidR="009E1940" w:rsidRPr="00503B6C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503B6C">
        <w:rPr>
          <w:rFonts w:ascii="Verdana" w:hAnsi="Verdana" w:cs="Verdana"/>
          <w:kern w:val="2"/>
          <w:sz w:val="18"/>
          <w:szCs w:val="18"/>
        </w:rPr>
        <w:t>b</w:t>
      </w:r>
      <w:r w:rsidR="009E1940" w:rsidRPr="00503B6C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503B6C">
        <w:rPr>
          <w:rFonts w:ascii="Verdana" w:hAnsi="Verdana" w:cs="Verdana"/>
          <w:kern w:val="2"/>
          <w:sz w:val="18"/>
          <w:szCs w:val="18"/>
        </w:rPr>
        <w:t>c</w:t>
      </w:r>
      <w:r w:rsidR="00ED150B" w:rsidRPr="00503B6C">
        <w:rPr>
          <w:rFonts w:ascii="Verdana" w:hAnsi="Verdana" w:cs="Verdana"/>
          <w:kern w:val="2"/>
          <w:sz w:val="18"/>
          <w:szCs w:val="18"/>
        </w:rPr>
        <w:t>),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503B6C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§1</w:t>
      </w:r>
      <w:r w:rsidR="003979BA" w:rsidRPr="00503B6C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503B6C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503B6C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503B6C">
        <w:rPr>
          <w:rFonts w:ascii="Verdana" w:hAnsi="Verdana" w:cs="Verdana"/>
          <w:kern w:val="2"/>
          <w:sz w:val="18"/>
          <w:szCs w:val="18"/>
        </w:rPr>
        <w:t>5</w:t>
      </w:r>
      <w:r w:rsidR="00ED6027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503B6C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lit</w:t>
      </w:r>
      <w:r w:rsidR="009E1940" w:rsidRPr="00503B6C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503B6C">
        <w:rPr>
          <w:rFonts w:ascii="Verdana" w:hAnsi="Verdana" w:cs="Verdana"/>
          <w:kern w:val="2"/>
          <w:sz w:val="18"/>
          <w:szCs w:val="18"/>
        </w:rPr>
        <w:t>b</w:t>
      </w:r>
      <w:r w:rsidR="0041275B" w:rsidRPr="00503B6C">
        <w:rPr>
          <w:rFonts w:ascii="Verdana" w:hAnsi="Verdana" w:cs="Verdana"/>
          <w:kern w:val="2"/>
          <w:sz w:val="18"/>
          <w:szCs w:val="18"/>
        </w:rPr>
        <w:t>)÷</w:t>
      </w:r>
      <w:r w:rsidR="0054563A" w:rsidRPr="00503B6C">
        <w:rPr>
          <w:rFonts w:ascii="Verdana" w:hAnsi="Verdana" w:cs="Verdana"/>
          <w:kern w:val="2"/>
          <w:sz w:val="18"/>
          <w:szCs w:val="18"/>
        </w:rPr>
        <w:t>j</w:t>
      </w:r>
      <w:r w:rsidRPr="00503B6C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503B6C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503B6C">
        <w:rPr>
          <w:rFonts w:ascii="Verdana" w:hAnsi="Verdana" w:cs="Verdana"/>
          <w:kern w:val="2"/>
          <w:sz w:val="18"/>
          <w:szCs w:val="18"/>
        </w:rPr>
        <w:t>nieobjętych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503B6C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503B6C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U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>mowy, usunie z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503B6C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503B6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503B6C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Pr="00503B6C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503B6C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503B6C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§</w:t>
      </w:r>
      <w:r w:rsidRPr="00503B6C">
        <w:rPr>
          <w:rFonts w:ascii="Verdana" w:hAnsi="Verdana"/>
          <w:kern w:val="2"/>
          <w:sz w:val="18"/>
          <w:szCs w:val="18"/>
        </w:rPr>
        <w:t>1</w:t>
      </w:r>
      <w:r w:rsidR="003F2880" w:rsidRPr="00503B6C">
        <w:rPr>
          <w:rFonts w:ascii="Verdana" w:hAnsi="Verdana"/>
          <w:kern w:val="2"/>
          <w:sz w:val="18"/>
          <w:szCs w:val="18"/>
        </w:rPr>
        <w:t>7</w:t>
      </w:r>
    </w:p>
    <w:p w:rsidR="0097361C" w:rsidRPr="00503B6C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503B6C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503B6C">
        <w:rPr>
          <w:rFonts w:ascii="Verdana" w:hAnsi="Verdana" w:cs="Verdana"/>
          <w:kern w:val="2"/>
          <w:sz w:val="18"/>
          <w:szCs w:val="18"/>
        </w:rPr>
        <w:t>454 oraz 455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503B6C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503B6C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503B6C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503B6C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503B6C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503B6C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503B6C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503B6C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503B6C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Pr="00503B6C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503B6C">
        <w:rPr>
          <w:rFonts w:ascii="Verdana" w:hAnsi="Verdana" w:cs="Arial"/>
          <w:sz w:val="18"/>
          <w:szCs w:val="18"/>
        </w:rPr>
        <w:t>W</w:t>
      </w:r>
      <w:r w:rsidRPr="00503B6C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503B6C">
        <w:rPr>
          <w:rFonts w:ascii="Verdana" w:hAnsi="Verdana" w:cs="Arial"/>
          <w:sz w:val="18"/>
          <w:szCs w:val="18"/>
        </w:rPr>
        <w:t xml:space="preserve"> przedmiotu Umowy</w:t>
      </w:r>
      <w:r w:rsidRPr="00503B6C">
        <w:rPr>
          <w:rFonts w:ascii="Verdana" w:hAnsi="Verdana" w:cs="Arial"/>
          <w:sz w:val="18"/>
          <w:szCs w:val="18"/>
        </w:rPr>
        <w:t>.</w:t>
      </w:r>
      <w:r w:rsidR="00693E40" w:rsidRPr="00503B6C">
        <w:rPr>
          <w:rFonts w:ascii="Verdana" w:hAnsi="Verdana" w:cs="Arial"/>
          <w:sz w:val="18"/>
          <w:szCs w:val="18"/>
        </w:rPr>
        <w:t xml:space="preserve"> </w:t>
      </w:r>
      <w:r w:rsidRPr="00503B6C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503B6C">
        <w:rPr>
          <w:rFonts w:ascii="Verdana" w:hAnsi="Verdana" w:cs="Arial"/>
          <w:sz w:val="18"/>
          <w:szCs w:val="18"/>
        </w:rPr>
        <w:t>nia Wykonawcy nie zmieni się, a </w:t>
      </w:r>
      <w:r w:rsidRPr="00503B6C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503B6C">
        <w:rPr>
          <w:rFonts w:ascii="Verdana" w:hAnsi="Verdana" w:cs="Arial"/>
          <w:sz w:val="18"/>
          <w:szCs w:val="18"/>
        </w:rPr>
        <w:t>;</w:t>
      </w:r>
    </w:p>
    <w:p w:rsidR="0069798B" w:rsidRPr="00503B6C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503B6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503B6C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:rsidR="00C84A85" w:rsidRPr="00503B6C" w:rsidRDefault="00C84A85" w:rsidP="00683132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Cs/>
          <w:kern w:val="2"/>
          <w:sz w:val="18"/>
          <w:szCs w:val="18"/>
        </w:rPr>
        <w:t>zmiany wysokości  minimalnego  wynagrodzenia  za  pracę  albo  wysokości minimalnej stawki godzinowej, ustalo</w:t>
      </w:r>
      <w:r w:rsidR="00DB4D8F" w:rsidRPr="00503B6C">
        <w:rPr>
          <w:rFonts w:ascii="Verdana" w:hAnsi="Verdana" w:cs="Verdana"/>
          <w:bCs/>
          <w:kern w:val="2"/>
          <w:sz w:val="18"/>
          <w:szCs w:val="18"/>
        </w:rPr>
        <w:t>nych na podstawie ustawy z dnia 10 października 2002 r. o </w:t>
      </w:r>
      <w:r w:rsidRPr="00503B6C">
        <w:rPr>
          <w:rFonts w:ascii="Verdana" w:hAnsi="Verdana" w:cs="Verdana"/>
          <w:bCs/>
          <w:kern w:val="2"/>
          <w:sz w:val="18"/>
          <w:szCs w:val="18"/>
        </w:rPr>
        <w:t>minimalnym wynagrodzeniu za pracę,</w:t>
      </w:r>
    </w:p>
    <w:p w:rsidR="00DB4D8F" w:rsidRPr="00503B6C" w:rsidRDefault="00DB4D8F" w:rsidP="00683132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Cs/>
          <w:kern w:val="2"/>
          <w:sz w:val="18"/>
          <w:szCs w:val="18"/>
        </w:rPr>
        <w:t>zmiany zasad  podlegania  ubezpieczeniom  społecznym  lub  ubezpieczeniu zdrowotnemu lub wysokości stawki składki na ubezpieczenia społeczne lub ubezpieczenie zdrowotne,</w:t>
      </w:r>
    </w:p>
    <w:p w:rsidR="00D622DD" w:rsidRPr="00503B6C" w:rsidRDefault="00DB4D8F" w:rsidP="00531C58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Cs/>
          <w:kern w:val="2"/>
          <w:sz w:val="18"/>
          <w:szCs w:val="18"/>
        </w:rPr>
        <w:lastRenderedPageBreak/>
        <w:t>zmiany zasad  gromadzenia  i wysokości  wpłat  do  pracowniczych  planów kapitałowych, o których mowa w ustawie z dnia 4 października 2018 r. o pracowniczych  planach  kapitałowych.</w:t>
      </w:r>
    </w:p>
    <w:p w:rsidR="00662F1C" w:rsidRPr="00503B6C" w:rsidRDefault="00D622DD" w:rsidP="00531C58">
      <w:p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Cs/>
          <w:kern w:val="2"/>
          <w:sz w:val="18"/>
          <w:szCs w:val="18"/>
        </w:rPr>
        <w:t xml:space="preserve">- </w:t>
      </w:r>
      <w:r w:rsidR="00662F1C" w:rsidRPr="00503B6C">
        <w:rPr>
          <w:rFonts w:ascii="Verdana" w:hAnsi="Verdana" w:cs="Verdana"/>
          <w:bCs/>
          <w:kern w:val="2"/>
          <w:sz w:val="18"/>
          <w:szCs w:val="18"/>
        </w:rPr>
        <w:t xml:space="preserve">o ile zmiany </w:t>
      </w:r>
      <w:r w:rsidR="00F928FE" w:rsidRPr="00503B6C">
        <w:rPr>
          <w:rFonts w:ascii="Verdana" w:hAnsi="Verdana" w:cs="Verdana"/>
          <w:bCs/>
          <w:kern w:val="2"/>
          <w:sz w:val="18"/>
          <w:szCs w:val="18"/>
        </w:rPr>
        <w:t xml:space="preserve">wymienione w lit. c, d, e </w:t>
      </w:r>
      <w:r w:rsidR="00662F1C" w:rsidRPr="00503B6C">
        <w:rPr>
          <w:rFonts w:ascii="Verdana" w:hAnsi="Verdana" w:cs="Verdana"/>
          <w:bCs/>
          <w:kern w:val="2"/>
          <w:sz w:val="18"/>
          <w:szCs w:val="18"/>
        </w:rPr>
        <w:t>będą miały wpływ na koszty wykonania zamówienia</w:t>
      </w:r>
      <w:r w:rsidRPr="00503B6C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B4D8F" w:rsidRPr="00503B6C" w:rsidRDefault="00DB4D8F" w:rsidP="00DB4D8F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503B6C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03B6C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503B6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503B6C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503B6C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503B6C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503B6C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zmian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ą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zakresu prac objętych niniejszą </w:t>
      </w:r>
      <w:r w:rsidR="008C44E5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503B6C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503B6C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503B6C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503B6C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8C1A47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503B6C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503B6C">
        <w:rPr>
          <w:rFonts w:ascii="Verdana" w:hAnsi="Verdana" w:cs="Verdana"/>
          <w:kern w:val="2"/>
          <w:sz w:val="18"/>
          <w:szCs w:val="18"/>
        </w:rPr>
        <w:t>art.</w:t>
      </w:r>
      <w:r w:rsidR="003F2880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503B6C">
        <w:rPr>
          <w:rFonts w:ascii="Verdana" w:hAnsi="Verdana" w:cs="Verdana"/>
          <w:kern w:val="2"/>
          <w:sz w:val="18"/>
          <w:szCs w:val="18"/>
        </w:rPr>
        <w:t>214</w:t>
      </w:r>
      <w:r w:rsidR="003F2880" w:rsidRPr="00503B6C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503B6C">
        <w:rPr>
          <w:rFonts w:ascii="Verdana" w:hAnsi="Verdana" w:cs="Verdana"/>
          <w:kern w:val="2"/>
          <w:sz w:val="18"/>
          <w:szCs w:val="18"/>
        </w:rPr>
        <w:t>.</w:t>
      </w:r>
      <w:r w:rsidR="003F2880" w:rsidRPr="00503B6C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503B6C">
        <w:rPr>
          <w:rFonts w:ascii="Verdana" w:hAnsi="Verdana" w:cs="Verdana"/>
          <w:kern w:val="2"/>
          <w:sz w:val="18"/>
          <w:szCs w:val="18"/>
        </w:rPr>
        <w:t>7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503B6C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503B6C">
        <w:rPr>
          <w:rFonts w:ascii="Verdana" w:hAnsi="Verdana" w:cs="Verdana"/>
          <w:kern w:val="2"/>
          <w:sz w:val="18"/>
          <w:szCs w:val="18"/>
        </w:rPr>
        <w:t>z</w:t>
      </w:r>
      <w:r w:rsidR="00B74765" w:rsidRPr="00503B6C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503B6C">
        <w:rPr>
          <w:rFonts w:ascii="Verdana" w:hAnsi="Verdana" w:cs="Verdana"/>
          <w:kern w:val="2"/>
          <w:sz w:val="18"/>
          <w:szCs w:val="18"/>
        </w:rPr>
        <w:t>p</w:t>
      </w:r>
      <w:r w:rsidR="00B74765" w:rsidRPr="00503B6C">
        <w:rPr>
          <w:rFonts w:ascii="Verdana" w:hAnsi="Verdana" w:cs="Verdana"/>
          <w:kern w:val="2"/>
          <w:sz w:val="18"/>
          <w:szCs w:val="18"/>
        </w:rPr>
        <w:t>ublicznych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503B6C">
        <w:rPr>
          <w:rFonts w:ascii="Verdana" w:hAnsi="Verdana" w:cs="Verdana"/>
          <w:kern w:val="2"/>
          <w:sz w:val="18"/>
          <w:szCs w:val="18"/>
        </w:rPr>
        <w:t>SWZ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503B6C">
        <w:rPr>
          <w:rFonts w:ascii="Verdana" w:hAnsi="Verdana" w:cs="Verdana"/>
          <w:kern w:val="2"/>
          <w:sz w:val="18"/>
          <w:szCs w:val="18"/>
        </w:rPr>
        <w:t>;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503B6C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503B6C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AB7A7F" w:rsidRPr="00503B6C">
        <w:rPr>
          <w:rFonts w:ascii="Verdana" w:hAnsi="Verdana" w:cs="Verdana"/>
          <w:bCs/>
          <w:kern w:val="2"/>
          <w:sz w:val="18"/>
          <w:szCs w:val="18"/>
        </w:rPr>
        <w:t>,</w:t>
      </w:r>
    </w:p>
    <w:p w:rsidR="00AB7A7F" w:rsidRPr="00503B6C" w:rsidRDefault="00AB7A7F" w:rsidP="00AB7A7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503B6C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6C0440" w:rsidRPr="00503B6C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6C0440" w:rsidRPr="00503B6C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503B6C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503B6C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503B6C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503B6C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Pr="00503B6C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Pr="00503B6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503B6C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503B6C">
        <w:rPr>
          <w:rFonts w:ascii="Verdana" w:hAnsi="Verdana" w:cs="Verdana"/>
          <w:sz w:val="18"/>
          <w:szCs w:val="18"/>
        </w:rPr>
        <w:t>roboty stanowiącą</w:t>
      </w:r>
      <w:r w:rsidRPr="00503B6C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503B6C">
        <w:rPr>
          <w:rFonts w:ascii="Verdana" w:hAnsi="Verdana" w:cs="Verdana"/>
          <w:sz w:val="18"/>
          <w:szCs w:val="18"/>
        </w:rPr>
        <w:t>SWZ</w:t>
      </w:r>
      <w:r w:rsidRPr="00503B6C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503B6C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503B6C">
        <w:rPr>
          <w:rFonts w:ascii="Verdana" w:hAnsi="Verdana" w:cs="Verdana"/>
          <w:kern w:val="2"/>
          <w:sz w:val="18"/>
          <w:szCs w:val="18"/>
        </w:rPr>
        <w:t>U</w:t>
      </w:r>
      <w:r w:rsidR="00785D8D" w:rsidRPr="00503B6C">
        <w:rPr>
          <w:rFonts w:ascii="Verdana" w:hAnsi="Verdana" w:cs="Verdana"/>
          <w:kern w:val="2"/>
          <w:sz w:val="18"/>
          <w:szCs w:val="18"/>
        </w:rPr>
        <w:t>mowy, o </w:t>
      </w:r>
      <w:r w:rsidRPr="00503B6C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Pr="00503B6C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503B6C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503B6C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b/>
          <w:kern w:val="2"/>
          <w:sz w:val="18"/>
          <w:szCs w:val="18"/>
        </w:rPr>
        <w:t>zmian</w:t>
      </w:r>
      <w:r w:rsidR="00F928FE" w:rsidRPr="00503B6C">
        <w:rPr>
          <w:rFonts w:ascii="Verdana" w:hAnsi="Verdana" w:cs="Verdana"/>
          <w:b/>
          <w:kern w:val="2"/>
          <w:sz w:val="18"/>
          <w:szCs w:val="18"/>
        </w:rPr>
        <w:t>y</w:t>
      </w:r>
      <w:r w:rsidRPr="00503B6C">
        <w:rPr>
          <w:rFonts w:ascii="Verdana" w:hAnsi="Verdana" w:cs="Verdana"/>
          <w:b/>
          <w:kern w:val="2"/>
          <w:sz w:val="18"/>
          <w:szCs w:val="18"/>
        </w:rPr>
        <w:t xml:space="preserve"> Podwykonawcy, rezygnacj</w:t>
      </w:r>
      <w:r w:rsidR="00F928FE" w:rsidRPr="00503B6C">
        <w:rPr>
          <w:rFonts w:ascii="Verdana" w:hAnsi="Verdana" w:cs="Verdana"/>
          <w:b/>
          <w:kern w:val="2"/>
          <w:sz w:val="18"/>
          <w:szCs w:val="18"/>
        </w:rPr>
        <w:t>i</w:t>
      </w:r>
      <w:r w:rsidRPr="00503B6C">
        <w:rPr>
          <w:rFonts w:ascii="Verdana" w:hAnsi="Verdana" w:cs="Verdana"/>
          <w:b/>
          <w:kern w:val="2"/>
          <w:sz w:val="18"/>
          <w:szCs w:val="18"/>
        </w:rPr>
        <w:t xml:space="preserve"> z Podwykonawcy, wprowadzeni</w:t>
      </w:r>
      <w:r w:rsidR="00F928FE" w:rsidRPr="00503B6C">
        <w:rPr>
          <w:rFonts w:ascii="Verdana" w:hAnsi="Verdana" w:cs="Verdana"/>
          <w:b/>
          <w:kern w:val="2"/>
          <w:sz w:val="18"/>
          <w:szCs w:val="18"/>
        </w:rPr>
        <w:t>a</w:t>
      </w:r>
      <w:r w:rsidRPr="00503B6C">
        <w:rPr>
          <w:rFonts w:ascii="Verdana" w:hAnsi="Verdana" w:cs="Verdana"/>
          <w:b/>
          <w:kern w:val="2"/>
          <w:sz w:val="18"/>
          <w:szCs w:val="18"/>
        </w:rPr>
        <w:t xml:space="preserve"> nowego Podwykonawcy, powierzeni</w:t>
      </w:r>
      <w:r w:rsidR="00F928FE" w:rsidRPr="00503B6C">
        <w:rPr>
          <w:rFonts w:ascii="Verdana" w:hAnsi="Verdana" w:cs="Verdana"/>
          <w:b/>
          <w:kern w:val="2"/>
          <w:sz w:val="18"/>
          <w:szCs w:val="18"/>
        </w:rPr>
        <w:t>a</w:t>
      </w:r>
      <w:r w:rsidRPr="00503B6C">
        <w:rPr>
          <w:rFonts w:ascii="Verdana" w:hAnsi="Verdana" w:cs="Verdana"/>
          <w:b/>
          <w:kern w:val="2"/>
          <w:sz w:val="18"/>
          <w:szCs w:val="18"/>
        </w:rPr>
        <w:t xml:space="preserve"> określonego zakresu Podwykonawcy lub zmiany zakresu części prac powierzonych Podwykonawcy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503B6C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503B6C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503B6C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503B6C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503B6C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:rsidR="0038627F" w:rsidRPr="00503B6C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503B6C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503B6C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503B6C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503B6C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503B6C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503B6C">
        <w:rPr>
          <w:rFonts w:ascii="Verdana" w:hAnsi="Verdana" w:cs="Verdana"/>
          <w:kern w:val="2"/>
          <w:sz w:val="18"/>
          <w:szCs w:val="18"/>
        </w:rPr>
        <w:t>termin realizacji</w:t>
      </w:r>
      <w:r w:rsidR="0045105B" w:rsidRPr="00503B6C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 w:rsidRPr="00503B6C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503B6C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 w:rsidRPr="00503B6C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503B6C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503B6C">
        <w:rPr>
          <w:rFonts w:ascii="Verdana" w:hAnsi="Verdana" w:cs="Verdana"/>
          <w:kern w:val="2"/>
          <w:sz w:val="18"/>
          <w:szCs w:val="18"/>
        </w:rPr>
        <w:t>.</w:t>
      </w:r>
      <w:r w:rsidR="00C82D21" w:rsidRPr="00503B6C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503B6C">
          <w:rPr>
            <w:rStyle w:val="Hipercze"/>
            <w:rFonts w:ascii="Verdana" w:hAnsi="Verdana" w:cs="Verdana"/>
            <w:color w:val="auto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503B6C">
        <w:rPr>
          <w:rFonts w:ascii="Verdana" w:hAnsi="Verdana" w:cs="Verdana"/>
          <w:kern w:val="2"/>
          <w:sz w:val="18"/>
          <w:szCs w:val="18"/>
        </w:rPr>
        <w:t xml:space="preserve"> ) </w:t>
      </w:r>
      <w:r w:rsidR="00C82D21" w:rsidRPr="00503B6C">
        <w:rPr>
          <w:rFonts w:ascii="Verdana" w:hAnsi="Verdana" w:cs="Verdana"/>
          <w:kern w:val="2"/>
          <w:sz w:val="18"/>
          <w:szCs w:val="18"/>
        </w:rPr>
        <w:lastRenderedPageBreak/>
        <w:t>w Zespole Obsługi Zadań z siedzibą w Krakowie przy ul. Reymonta 7, budynek U-2 AGH, pok. 014.</w:t>
      </w:r>
    </w:p>
    <w:p w:rsidR="0064738E" w:rsidRPr="00503B6C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503B6C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503B6C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503B6C">
        <w:rPr>
          <w:rFonts w:ascii="Verdana" w:hAnsi="Verdana" w:cs="Verdana"/>
          <w:kern w:val="2"/>
          <w:sz w:val="18"/>
          <w:szCs w:val="18"/>
        </w:rPr>
        <w:t>SWZ</w:t>
      </w:r>
      <w:r w:rsidRPr="00503B6C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503B6C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 w:rsidRPr="00503B6C">
        <w:rPr>
          <w:rFonts w:ascii="Verdana" w:hAnsi="Verdana" w:cs="Verdana"/>
          <w:kern w:val="2"/>
          <w:sz w:val="18"/>
          <w:szCs w:val="18"/>
        </w:rPr>
        <w:t>kosztorysowych i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Pr="00503B6C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c</w:t>
      </w:r>
      <w:r w:rsidRPr="00503B6C">
        <w:rPr>
          <w:rFonts w:ascii="Verdana" w:hAnsi="Verdana" w:cs="Verdana"/>
          <w:kern w:val="2"/>
          <w:sz w:val="18"/>
          <w:szCs w:val="18"/>
        </w:rPr>
        <w:t>)</w:t>
      </w:r>
      <w:r w:rsidR="00964375" w:rsidRPr="00503B6C">
        <w:rPr>
          <w:rFonts w:ascii="Verdana" w:hAnsi="Verdana" w:cs="Verdana"/>
          <w:kern w:val="2"/>
          <w:sz w:val="18"/>
          <w:szCs w:val="18"/>
        </w:rPr>
        <w:t xml:space="preserve">,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d</w:t>
      </w:r>
      <w:r w:rsidR="00964375" w:rsidRPr="00503B6C">
        <w:rPr>
          <w:rFonts w:ascii="Verdana" w:hAnsi="Verdana" w:cs="Verdana"/>
          <w:kern w:val="2"/>
          <w:sz w:val="18"/>
          <w:szCs w:val="18"/>
        </w:rPr>
        <w:t xml:space="preserve">),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e</w:t>
      </w:r>
      <w:r w:rsidR="00964375" w:rsidRPr="00503B6C">
        <w:rPr>
          <w:rFonts w:ascii="Verdana" w:hAnsi="Verdana" w:cs="Verdana"/>
          <w:kern w:val="2"/>
          <w:sz w:val="18"/>
          <w:szCs w:val="18"/>
        </w:rPr>
        <w:t>),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będzie obejmować wyłącznie część wynag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503B6C">
        <w:rPr>
          <w:rFonts w:ascii="Verdana" w:hAnsi="Verdana" w:cs="Verdana"/>
          <w:kern w:val="2"/>
          <w:sz w:val="18"/>
          <w:szCs w:val="18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c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) wynagrodzenie Wykonawcy ulegnie zmianie o kwotę odpowiadającą wzrostowi kosztu Wykonawcy w związku ze zwiększeniem wysokości wynagrodzeń Pracowników świadczących 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sługi, o których mowa w zdaniu poprzedzającym, odpowiadającej zakresowi, w jakim wykonują oni prace bezpośrednio związane z realizacją przedmiotu Umowy.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e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) wynagrodzenie Wykonawcy ulegnie zmianie o kwotę odpowiadającą zmianie kosztu Wykonawcy ponoszonego w związku z wypłatą wynagrodzenia Pracownikom świadczącym 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sługi. Kwota odpowiadająca zmianie kosztu Wykonawcy będzie odnosić się wyłącznie do części wynagrodzenia Pracowników 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ś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wiadczących 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>sługi, o których mowa w zdaniu poprzedzającym, odpowiadającej zakresowi, w jakim wykonują oni prace bezpośrednio związane z realizacją przedmiotu Umowy.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przypadku zmian, o których mowa w ust. 3 pkt 1) lit. a)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 xml:space="preserve"> –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e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)</w:t>
      </w:r>
      <w:r w:rsidRPr="00503B6C">
        <w:rPr>
          <w:rFonts w:ascii="Verdana" w:hAnsi="Verdana" w:cs="Verdana"/>
          <w:kern w:val="2"/>
          <w:sz w:val="18"/>
          <w:szCs w:val="18"/>
        </w:rPr>
        <w:t>, jeżeli z wnioskiem występuje Wykonawca, jest on zobowiązany dołączyć do wniosku dokumenty, z któ</w:t>
      </w:r>
      <w:r w:rsidR="003A22B2" w:rsidRPr="00503B6C">
        <w:rPr>
          <w:rFonts w:ascii="Verdana" w:hAnsi="Verdana" w:cs="Verdana"/>
          <w:kern w:val="2"/>
          <w:sz w:val="18"/>
          <w:szCs w:val="18"/>
        </w:rPr>
        <w:t>rych będzie wynikać, w </w:t>
      </w:r>
      <w:r w:rsidRPr="00503B6C">
        <w:rPr>
          <w:rFonts w:ascii="Verdana" w:hAnsi="Verdana" w:cs="Verdana"/>
          <w:kern w:val="2"/>
          <w:sz w:val="18"/>
          <w:szCs w:val="18"/>
        </w:rPr>
        <w:t>jakim zakresie zmiany te mają wpływ na koszty wykonania Umowy, w szczególności:</w:t>
      </w:r>
    </w:p>
    <w:p w:rsidR="00420D84" w:rsidRPr="00503B6C" w:rsidRDefault="00420D84" w:rsidP="00A01ECC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</w:t>
      </w:r>
      <w:r w:rsidR="00A01ECC" w:rsidRPr="00503B6C">
        <w:rPr>
          <w:rFonts w:ascii="Verdana" w:hAnsi="Verdana" w:cs="Verdana"/>
          <w:kern w:val="2"/>
          <w:sz w:val="18"/>
          <w:szCs w:val="18"/>
        </w:rPr>
        <w:t>u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sługi, wraz z określeniem zakresu (części etatu), w jakim wykonują oni prace bezpośrednio związane z realizacją przedmiotu Umowy oraz części wynagrodzenia odpowiadającej temu zakresowi - w przypadku zmiany, o której mowa w ust. 3 pkt 1) </w:t>
      </w:r>
      <w:r w:rsidR="00A01ECC" w:rsidRPr="00503B6C">
        <w:rPr>
          <w:rFonts w:ascii="Verdana" w:hAnsi="Verdana" w:cs="Verdana"/>
          <w:kern w:val="2"/>
          <w:sz w:val="18"/>
          <w:szCs w:val="18"/>
        </w:rPr>
        <w:t xml:space="preserve">lit.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c</w:t>
      </w:r>
      <w:r w:rsidR="00A01ECC" w:rsidRPr="00503B6C">
        <w:rPr>
          <w:rFonts w:ascii="Verdana" w:hAnsi="Verdana" w:cs="Verdana"/>
          <w:kern w:val="2"/>
          <w:sz w:val="18"/>
          <w:szCs w:val="18"/>
        </w:rPr>
        <w:t xml:space="preserve">) 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lub </w:t>
      </w:r>
    </w:p>
    <w:p w:rsidR="00420D84" w:rsidRPr="00503B6C" w:rsidRDefault="00420D84" w:rsidP="00A01ECC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d</w:t>
      </w:r>
      <w:r w:rsidRPr="00503B6C">
        <w:rPr>
          <w:rFonts w:ascii="Verdana" w:hAnsi="Verdana" w:cs="Verdana"/>
          <w:kern w:val="2"/>
          <w:sz w:val="18"/>
          <w:szCs w:val="18"/>
        </w:rPr>
        <w:t>).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F928FE" w:rsidRPr="00503B6C">
        <w:rPr>
          <w:rFonts w:ascii="Verdana" w:hAnsi="Verdana" w:cs="Verdana"/>
          <w:kern w:val="2"/>
          <w:sz w:val="18"/>
          <w:szCs w:val="18"/>
        </w:rPr>
        <w:t>d</w:t>
      </w:r>
      <w:r w:rsidRPr="00503B6C">
        <w:rPr>
          <w:rFonts w:ascii="Verdana" w:hAnsi="Verdana" w:cs="Verdana"/>
          <w:kern w:val="2"/>
          <w:sz w:val="18"/>
          <w:szCs w:val="18"/>
        </w:rPr>
        <w:t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</w:t>
      </w:r>
      <w:r w:rsidR="00580839" w:rsidRPr="00503B6C">
        <w:rPr>
          <w:rFonts w:ascii="Verdana" w:hAnsi="Verdana" w:cs="Verdana"/>
          <w:kern w:val="2"/>
          <w:sz w:val="18"/>
          <w:szCs w:val="18"/>
        </w:rPr>
        <w:t>3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 terminie 10 dni roboczych od dnia przekazania wniosku, o którym mowa w ust. 1</w:t>
      </w:r>
      <w:r w:rsidR="00580839" w:rsidRPr="00503B6C">
        <w:rPr>
          <w:rFonts w:ascii="Verdana" w:hAnsi="Verdana" w:cs="Verdana"/>
          <w:kern w:val="2"/>
          <w:sz w:val="18"/>
          <w:szCs w:val="18"/>
        </w:rPr>
        <w:t>2</w:t>
      </w:r>
      <w:r w:rsidRPr="00503B6C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lastRenderedPageBreak/>
        <w:t>W przypadku otrzymania przez Stronę informacji o niezatwierdzeniu wniosku lub częściowym zatwierdzeniu wniosku, Strona ta może ponownie wystąpić z wnioskiem, o którym mowa w ust. 1</w:t>
      </w:r>
      <w:r w:rsidR="00580839" w:rsidRPr="00503B6C">
        <w:rPr>
          <w:rFonts w:ascii="Verdana" w:hAnsi="Verdana" w:cs="Verdana"/>
          <w:kern w:val="2"/>
          <w:sz w:val="18"/>
          <w:szCs w:val="18"/>
        </w:rPr>
        <w:t>2</w:t>
      </w:r>
      <w:r w:rsidRPr="00503B6C">
        <w:rPr>
          <w:rFonts w:ascii="Verdana" w:hAnsi="Verdana" w:cs="Verdana"/>
          <w:kern w:val="2"/>
          <w:sz w:val="18"/>
          <w:szCs w:val="18"/>
        </w:rPr>
        <w:t>. W takim przypadku przepisy ust. 1</w:t>
      </w:r>
      <w:r w:rsidR="008247F0" w:rsidRPr="00503B6C">
        <w:rPr>
          <w:rFonts w:ascii="Verdana" w:hAnsi="Verdana" w:cs="Verdana"/>
          <w:kern w:val="2"/>
          <w:sz w:val="18"/>
          <w:szCs w:val="18"/>
        </w:rPr>
        <w:t>3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- 1</w:t>
      </w:r>
      <w:r w:rsidR="008247F0" w:rsidRPr="00503B6C">
        <w:rPr>
          <w:rFonts w:ascii="Verdana" w:hAnsi="Verdana" w:cs="Verdana"/>
          <w:kern w:val="2"/>
          <w:sz w:val="18"/>
          <w:szCs w:val="18"/>
        </w:rPr>
        <w:t>5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8247F0" w:rsidRPr="00503B6C">
        <w:rPr>
          <w:rFonts w:ascii="Verdana" w:hAnsi="Verdana" w:cs="Verdana"/>
          <w:kern w:val="2"/>
          <w:sz w:val="18"/>
          <w:szCs w:val="18"/>
        </w:rPr>
        <w:t>7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420D84" w:rsidRPr="00503B6C" w:rsidRDefault="00420D84" w:rsidP="00420D8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FA4406" w:rsidRPr="00503B6C" w:rsidRDefault="00FA4406" w:rsidP="00FA4406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A603FF" w:rsidRPr="00503B6C" w:rsidRDefault="00A603FF" w:rsidP="00FA4406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BA3259" w:rsidRPr="00503B6C" w:rsidRDefault="00BA3259" w:rsidP="00BA3259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§</w:t>
      </w:r>
      <w:r w:rsidRPr="00503B6C">
        <w:rPr>
          <w:rFonts w:ascii="Verdana" w:hAnsi="Verdana"/>
          <w:kern w:val="2"/>
          <w:sz w:val="18"/>
          <w:szCs w:val="18"/>
        </w:rPr>
        <w:t>18</w:t>
      </w:r>
    </w:p>
    <w:p w:rsidR="00EE6998" w:rsidRPr="00503B6C" w:rsidRDefault="00EE6998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Strony przewidują możliwość zmiany poziomu maksymalnego wynagrodzenia, o którym mowa w </w:t>
      </w:r>
      <w:r w:rsidRPr="00503B6C">
        <w:rPr>
          <w:rFonts w:ascii="Verdana" w:eastAsia="Times New Roman" w:hAnsi="Verdana" w:cs="Verdana"/>
          <w:kern w:val="2"/>
          <w:sz w:val="18"/>
          <w:szCs w:val="18"/>
          <w:lang w:eastAsia="pl-PL"/>
        </w:rPr>
        <w:t xml:space="preserve">§ 7 ust. 1 Umowy </w:t>
      </w:r>
      <w:r w:rsidRPr="00503B6C">
        <w:rPr>
          <w:rFonts w:ascii="Verdana" w:hAnsi="Verdana"/>
          <w:sz w:val="18"/>
          <w:szCs w:val="18"/>
        </w:rPr>
        <w:t xml:space="preserve"> w związku ze zmianami cen materiałów lub kosztów związanych z realizacją przedmiotu umowy jeżeli zmiany te będą miały wpływ na koszt wykonania Umowy (dalej jako waloryzacja wynagrodzenia), z zastrzeżeniem, że:</w:t>
      </w:r>
    </w:p>
    <w:p w:rsidR="00EE6998" w:rsidRPr="00503B6C" w:rsidRDefault="00EE6998" w:rsidP="00EE6998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EE6998" w:rsidRPr="00503B6C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:rsidR="00EE6998" w:rsidRPr="00503B6C" w:rsidRDefault="00EE6998" w:rsidP="006E3481">
      <w:pPr>
        <w:widowControl/>
        <w:numPr>
          <w:ilvl w:val="0"/>
          <w:numId w:val="38"/>
        </w:numPr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miernikiem zmiany kosztów będzie miesięczny wskaźnik cen towarów i usług konsumpcyjnych ogłaszany przez Główny Urząd Statystyczny, określony w tabeli miesięcznych wskaźników cen towarów i usług konsumpcyjnych, liczony jako 100 = analogiczny miesiąc poprzedniego roku;</w:t>
      </w:r>
    </w:p>
    <w:p w:rsidR="00EE6998" w:rsidRPr="00503B6C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pierwsza waloryzacja wynagrodzenia wykonawcy w oparciu o  wskaźnik podany w </w:t>
      </w:r>
      <w:r w:rsidR="006E3481" w:rsidRPr="00503B6C">
        <w:rPr>
          <w:rFonts w:ascii="Verdana" w:hAnsi="Verdana"/>
          <w:sz w:val="18"/>
          <w:szCs w:val="18"/>
        </w:rPr>
        <w:t>pkt</w:t>
      </w:r>
      <w:r w:rsidRPr="00503B6C">
        <w:rPr>
          <w:rFonts w:ascii="Verdana" w:hAnsi="Verdana"/>
          <w:sz w:val="18"/>
          <w:szCs w:val="18"/>
        </w:rPr>
        <w:t xml:space="preserve">. </w:t>
      </w:r>
      <w:r w:rsidR="006E3481" w:rsidRPr="00503B6C">
        <w:rPr>
          <w:rFonts w:ascii="Verdana" w:hAnsi="Verdana"/>
          <w:sz w:val="18"/>
          <w:szCs w:val="18"/>
        </w:rPr>
        <w:t>2</w:t>
      </w:r>
      <w:r w:rsidRPr="00503B6C">
        <w:rPr>
          <w:rFonts w:ascii="Verdana" w:hAnsi="Verdana"/>
          <w:sz w:val="18"/>
          <w:szCs w:val="18"/>
        </w:rPr>
        <w:t>)  może zostać dokonana po upływie 6 pełnych miesięcy obowiązywania umowy, a każda następna po upływie kolejnych 6 pełnych miesięcy,</w:t>
      </w:r>
    </w:p>
    <w:p w:rsidR="00EE6998" w:rsidRPr="00503B6C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podstawą do wystąpienia o zmianę wysokości wynagrodzenia jest zmiana miesięcznego wskaźnika cen towarów i usług konsumpcyjnych, o którym mowa w </w:t>
      </w:r>
      <w:r w:rsidR="006E3481" w:rsidRPr="00503B6C">
        <w:rPr>
          <w:rFonts w:ascii="Verdana" w:hAnsi="Verdana"/>
          <w:sz w:val="18"/>
          <w:szCs w:val="18"/>
        </w:rPr>
        <w:t>pkt</w:t>
      </w:r>
      <w:r w:rsidRPr="00503B6C">
        <w:rPr>
          <w:rFonts w:ascii="Verdana" w:hAnsi="Verdana"/>
          <w:sz w:val="18"/>
          <w:szCs w:val="18"/>
        </w:rPr>
        <w:t xml:space="preserve">. </w:t>
      </w:r>
      <w:r w:rsidR="006E3481" w:rsidRPr="00503B6C">
        <w:rPr>
          <w:rFonts w:ascii="Verdana" w:hAnsi="Verdana"/>
          <w:sz w:val="18"/>
          <w:szCs w:val="18"/>
        </w:rPr>
        <w:t>2</w:t>
      </w:r>
      <w:r w:rsidRPr="00503B6C">
        <w:rPr>
          <w:rFonts w:ascii="Verdana" w:hAnsi="Verdana"/>
          <w:sz w:val="18"/>
          <w:szCs w:val="18"/>
        </w:rPr>
        <w:t xml:space="preserve">), w stosunku do analogicznego miesiąca roku poprzedniego o więcej niż 4% punktów procentowych, </w:t>
      </w:r>
    </w:p>
    <w:p w:rsidR="00EE6998" w:rsidRPr="00503B6C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łączna maksymalna wartość zmiany wynagrodzenia w efekcie zastosowania postanowień dotyczących</w:t>
      </w:r>
      <w:r w:rsidR="006E3481" w:rsidRPr="00503B6C">
        <w:rPr>
          <w:rFonts w:ascii="Verdana" w:hAnsi="Verdana"/>
          <w:sz w:val="18"/>
          <w:szCs w:val="18"/>
        </w:rPr>
        <w:t xml:space="preserve"> w/w waloryzacji</w:t>
      </w:r>
      <w:r w:rsidRPr="00503B6C">
        <w:rPr>
          <w:rFonts w:ascii="Verdana" w:hAnsi="Verdana"/>
          <w:sz w:val="18"/>
          <w:szCs w:val="18"/>
        </w:rPr>
        <w:t xml:space="preserve"> nie może przekroczyć 5 % wy</w:t>
      </w:r>
      <w:r w:rsidR="006E3481" w:rsidRPr="00503B6C">
        <w:rPr>
          <w:rFonts w:ascii="Verdana" w:hAnsi="Verdana"/>
          <w:sz w:val="18"/>
          <w:szCs w:val="18"/>
        </w:rPr>
        <w:t>sokości wynagrodzenia wykonawcy</w:t>
      </w:r>
      <w:r w:rsidRPr="00503B6C">
        <w:rPr>
          <w:rFonts w:ascii="Verdana" w:hAnsi="Verdana"/>
          <w:sz w:val="18"/>
          <w:szCs w:val="18"/>
        </w:rPr>
        <w:t xml:space="preserve"> o którym mowa w § 7 ust. 1 Umowy. </w:t>
      </w:r>
    </w:p>
    <w:p w:rsidR="00EE6998" w:rsidRPr="00503B6C" w:rsidRDefault="00EE6998" w:rsidP="00EE6998">
      <w:pPr>
        <w:pStyle w:val="Akapitzlist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EE6998" w:rsidRPr="00503B6C" w:rsidRDefault="00EE6998" w:rsidP="00EE6998">
      <w:pPr>
        <w:pStyle w:val="Akapitzlist"/>
        <w:numPr>
          <w:ilvl w:val="0"/>
          <w:numId w:val="37"/>
        </w:numPr>
        <w:spacing w:after="0" w:line="240" w:lineRule="auto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Zmiana wynagrodzenia, może zostać wprowadzona na wniosek Stron, zgodnie z poniższymi zasadami:</w:t>
      </w:r>
    </w:p>
    <w:p w:rsidR="00EE6998" w:rsidRPr="00503B6C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waloryzacja wynagrodzenia Wykonawcy będzie dotyczyła tylko niezrealizowanej części zamówienia, </w:t>
      </w:r>
    </w:p>
    <w:p w:rsidR="00EE6998" w:rsidRPr="00503B6C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EE6998" w:rsidRPr="00503B6C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niższa niż wskaźnik waloryzacji o którym mowa w ust. 1 </w:t>
      </w:r>
      <w:r w:rsidR="006E3481" w:rsidRPr="00503B6C">
        <w:rPr>
          <w:rFonts w:ascii="Verdana" w:hAnsi="Verdana"/>
          <w:sz w:val="18"/>
          <w:szCs w:val="18"/>
        </w:rPr>
        <w:t>pkt. 2</w:t>
      </w:r>
      <w:r w:rsidRPr="00503B6C">
        <w:rPr>
          <w:rFonts w:ascii="Verdana" w:hAnsi="Verdana"/>
          <w:sz w:val="18"/>
          <w:szCs w:val="18"/>
        </w:rPr>
        <w:t xml:space="preserve">), wynagrodzenie zostanie zwaloryzowane do wysokości określonej we wniosku.  </w:t>
      </w:r>
    </w:p>
    <w:p w:rsidR="00EE6998" w:rsidRPr="00503B6C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wyższa niż wskaźnik waloryzacji, o którym mowa w ust. 1 </w:t>
      </w:r>
      <w:r w:rsidR="006E3481" w:rsidRPr="00503B6C">
        <w:rPr>
          <w:rFonts w:ascii="Verdana" w:hAnsi="Verdana"/>
          <w:sz w:val="18"/>
          <w:szCs w:val="18"/>
        </w:rPr>
        <w:t>pkt. 2</w:t>
      </w:r>
      <w:r w:rsidRPr="00503B6C">
        <w:rPr>
          <w:rFonts w:ascii="Verdana" w:hAnsi="Verdana"/>
          <w:sz w:val="18"/>
          <w:szCs w:val="18"/>
        </w:rPr>
        <w:t xml:space="preserve">), wynagrodzenie zostanie zwaloryzowane maksymalnie do wysokości wskaźnika waloryzacji. </w:t>
      </w:r>
    </w:p>
    <w:p w:rsidR="00EE6998" w:rsidRPr="00503B6C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:rsidR="00EE6998" w:rsidRPr="00503B6C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wniosku  złożonego przez Zamawiającego, Zamawiający wskazuje wielkość procentową obniżenia wynagrodzenia, nieprzekraczającą wielkości przyjętego wskaźnika. Wykonawca, w terminie 14 dni od dnia złożenia wniosku, dokona jego oceny i podejmie decyzję o ewentualnej zmianie wysokości wynagrodzenia lub  odmówi wprowadzania zmiany, przedstawiając swoje stanowisko.</w:t>
      </w:r>
    </w:p>
    <w:p w:rsidR="00EE6998" w:rsidRPr="00503B6C" w:rsidRDefault="00EE6998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Wykonawca, którego wynagrodzenie zostało zmienione </w:t>
      </w:r>
      <w:r w:rsidRPr="00503B6C">
        <w:rPr>
          <w:rFonts w:ascii="Verdana" w:hAnsi="Verdana"/>
          <w:sz w:val="18"/>
          <w:szCs w:val="18"/>
          <w:highlight w:val="yellow"/>
        </w:rPr>
        <w:t>zgodnie z § 18 zobowiązuje</w:t>
      </w:r>
      <w:r w:rsidRPr="00503B6C">
        <w:rPr>
          <w:rFonts w:ascii="Verdana" w:hAnsi="Verdana"/>
          <w:sz w:val="18"/>
          <w:szCs w:val="18"/>
        </w:rPr>
        <w:t xml:space="preserve">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:rsidR="00724AFF" w:rsidRPr="00503B6C" w:rsidRDefault="00724AFF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eastAsia="Times New Roman" w:hAnsi="Verdana" w:cs="Verdana"/>
          <w:kern w:val="2"/>
          <w:sz w:val="18"/>
          <w:szCs w:val="18"/>
          <w:lang w:eastAsia="pl-PL"/>
        </w:rPr>
        <w:t xml:space="preserve">Procedura dokonania zmian, określona w § 17 ust. 14-17 umowy znajduje odpowiednie zastosowanie. </w:t>
      </w:r>
    </w:p>
    <w:p w:rsidR="00683132" w:rsidRPr="00503B6C" w:rsidRDefault="00683132" w:rsidP="008247F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F03BE6" w:rsidRPr="00503B6C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03B6C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§1</w:t>
      </w:r>
      <w:r w:rsidR="00A603FF" w:rsidRPr="00503B6C"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03B6C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:rsidR="00DC1EFC" w:rsidRPr="00503B6C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lastRenderedPageBreak/>
        <w:t>W razie wątpliwości, czy określona informacja stanowi tajemnicę Wykonawca zobowiązany jest zwrócić się w formie pisemnej do Zamawiającego o wyjaśnienie takiej wątpliwości.</w:t>
      </w:r>
    </w:p>
    <w:p w:rsidR="00DC1EFC" w:rsidRPr="00503B6C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503B6C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503B6C">
        <w:rPr>
          <w:rFonts w:ascii="Verdana" w:hAnsi="Verdana" w:cs="Verdana"/>
          <w:kern w:val="2"/>
          <w:sz w:val="18"/>
          <w:szCs w:val="18"/>
        </w:rPr>
        <w:t>/Podwykonawcy</w:t>
      </w:r>
      <w:r w:rsidRPr="00503B6C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503B6C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503B6C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503B6C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503B6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Pr="00503B6C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03B6C" w:rsidRDefault="00A603FF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§20</w:t>
      </w:r>
    </w:p>
    <w:p w:rsidR="00DC1EFC" w:rsidRPr="00503B6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503B6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:rsidR="00DC1EFC" w:rsidRPr="00503B6C" w:rsidRDefault="00DC1EFC" w:rsidP="00327BE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03B6C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27BEA" w:rsidRPr="00503B6C">
        <w:rPr>
          <w:rFonts w:ascii="Verdana" w:hAnsi="Verdana" w:cs="Verdana"/>
          <w:kern w:val="2"/>
          <w:sz w:val="18"/>
          <w:szCs w:val="18"/>
        </w:rPr>
        <w:t>dwóch</w:t>
      </w:r>
      <w:r w:rsidRPr="00503B6C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800508" w:rsidRPr="00503B6C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27BEA" w:rsidRPr="00503B6C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 w:rsidRPr="00503B6C"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503B6C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503B6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503B6C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Pr="00503B6C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503B6C">
        <w:rPr>
          <w:rFonts w:ascii="Verdana" w:hAnsi="Verdana" w:cs="Verdana"/>
          <w:b/>
          <w:bCs/>
          <w:sz w:val="18"/>
          <w:szCs w:val="18"/>
        </w:rPr>
        <w:t>WYKONAWCA</w:t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</w:r>
      <w:r w:rsidRPr="00503B6C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Pr="00503B6C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503B6C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503B6C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503B6C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503B6C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503B6C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Pr="00503B6C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Pr="00503B6C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Pr="00503B6C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Pr="00503B6C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503B6C"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503B6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lastRenderedPageBreak/>
        <w:t>Załącznik Nr 1 do umowy</w:t>
      </w:r>
    </w:p>
    <w:p w:rsidR="00975369" w:rsidRPr="00503B6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503B6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503B6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503B6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503B6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503B6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503B6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503B6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zwany dalej „Wykonawcą-Gwarantem”</w:t>
      </w:r>
    </w:p>
    <w:p w:rsidR="00975369" w:rsidRPr="00503B6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503B6C" w:rsidRPr="00503B6C" w:rsidRDefault="00975369" w:rsidP="00503B6C">
      <w:pPr>
        <w:spacing w:after="0" w:line="240" w:lineRule="auto"/>
        <w:jc w:val="both"/>
        <w:rPr>
          <w:rFonts w:ascii="Verdana" w:hAnsi="Verdana"/>
          <w:i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503B6C">
        <w:rPr>
          <w:rFonts w:ascii="Verdana" w:hAnsi="Verdana"/>
          <w:i/>
          <w:sz w:val="18"/>
          <w:szCs w:val="18"/>
        </w:rPr>
        <w:t>„</w:t>
      </w:r>
      <w:r w:rsidR="00503B6C" w:rsidRPr="00503B6C">
        <w:rPr>
          <w:rFonts w:ascii="Verdana" w:hAnsi="Verdana"/>
          <w:i/>
          <w:sz w:val="18"/>
          <w:szCs w:val="18"/>
        </w:rPr>
        <w:t xml:space="preserve">Modernizacja Systemu Alarmu Pożarowego w budynku Centrum Energetyki AGH </w:t>
      </w:r>
    </w:p>
    <w:p w:rsidR="00975369" w:rsidRPr="00503B6C" w:rsidRDefault="00503B6C" w:rsidP="00503B6C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i/>
          <w:sz w:val="18"/>
          <w:szCs w:val="18"/>
        </w:rPr>
        <w:t>w Krakowie</w:t>
      </w:r>
      <w:r w:rsidR="00975369" w:rsidRPr="00503B6C">
        <w:rPr>
          <w:rFonts w:ascii="Verdana" w:hAnsi="Verdana"/>
          <w:i/>
          <w:sz w:val="18"/>
          <w:szCs w:val="18"/>
        </w:rPr>
        <w:t>”</w:t>
      </w:r>
      <w:r w:rsidR="00975369" w:rsidRPr="00503B6C">
        <w:rPr>
          <w:rFonts w:ascii="Verdana" w:hAnsi="Verdana"/>
          <w:sz w:val="18"/>
          <w:szCs w:val="18"/>
        </w:rPr>
        <w:t>, zwana dalej „Umową”.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Termin gwarancji wynosi: ………… miesięcy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Wydłużenie, o którym mowa w pkt. 4 dotyczy zespołu, elementu przedmiotu Umowy objętego naprawą gwarancyjną.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503B6C" w:rsidRPr="00503B6C" w:rsidRDefault="00975369" w:rsidP="00503B6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i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Terytorialny zasięg ochrony gwarancyjnej obejmuje zadanie budowlane pod nazwą</w:t>
      </w:r>
      <w:r w:rsidR="00503B6C" w:rsidRPr="00503B6C">
        <w:rPr>
          <w:rFonts w:ascii="Verdana" w:hAnsi="Verdana"/>
          <w:sz w:val="18"/>
          <w:szCs w:val="18"/>
        </w:rPr>
        <w:t xml:space="preserve">: </w:t>
      </w:r>
      <w:r w:rsidRPr="00503B6C">
        <w:rPr>
          <w:rFonts w:ascii="Verdana" w:hAnsi="Verdana"/>
          <w:sz w:val="18"/>
          <w:szCs w:val="18"/>
        </w:rPr>
        <w:t xml:space="preserve"> </w:t>
      </w:r>
      <w:r w:rsidR="00503B6C" w:rsidRPr="00503B6C">
        <w:rPr>
          <w:rFonts w:ascii="Verdana" w:hAnsi="Verdana"/>
          <w:sz w:val="18"/>
          <w:szCs w:val="18"/>
        </w:rPr>
        <w:t>„</w:t>
      </w:r>
      <w:r w:rsidR="00503B6C" w:rsidRPr="00503B6C">
        <w:rPr>
          <w:rFonts w:ascii="Verdana" w:hAnsi="Verdana"/>
          <w:i/>
          <w:sz w:val="18"/>
          <w:szCs w:val="18"/>
        </w:rPr>
        <w:t xml:space="preserve">Modernizacja Systemu Alarmu Pożarowego w budynku Centrum Energetyki AGH </w:t>
      </w:r>
    </w:p>
    <w:p w:rsidR="00975369" w:rsidRPr="00503B6C" w:rsidRDefault="00503B6C" w:rsidP="00503B6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i/>
          <w:sz w:val="18"/>
          <w:szCs w:val="18"/>
        </w:rPr>
        <w:t>w Krakowie</w:t>
      </w:r>
      <w:r w:rsidR="00975369" w:rsidRPr="00503B6C">
        <w:rPr>
          <w:rFonts w:ascii="Verdana" w:hAnsi="Verdana"/>
          <w:bCs/>
          <w:i/>
          <w:iCs/>
          <w:sz w:val="18"/>
          <w:szCs w:val="18"/>
        </w:rPr>
        <w:t>”</w:t>
      </w:r>
      <w:r w:rsidR="00975369" w:rsidRPr="00503B6C">
        <w:rPr>
          <w:rFonts w:ascii="Verdana" w:hAnsi="Verdana"/>
          <w:i/>
          <w:sz w:val="18"/>
          <w:szCs w:val="18"/>
        </w:rPr>
        <w:t>,</w:t>
      </w:r>
      <w:r w:rsidR="00975369" w:rsidRPr="00503B6C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:rsidR="00975369" w:rsidRPr="00503B6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503B6C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prawie**</w:t>
      </w:r>
      <w:r w:rsidRPr="00503B6C">
        <w:rPr>
          <w:rFonts w:ascii="Verdana" w:hAnsi="Verdana"/>
          <w:sz w:val="18"/>
          <w:szCs w:val="18"/>
        </w:rPr>
        <w:t>,</w:t>
      </w:r>
    </w:p>
    <w:p w:rsidR="00975369" w:rsidRPr="00503B6C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975369" w:rsidRPr="00503B6C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 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 trybie natychmiastowym zabezpieczy miejsce wystąpienia wady i w czasie nie dłuższym niż 6 godzin od powiadomienia o wadzie telefonicznie lub e-mailem przystąpi do usuwania wady i zakończy jej usuwanie w uzasadnionym technicznie terminie wyznaczonym przez Zamawiającego.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503B6C">
        <w:rPr>
          <w:rFonts w:ascii="Verdana" w:hAnsi="Verdana"/>
          <w:sz w:val="18"/>
        </w:rPr>
        <w:t>48 godzin</w:t>
      </w:r>
      <w:r w:rsidRPr="00503B6C">
        <w:rPr>
          <w:rFonts w:ascii="Verdana" w:hAnsi="Verdana"/>
          <w:sz w:val="18"/>
          <w:szCs w:val="18"/>
        </w:rPr>
        <w:t xml:space="preserve"> od powiadomienia o wadzie (telefonicznie lub e-mailem) i zakończy jej usuwanie w uzasadnionym technicznie terminie wyznaczonym przez Zamawiającego.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Pr="00503B6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503B6C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:rsidR="00975369" w:rsidRPr="00503B6C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503B6C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telefonicznie:</w:t>
      </w:r>
      <w:r w:rsidRPr="00503B6C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503B6C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e-mailem: </w:t>
      </w:r>
      <w:r w:rsidRPr="00503B6C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503B6C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3B6C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503B6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503B6C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503B6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503B6C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503B6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technicznym, o ochronie przeciwpożarowej)</w:t>
      </w:r>
    </w:p>
    <w:p w:rsidR="00975369" w:rsidRPr="00503B6C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503B6C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 w:rsidRPr="00503B6C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00503B6C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Pr="00503B6C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975369" w:rsidRPr="00503B6C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975369" w:rsidRPr="00503B6C" w:rsidRDefault="00503B6C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8"/>
          <w:szCs w:val="18"/>
        </w:rPr>
        <w:t>Miejscowość …………………………</w:t>
      </w:r>
      <w:r w:rsidR="00975369" w:rsidRPr="00503B6C">
        <w:rPr>
          <w:rFonts w:ascii="Verdana" w:hAnsi="Verdana"/>
          <w:sz w:val="18"/>
          <w:szCs w:val="18"/>
        </w:rPr>
        <w:t>, dnia ……………………………</w:t>
      </w:r>
    </w:p>
    <w:p w:rsidR="00975369" w:rsidRPr="00503B6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503B6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503B6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503B6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503B6C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503B6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503B6C" w:rsidSect="00F545D1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935" w:rsidRDefault="00EF3935" w:rsidP="00467FC3">
      <w:pPr>
        <w:spacing w:after="0" w:line="240" w:lineRule="auto"/>
      </w:pPr>
      <w:r>
        <w:separator/>
      </w:r>
    </w:p>
  </w:endnote>
  <w:endnote w:type="continuationSeparator" w:id="0">
    <w:p w:rsidR="00EF3935" w:rsidRDefault="00EF3935" w:rsidP="00467FC3">
      <w:pPr>
        <w:spacing w:after="0" w:line="240" w:lineRule="auto"/>
      </w:pPr>
      <w:r>
        <w:continuationSeparator/>
      </w:r>
    </w:p>
  </w:endnote>
  <w:endnote w:type="continuationNotice" w:id="1">
    <w:p w:rsidR="00EF3935" w:rsidRDefault="00EF39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11A" w:rsidRDefault="000F111A" w:rsidP="000F111A">
    <w:pPr>
      <w:tabs>
        <w:tab w:val="center" w:pos="4536"/>
        <w:tab w:val="right" w:pos="9072"/>
      </w:tabs>
      <w:spacing w:after="0" w:line="276" w:lineRule="auto"/>
      <w:jc w:val="center"/>
      <w:rPr>
        <w:rFonts w:ascii="Verdana" w:hAnsi="Verdana"/>
        <w:kern w:val="0"/>
        <w:sz w:val="16"/>
        <w:szCs w:val="16"/>
      </w:rPr>
    </w:pPr>
  </w:p>
  <w:p w:rsidR="00D622DD" w:rsidRPr="00E35709" w:rsidRDefault="00D622DD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D622DD" w:rsidRPr="00C3564C" w:rsidRDefault="00D622DD" w:rsidP="000F111A">
    <w:pPr>
      <w:tabs>
        <w:tab w:val="center" w:pos="4536"/>
        <w:tab w:val="right" w:pos="9072"/>
      </w:tabs>
      <w:spacing w:after="0" w:line="276" w:lineRule="auto"/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206CBE">
      <w:rPr>
        <w:color w:val="BFBFBF" w:themeColor="background1" w:themeShade="BF"/>
        <w:kern w:val="0"/>
      </w:rPr>
      <w:t>D-2</w:t>
    </w:r>
    <w:r w:rsidR="006E3481">
      <w:rPr>
        <w:color w:val="BFBFBF" w:themeColor="background1" w:themeShade="BF"/>
        <w:kern w:val="0"/>
      </w:rPr>
      <w:t>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5D1" w:rsidRPr="00E35709" w:rsidRDefault="00F545D1" w:rsidP="00F545D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545D1" w:rsidRPr="00C3564C" w:rsidRDefault="00F545D1" w:rsidP="00F545D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D-27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935" w:rsidRDefault="00EF3935" w:rsidP="00467FC3">
      <w:pPr>
        <w:spacing w:after="0" w:line="240" w:lineRule="auto"/>
      </w:pPr>
      <w:r>
        <w:separator/>
      </w:r>
    </w:p>
  </w:footnote>
  <w:footnote w:type="continuationSeparator" w:id="0">
    <w:p w:rsidR="00EF3935" w:rsidRDefault="00EF3935" w:rsidP="00467FC3">
      <w:pPr>
        <w:spacing w:after="0" w:line="240" w:lineRule="auto"/>
      </w:pPr>
      <w:r>
        <w:continuationSeparator/>
      </w:r>
    </w:p>
  </w:footnote>
  <w:footnote w:type="continuationNotice" w:id="1">
    <w:p w:rsidR="00EF3935" w:rsidRDefault="00EF39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5D1" w:rsidRDefault="00F545D1" w:rsidP="00F545D1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   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07F06BD"/>
    <w:multiLevelType w:val="multilevel"/>
    <w:tmpl w:val="9086E62A"/>
    <w:numStyleLink w:val="Styldoumwv2"/>
  </w:abstractNum>
  <w:abstractNum w:abstractNumId="39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4C4A4E"/>
    <w:multiLevelType w:val="multilevel"/>
    <w:tmpl w:val="9086E62A"/>
    <w:numStyleLink w:val="Styldoumwv2"/>
  </w:abstractNum>
  <w:abstractNum w:abstractNumId="41" w15:restartNumberingAfterBreak="0">
    <w:nsid w:val="140B2A3A"/>
    <w:multiLevelType w:val="multilevel"/>
    <w:tmpl w:val="9086E62A"/>
    <w:numStyleLink w:val="Styldoumwv2"/>
  </w:abstractNum>
  <w:abstractNum w:abstractNumId="42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19BE50EE"/>
    <w:multiLevelType w:val="multilevel"/>
    <w:tmpl w:val="9086E62A"/>
    <w:numStyleLink w:val="Styldoumwv2"/>
  </w:abstractNum>
  <w:abstractNum w:abstractNumId="45" w15:restartNumberingAfterBreak="0">
    <w:nsid w:val="1ADC0F30"/>
    <w:multiLevelType w:val="multilevel"/>
    <w:tmpl w:val="9086E62A"/>
    <w:numStyleLink w:val="Styldoumwv2"/>
  </w:abstractNum>
  <w:abstractNum w:abstractNumId="4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4D10DD9"/>
    <w:multiLevelType w:val="multilevel"/>
    <w:tmpl w:val="9086E62A"/>
    <w:numStyleLink w:val="Styldoumwv2"/>
  </w:abstractNum>
  <w:abstractNum w:abstractNumId="48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B9A6BAD"/>
    <w:multiLevelType w:val="multilevel"/>
    <w:tmpl w:val="34A286FE"/>
    <w:numStyleLink w:val="Styl4"/>
  </w:abstractNum>
  <w:abstractNum w:abstractNumId="51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2" w15:restartNumberingAfterBreak="0">
    <w:nsid w:val="2D9E3787"/>
    <w:multiLevelType w:val="multilevel"/>
    <w:tmpl w:val="9086E62A"/>
    <w:numStyleLink w:val="Styldoumwv2"/>
  </w:abstractNum>
  <w:abstractNum w:abstractNumId="53" w15:restartNumberingAfterBreak="0">
    <w:nsid w:val="2EB47EA7"/>
    <w:multiLevelType w:val="multilevel"/>
    <w:tmpl w:val="9086E62A"/>
    <w:numStyleLink w:val="Styldoumwv2"/>
  </w:abstractNum>
  <w:abstractNum w:abstractNumId="54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5633C4D"/>
    <w:multiLevelType w:val="multilevel"/>
    <w:tmpl w:val="9086E62A"/>
    <w:numStyleLink w:val="Styldoumwv2"/>
  </w:abstractNum>
  <w:abstractNum w:abstractNumId="56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9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0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5DE97FCA"/>
    <w:multiLevelType w:val="multilevel"/>
    <w:tmpl w:val="9086E62A"/>
    <w:numStyleLink w:val="Styldoumwv2"/>
  </w:abstractNum>
  <w:abstractNum w:abstractNumId="62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 w15:restartNumberingAfterBreak="0">
    <w:nsid w:val="65DA2362"/>
    <w:multiLevelType w:val="hybridMultilevel"/>
    <w:tmpl w:val="2FB48328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023914"/>
    <w:multiLevelType w:val="multilevel"/>
    <w:tmpl w:val="9086E62A"/>
    <w:numStyleLink w:val="Styldoumwv2"/>
  </w:abstractNum>
  <w:abstractNum w:abstractNumId="68" w15:restartNumberingAfterBreak="0">
    <w:nsid w:val="75A50E92"/>
    <w:multiLevelType w:val="multilevel"/>
    <w:tmpl w:val="9086E62A"/>
    <w:numStyleLink w:val="Styldoumwv2"/>
  </w:abstractNum>
  <w:abstractNum w:abstractNumId="69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0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1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2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7"/>
  </w:num>
  <w:num w:numId="3">
    <w:abstractNumId w:val="49"/>
  </w:num>
  <w:num w:numId="4">
    <w:abstractNumId w:val="40"/>
  </w:num>
  <w:num w:numId="5">
    <w:abstractNumId w:val="44"/>
  </w:num>
  <w:num w:numId="6">
    <w:abstractNumId w:val="67"/>
  </w:num>
  <w:num w:numId="7">
    <w:abstractNumId w:val="34"/>
  </w:num>
  <w:num w:numId="8">
    <w:abstractNumId w:val="47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6"/>
  </w:num>
  <w:num w:numId="10">
    <w:abstractNumId w:val="38"/>
  </w:num>
  <w:num w:numId="11">
    <w:abstractNumId w:val="45"/>
  </w:num>
  <w:num w:numId="12">
    <w:abstractNumId w:val="68"/>
  </w:num>
  <w:num w:numId="13">
    <w:abstractNumId w:val="41"/>
  </w:num>
  <w:num w:numId="14">
    <w:abstractNumId w:val="61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51"/>
  </w:num>
  <w:num w:numId="16">
    <w:abstractNumId w:val="43"/>
  </w:num>
  <w:num w:numId="17">
    <w:abstractNumId w:val="55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70"/>
  </w:num>
  <w:num w:numId="19">
    <w:abstractNumId w:val="60"/>
  </w:num>
  <w:num w:numId="20">
    <w:abstractNumId w:val="64"/>
  </w:num>
  <w:num w:numId="21">
    <w:abstractNumId w:val="63"/>
  </w:num>
  <w:num w:numId="22">
    <w:abstractNumId w:val="50"/>
  </w:num>
  <w:num w:numId="23">
    <w:abstractNumId w:val="58"/>
  </w:num>
  <w:num w:numId="24">
    <w:abstractNumId w:val="39"/>
  </w:num>
  <w:num w:numId="25">
    <w:abstractNumId w:val="69"/>
  </w:num>
  <w:num w:numId="26">
    <w:abstractNumId w:val="72"/>
  </w:num>
  <w:num w:numId="27">
    <w:abstractNumId w:val="54"/>
  </w:num>
  <w:num w:numId="28">
    <w:abstractNumId w:val="59"/>
  </w:num>
  <w:num w:numId="29">
    <w:abstractNumId w:val="47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5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5"/>
  </w:num>
  <w:num w:numId="34">
    <w:abstractNumId w:val="35"/>
  </w:num>
  <w:num w:numId="35">
    <w:abstractNumId w:val="46"/>
  </w:num>
  <w:num w:numId="36">
    <w:abstractNumId w:val="66"/>
  </w:num>
  <w:num w:numId="37">
    <w:abstractNumId w:val="56"/>
  </w:num>
  <w:num w:numId="38">
    <w:abstractNumId w:val="42"/>
  </w:num>
  <w:num w:numId="39">
    <w:abstractNumId w:val="3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473"/>
    <w:rsid w:val="00012FE2"/>
    <w:rsid w:val="00013FBB"/>
    <w:rsid w:val="00014296"/>
    <w:rsid w:val="00014340"/>
    <w:rsid w:val="000155C5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752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6DA5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111A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14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3033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E7F10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6CBE"/>
    <w:rsid w:val="00207B2A"/>
    <w:rsid w:val="00211A00"/>
    <w:rsid w:val="00211C18"/>
    <w:rsid w:val="00214D9B"/>
    <w:rsid w:val="00215887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2F30"/>
    <w:rsid w:val="00245393"/>
    <w:rsid w:val="002453C3"/>
    <w:rsid w:val="00246AF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B7AD4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27BEA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3DD9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22B2"/>
    <w:rsid w:val="003A4126"/>
    <w:rsid w:val="003A6B02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D84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055B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37D9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03B6C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1C58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839"/>
    <w:rsid w:val="00580927"/>
    <w:rsid w:val="005816ED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0C7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2F1C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3132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481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01B"/>
    <w:rsid w:val="00706387"/>
    <w:rsid w:val="00706648"/>
    <w:rsid w:val="00715D6C"/>
    <w:rsid w:val="0072119D"/>
    <w:rsid w:val="0072175A"/>
    <w:rsid w:val="00722128"/>
    <w:rsid w:val="00723C31"/>
    <w:rsid w:val="00724AFF"/>
    <w:rsid w:val="00725F80"/>
    <w:rsid w:val="00726B6E"/>
    <w:rsid w:val="00726B71"/>
    <w:rsid w:val="0073248A"/>
    <w:rsid w:val="0073262B"/>
    <w:rsid w:val="00733524"/>
    <w:rsid w:val="00733DA6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55E1E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0508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47F0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375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9E1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1ECC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03FF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B7A7F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086A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259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5036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4DB"/>
    <w:rsid w:val="00C51775"/>
    <w:rsid w:val="00C53025"/>
    <w:rsid w:val="00C53698"/>
    <w:rsid w:val="00C54120"/>
    <w:rsid w:val="00C57CD1"/>
    <w:rsid w:val="00C61478"/>
    <w:rsid w:val="00C623EC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4A8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22DD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4D8F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6B7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68F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AD5"/>
    <w:rsid w:val="00E44C51"/>
    <w:rsid w:val="00E4503E"/>
    <w:rsid w:val="00E45825"/>
    <w:rsid w:val="00E46396"/>
    <w:rsid w:val="00E47E47"/>
    <w:rsid w:val="00E5100D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6998"/>
    <w:rsid w:val="00EE751B"/>
    <w:rsid w:val="00EF0C00"/>
    <w:rsid w:val="00EF3390"/>
    <w:rsid w:val="00EF3935"/>
    <w:rsid w:val="00EF39A6"/>
    <w:rsid w:val="00F03BE6"/>
    <w:rsid w:val="00F03E8E"/>
    <w:rsid w:val="00F0424F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45D1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28FE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4406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E6998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0F9AF-D6B8-4BE3-A422-B71960CBA9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093FEAE-17F1-42E5-B87C-755C85DDC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10900</Words>
  <Characters>65400</Characters>
  <Application>Microsoft Office Word</Application>
  <DocSecurity>0</DocSecurity>
  <Lines>545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2022-12-12T11:13:00Z</dcterms:created>
  <dcterms:modified xsi:type="dcterms:W3CDTF">2022-12-12T11:13:00Z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