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0D9F1" w14:textId="77777777" w:rsidR="001B7D27" w:rsidRDefault="001B7D27" w:rsidP="001B7D27">
      <w:pPr>
        <w:spacing w:line="360" w:lineRule="auto"/>
        <w:jc w:val="right"/>
      </w:pPr>
      <w:r>
        <w:rPr>
          <w:rFonts w:ascii="Verdana" w:hAnsi="Verdana"/>
          <w:b/>
          <w:sz w:val="18"/>
          <w:szCs w:val="18"/>
        </w:rPr>
        <w:t>Załącznik nr 1</w:t>
      </w:r>
    </w:p>
    <w:p w14:paraId="48A5A49A" w14:textId="0C0DDF78" w:rsidR="001B7D27" w:rsidRDefault="001B7D27" w:rsidP="001B7D27">
      <w:pPr>
        <w:tabs>
          <w:tab w:val="left" w:pos="694"/>
          <w:tab w:val="right" w:pos="9000"/>
        </w:tabs>
        <w:jc w:val="center"/>
      </w:pPr>
      <w:r>
        <w:rPr>
          <w:rFonts w:ascii="Verdana" w:hAnsi="Verdana"/>
          <w:b/>
          <w:sz w:val="18"/>
          <w:szCs w:val="18"/>
        </w:rPr>
        <w:t>FORMULARZ OFERTY</w:t>
      </w:r>
    </w:p>
    <w:p w14:paraId="15A88EAD" w14:textId="77777777" w:rsidR="001B7D27" w:rsidRDefault="001B7D27" w:rsidP="001B7D27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NAZWA WYKONAWCY lub Wykonawców w przypadku oferty wspólnej:……………………………………………………………………</w:t>
      </w:r>
    </w:p>
    <w:p w14:paraId="7E763772" w14:textId="77777777" w:rsidR="001B7D27" w:rsidRDefault="001B7D27" w:rsidP="001B7D27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FORMA PROWADZONEJ DZIAŁALNOŚCI: ......................................................................</w:t>
      </w:r>
    </w:p>
    <w:p w14:paraId="1839FDE3" w14:textId="77777777" w:rsidR="001B7D27" w:rsidRDefault="001B7D27" w:rsidP="001B7D27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ADRES:……………………………………………………………………………………….</w:t>
      </w:r>
    </w:p>
    <w:p w14:paraId="03CDAF7B" w14:textId="77777777" w:rsidR="001B7D27" w:rsidRDefault="001B7D27" w:rsidP="001B7D27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POWIAT:…………………………………WOJEWÓDZTWO …………………………….</w:t>
      </w:r>
    </w:p>
    <w:p w14:paraId="04D1B623" w14:textId="77777777" w:rsidR="001B7D27" w:rsidRPr="001B7D27" w:rsidRDefault="001B7D27" w:rsidP="001B7D27">
      <w:pPr>
        <w:tabs>
          <w:tab w:val="right" w:pos="9000"/>
        </w:tabs>
        <w:spacing w:line="360" w:lineRule="auto"/>
        <w:rPr>
          <w:lang w:val="en-US"/>
        </w:rPr>
      </w:pPr>
      <w:r>
        <w:rPr>
          <w:rFonts w:ascii="Verdana" w:hAnsi="Verdana"/>
          <w:sz w:val="18"/>
          <w:szCs w:val="18"/>
          <w:lang w:val="de-DE"/>
        </w:rPr>
        <w:t>TEL./FAX/ E-MAIL…………………………………………………………………………..</w:t>
      </w:r>
    </w:p>
    <w:p w14:paraId="7C4515E2" w14:textId="77777777" w:rsidR="001B7D27" w:rsidRDefault="001B7D27" w:rsidP="001B7D27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>
        <w:rPr>
          <w:rFonts w:ascii="Verdana" w:hAnsi="Verdana"/>
          <w:sz w:val="18"/>
          <w:szCs w:val="18"/>
        </w:rPr>
        <w:t>REGON:………………………………………………</w:t>
      </w:r>
    </w:p>
    <w:p w14:paraId="01656FA6" w14:textId="77777777" w:rsidR="001B7D27" w:rsidRDefault="001B7D27" w:rsidP="001B7D27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………………………………………………………………………….</w:t>
      </w:r>
    </w:p>
    <w:p w14:paraId="2B78E030" w14:textId="77777777" w:rsidR="001B7D27" w:rsidRDefault="001B7D27" w:rsidP="001B7D27">
      <w:pPr>
        <w:spacing w:line="360" w:lineRule="auto"/>
      </w:pPr>
      <w:r>
        <w:rPr>
          <w:rFonts w:ascii="Verdana" w:hAnsi="Verdana"/>
          <w:sz w:val="18"/>
          <w:szCs w:val="18"/>
        </w:rPr>
        <w:t>Do: Nazwa i siedziba Zamawiającego:</w:t>
      </w:r>
    </w:p>
    <w:p w14:paraId="573D63B5" w14:textId="77777777" w:rsidR="001B7D27" w:rsidRDefault="001B7D27" w:rsidP="001B7D27">
      <w:pPr>
        <w:ind w:right="-110"/>
      </w:pPr>
      <w:r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69270D07" w14:textId="77777777" w:rsidR="001B7D27" w:rsidRDefault="001B7D27" w:rsidP="001B7D27">
      <w:pPr>
        <w:ind w:right="-110"/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1A2BA7DA" w14:textId="77777777" w:rsidR="001B7D27" w:rsidRDefault="001B7D27" w:rsidP="001B7D27">
      <w:pPr>
        <w:ind w:right="-110"/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14:paraId="17D315AA" w14:textId="77777777" w:rsidR="001B7D27" w:rsidRDefault="001B7D27" w:rsidP="001B7D27">
      <w:r>
        <w:rPr>
          <w:rFonts w:ascii="Verdana" w:hAnsi="Verdana"/>
          <w:b/>
          <w:sz w:val="18"/>
          <w:szCs w:val="18"/>
        </w:rPr>
        <w:t xml:space="preserve">30-059 Kraków,  </w:t>
      </w:r>
    </w:p>
    <w:p w14:paraId="17F2C878" w14:textId="77777777" w:rsidR="001B7D27" w:rsidRDefault="001B7D27" w:rsidP="001B7D27">
      <w:pPr>
        <w:widowControl w:val="0"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8014F6D" w14:textId="77777777" w:rsidR="001B7D27" w:rsidRDefault="001B7D27" w:rsidP="001B7D27">
      <w:pPr>
        <w:jc w:val="both"/>
      </w:pPr>
      <w:r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iCs/>
          <w:sz w:val="18"/>
          <w:szCs w:val="18"/>
        </w:rPr>
        <w:t>budowa siłowni zewnętrznej na terenie Miasteczka Studenckiego AGH – KC-zp.272-501/22</w:t>
      </w:r>
      <w:r>
        <w:rPr>
          <w:rFonts w:ascii="Verdana" w:hAnsi="Verdana"/>
          <w:b/>
          <w:iCs/>
          <w:color w:val="000000"/>
          <w:sz w:val="18"/>
          <w:szCs w:val="18"/>
        </w:rPr>
        <w:t>,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  <w:r>
        <w:rPr>
          <w:rFonts w:ascii="Verdana" w:hAnsi="Verdana"/>
          <w:b/>
          <w:sz w:val="18"/>
          <w:szCs w:val="18"/>
        </w:rPr>
        <w:t xml:space="preserve"> </w:t>
      </w:r>
    </w:p>
    <w:p w14:paraId="4550EC67" w14:textId="77777777" w:rsidR="001B7D27" w:rsidRDefault="001B7D27" w:rsidP="001B7D27">
      <w:pPr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4C8A0329" w14:textId="77777777" w:rsidR="001B7D27" w:rsidRDefault="001B7D27" w:rsidP="001B7D27">
      <w:pPr>
        <w:jc w:val="both"/>
      </w:pPr>
      <w:r>
        <w:rPr>
          <w:rFonts w:ascii="Verdana" w:hAnsi="Verdana"/>
          <w:b/>
          <w:sz w:val="18"/>
          <w:szCs w:val="18"/>
        </w:rPr>
        <w:t>Cena brutto: ......................................................................… PLN</w:t>
      </w:r>
    </w:p>
    <w:p w14:paraId="65A80A44" w14:textId="77777777" w:rsidR="001B7D27" w:rsidRDefault="001B7D27" w:rsidP="001B7D27">
      <w:pPr>
        <w:tabs>
          <w:tab w:val="left" w:pos="1276"/>
        </w:tabs>
        <w:spacing w:before="120" w:after="120"/>
        <w:jc w:val="both"/>
      </w:pPr>
      <w:r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................................................................................................................</w:t>
      </w:r>
    </w:p>
    <w:p w14:paraId="7A9ED2C1" w14:textId="77777777" w:rsidR="001B7D27" w:rsidRDefault="001B7D27" w:rsidP="001B7D27">
      <w:pPr>
        <w:tabs>
          <w:tab w:val="left" w:pos="1276"/>
        </w:tabs>
        <w:spacing w:before="120" w:after="120"/>
        <w:jc w:val="both"/>
      </w:pPr>
      <w:r>
        <w:rPr>
          <w:rFonts w:ascii="Verdana" w:hAnsi="Verdana"/>
          <w:b/>
          <w:sz w:val="18"/>
          <w:szCs w:val="18"/>
        </w:rPr>
        <w:t>Powyższa cena zawiera podatek VAT w wysokości .......... % tj. .……………………. PLN</w:t>
      </w:r>
    </w:p>
    <w:p w14:paraId="3A082036" w14:textId="77777777" w:rsidR="001B7D27" w:rsidRDefault="001B7D27" w:rsidP="001B7D27">
      <w:pPr>
        <w:tabs>
          <w:tab w:val="left" w:pos="1276"/>
        </w:tabs>
        <w:spacing w:before="120" w:after="120"/>
        <w:jc w:val="both"/>
        <w:rPr>
          <w:rFonts w:ascii="Verdana" w:hAnsi="Verdana"/>
          <w:b/>
          <w:sz w:val="18"/>
          <w:szCs w:val="18"/>
        </w:rPr>
      </w:pPr>
    </w:p>
    <w:p w14:paraId="64C8993F" w14:textId="77777777" w:rsidR="001B7D27" w:rsidRDefault="001B7D27" w:rsidP="001B7D27">
      <w:pPr>
        <w:tabs>
          <w:tab w:val="left" w:pos="1276"/>
        </w:tabs>
        <w:spacing w:before="120" w:after="120"/>
        <w:jc w:val="both"/>
      </w:pPr>
      <w:r>
        <w:rPr>
          <w:rFonts w:ascii="Verdana" w:hAnsi="Verdana"/>
          <w:b/>
          <w:sz w:val="18"/>
          <w:szCs w:val="18"/>
        </w:rPr>
        <w:t xml:space="preserve">Termin realizacji umowy: do 66 dni 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od daty podpisania umowy </w:t>
      </w:r>
    </w:p>
    <w:p w14:paraId="7EABF9B9" w14:textId="77777777" w:rsidR="001B7D27" w:rsidRDefault="001B7D27" w:rsidP="001B7D27">
      <w:pPr>
        <w:widowControl w:val="0"/>
        <w:spacing w:line="360" w:lineRule="auto"/>
        <w:ind w:right="1"/>
        <w:jc w:val="both"/>
      </w:pPr>
      <w:r>
        <w:rPr>
          <w:rFonts w:ascii="Verdana" w:hAnsi="Verdana"/>
          <w:b/>
          <w:sz w:val="18"/>
          <w:szCs w:val="18"/>
          <w:u w:val="single"/>
        </w:rPr>
        <w:t>Okres udzielonej gwarancji wynosi:</w:t>
      </w:r>
      <w:r>
        <w:rPr>
          <w:rFonts w:ascii="Verdana" w:hAnsi="Verdana"/>
          <w:sz w:val="18"/>
          <w:szCs w:val="18"/>
        </w:rPr>
        <w:t xml:space="preserve"> …………………miesięcy (kryterium oceny ofert)</w:t>
      </w:r>
    </w:p>
    <w:p w14:paraId="2698275E" w14:textId="77777777" w:rsidR="001B7D27" w:rsidRDefault="001B7D27" w:rsidP="001B7D2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2B4A40F5" w14:textId="672CA2C7" w:rsidR="00B43E6E" w:rsidRDefault="001B7D27" w:rsidP="001B7D27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Oświadczany, że oferujemy: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4106"/>
        <w:gridCol w:w="4319"/>
      </w:tblGrid>
      <w:tr w:rsidR="00B43E6E" w14:paraId="63A5493C" w14:textId="77777777" w:rsidTr="00B43E6E">
        <w:trPr>
          <w:trHeight w:val="645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A8F8AB" w14:textId="77777777" w:rsidR="00B43E6E" w:rsidRDefault="00B43E6E" w:rsidP="00A75D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58909C" w14:textId="77777777" w:rsidR="00B43E6E" w:rsidRDefault="00B43E6E" w:rsidP="00A75D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5B09E5E" w14:textId="77777777" w:rsidR="00B43E6E" w:rsidRDefault="00B43E6E" w:rsidP="00A75D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23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B852FD" w14:textId="77777777" w:rsidR="00B43E6E" w:rsidRDefault="00B43E6E" w:rsidP="00A75D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06CE4DE5" w14:textId="068D8682" w:rsidR="00B43E6E" w:rsidRPr="00295835" w:rsidRDefault="00B43E6E" w:rsidP="002958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</w:tr>
      <w:tr w:rsidR="00B43E6E" w14:paraId="106186B4" w14:textId="77777777" w:rsidTr="00B43E6E">
        <w:trPr>
          <w:trHeight w:val="234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F768A0" w14:textId="77777777" w:rsidR="00B43E6E" w:rsidRDefault="00B43E6E" w:rsidP="00A75DE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759631" w14:textId="77777777" w:rsidR="00B43E6E" w:rsidRDefault="00B43E6E" w:rsidP="00A75DE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0FCE5C" w14:textId="77777777" w:rsidR="00B43E6E" w:rsidRDefault="00B43E6E" w:rsidP="00A75DE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B43E6E" w14:paraId="36A31FC4" w14:textId="77777777" w:rsidTr="00B43E6E">
        <w:trPr>
          <w:trHeight w:val="163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956F9" w14:textId="77777777" w:rsidR="00B43E6E" w:rsidRDefault="00B43E6E" w:rsidP="00A75DE4">
            <w:pPr>
              <w:ind w:right="425"/>
              <w:rPr>
                <w:sz w:val="22"/>
              </w:rPr>
            </w:pPr>
          </w:p>
          <w:p w14:paraId="320A4F0C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2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48DD" w14:textId="5889B8A2" w:rsidR="00B43E6E" w:rsidRPr="00B43E6E" w:rsidRDefault="00B43E6E" w:rsidP="00A75DE4">
            <w:pPr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A4. Wyciskanie na barki w pozycji siedzącej</w:t>
            </w:r>
          </w:p>
        </w:tc>
        <w:tc>
          <w:tcPr>
            <w:tcW w:w="23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2764" w14:textId="77777777" w:rsidR="00B43E6E" w:rsidRDefault="00B43E6E" w:rsidP="00A75DE4">
            <w:pPr>
              <w:ind w:right="425"/>
              <w:rPr>
                <w:sz w:val="22"/>
              </w:rPr>
            </w:pPr>
          </w:p>
        </w:tc>
      </w:tr>
      <w:tr w:rsidR="00B43E6E" w14:paraId="143E573B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066D82" w14:textId="77777777" w:rsidR="00B43E6E" w:rsidRDefault="00B43E6E" w:rsidP="00A75DE4">
            <w:pPr>
              <w:ind w:right="425"/>
              <w:rPr>
                <w:sz w:val="22"/>
              </w:rPr>
            </w:pPr>
          </w:p>
          <w:p w14:paraId="30A3DCC2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D1B9" w14:textId="3B5660F3" w:rsidR="00B43E6E" w:rsidRPr="00B43E6E" w:rsidRDefault="00B43E6E" w:rsidP="00A75DE4">
            <w:pPr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 xml:space="preserve">A7. </w:t>
            </w:r>
            <w:r w:rsidRPr="00B43E6E">
              <w:rPr>
                <w:b/>
                <w:sz w:val="22"/>
                <w:szCs w:val="22"/>
              </w:rPr>
              <w:t>Naprzemienne uginanie przedramion na maszynie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787A" w14:textId="77777777" w:rsidR="00B43E6E" w:rsidRDefault="00B43E6E" w:rsidP="00A75DE4">
            <w:pPr>
              <w:ind w:right="425"/>
              <w:rPr>
                <w:sz w:val="22"/>
              </w:rPr>
            </w:pPr>
          </w:p>
        </w:tc>
      </w:tr>
      <w:tr w:rsidR="00B43E6E" w14:paraId="11AC4C24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A51E1E" w14:textId="77777777" w:rsidR="00B43E6E" w:rsidRDefault="00B43E6E" w:rsidP="00A75DE4">
            <w:pPr>
              <w:ind w:right="425"/>
              <w:rPr>
                <w:sz w:val="22"/>
              </w:rPr>
            </w:pPr>
          </w:p>
          <w:p w14:paraId="77813AC3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5130" w14:textId="46F832A4" w:rsidR="00B43E6E" w:rsidRPr="00B43E6E" w:rsidRDefault="00B43E6E" w:rsidP="00A75DE4">
            <w:pPr>
              <w:tabs>
                <w:tab w:val="left" w:pos="1908"/>
              </w:tabs>
              <w:ind w:right="72"/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A8. Maszyna do treningu mięśni brzucha poprzez skłony tułowia w pozycji stojącej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6C23" w14:textId="77777777" w:rsidR="00B43E6E" w:rsidRDefault="00B43E6E" w:rsidP="00A75DE4">
            <w:pPr>
              <w:ind w:right="425"/>
              <w:rPr>
                <w:sz w:val="22"/>
              </w:rPr>
            </w:pPr>
          </w:p>
        </w:tc>
      </w:tr>
      <w:tr w:rsidR="00B43E6E" w14:paraId="1B22C1E9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F1C7E3" w14:textId="77777777" w:rsidR="00B43E6E" w:rsidRDefault="00B43E6E" w:rsidP="00A75DE4">
            <w:pPr>
              <w:ind w:right="425"/>
              <w:rPr>
                <w:sz w:val="22"/>
              </w:rPr>
            </w:pPr>
          </w:p>
          <w:p w14:paraId="6B8E1BE4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DE28" w14:textId="375921A7" w:rsidR="00B43E6E" w:rsidRPr="00B43E6E" w:rsidRDefault="00B43E6E" w:rsidP="00A75DE4">
            <w:pPr>
              <w:ind w:right="72"/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A9. Trenażer mięśni wewnętrznej części ud - tzw. Przywodziciel ud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86C2" w14:textId="77777777" w:rsidR="00B43E6E" w:rsidRDefault="00B43E6E" w:rsidP="00A75DE4">
            <w:pPr>
              <w:ind w:right="72"/>
              <w:rPr>
                <w:sz w:val="22"/>
              </w:rPr>
            </w:pPr>
          </w:p>
        </w:tc>
      </w:tr>
      <w:tr w:rsidR="00B43E6E" w14:paraId="79232016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75C05E" w14:textId="77777777" w:rsidR="00B43E6E" w:rsidRDefault="00B43E6E" w:rsidP="00A75DE4">
            <w:pPr>
              <w:ind w:right="425"/>
              <w:rPr>
                <w:sz w:val="22"/>
              </w:rPr>
            </w:pPr>
          </w:p>
          <w:p w14:paraId="03619CE3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C4F8F" w14:textId="5DCFE6BE" w:rsidR="00B43E6E" w:rsidRPr="00B43E6E" w:rsidRDefault="00B43E6E" w:rsidP="00A75DE4">
            <w:pPr>
              <w:ind w:right="72"/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A10. Ściąganie rączek wyciągu górnego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0967" w14:textId="77777777" w:rsidR="00B43E6E" w:rsidRDefault="00B43E6E" w:rsidP="00A75DE4">
            <w:pPr>
              <w:ind w:right="72"/>
              <w:rPr>
                <w:sz w:val="22"/>
              </w:rPr>
            </w:pPr>
          </w:p>
        </w:tc>
      </w:tr>
      <w:tr w:rsidR="00B43E6E" w14:paraId="6ED1BE13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92D8DD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  <w:p w14:paraId="43966D47" w14:textId="77777777" w:rsidR="00B43E6E" w:rsidRDefault="00B43E6E" w:rsidP="00A75DE4">
            <w:pPr>
              <w:ind w:right="425"/>
              <w:rPr>
                <w:sz w:val="22"/>
              </w:rPr>
            </w:pP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1235" w14:textId="74C26A26" w:rsidR="00B43E6E" w:rsidRPr="00B43E6E" w:rsidRDefault="00B43E6E" w:rsidP="00A75DE4">
            <w:pPr>
              <w:ind w:right="72"/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A11. Wielofunkcyjna maszyna ze zmiennym obciążeniem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7E27" w14:textId="77777777" w:rsidR="00B43E6E" w:rsidRDefault="00B43E6E" w:rsidP="00A75DE4">
            <w:pPr>
              <w:ind w:right="72"/>
              <w:rPr>
                <w:sz w:val="22"/>
              </w:rPr>
            </w:pPr>
          </w:p>
        </w:tc>
      </w:tr>
      <w:tr w:rsidR="00B43E6E" w14:paraId="1E4427F4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75C5C6" w14:textId="77777777" w:rsidR="00B43E6E" w:rsidRDefault="00B43E6E" w:rsidP="00A75DE4">
            <w:pPr>
              <w:ind w:right="425"/>
              <w:rPr>
                <w:sz w:val="22"/>
              </w:rPr>
            </w:pPr>
          </w:p>
          <w:p w14:paraId="64314C44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7B8F9" w14:textId="02B0CC9B" w:rsidR="00B43E6E" w:rsidRPr="00B43E6E" w:rsidRDefault="00B43E6E" w:rsidP="00A75DE4">
            <w:pPr>
              <w:ind w:right="72"/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A12. Przysiad ze zmiennym obciążeniem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45B" w14:textId="77777777" w:rsidR="00B43E6E" w:rsidRDefault="00B43E6E" w:rsidP="00A75DE4">
            <w:pPr>
              <w:ind w:right="72"/>
              <w:rPr>
                <w:sz w:val="22"/>
              </w:rPr>
            </w:pPr>
          </w:p>
        </w:tc>
      </w:tr>
      <w:tr w:rsidR="00B43E6E" w14:paraId="2CF1CAE5" w14:textId="77777777" w:rsidTr="00B43E6E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BD82AC" w14:textId="77777777" w:rsidR="00B43E6E" w:rsidRDefault="00B43E6E" w:rsidP="00A75DE4">
            <w:pPr>
              <w:ind w:right="425"/>
              <w:rPr>
                <w:sz w:val="22"/>
              </w:rPr>
            </w:pPr>
            <w:r>
              <w:rPr>
                <w:sz w:val="22"/>
              </w:rPr>
              <w:t>8</w:t>
            </w:r>
          </w:p>
          <w:p w14:paraId="7C4AE1D0" w14:textId="77777777" w:rsidR="00B43E6E" w:rsidRDefault="00B43E6E" w:rsidP="00A75DE4">
            <w:pPr>
              <w:ind w:right="425"/>
              <w:rPr>
                <w:sz w:val="22"/>
              </w:rPr>
            </w:pP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5E6E4" w14:textId="384D37AE" w:rsidR="00B43E6E" w:rsidRPr="00B43E6E" w:rsidRDefault="00B43E6E" w:rsidP="00A75DE4">
            <w:pPr>
              <w:ind w:right="72"/>
              <w:rPr>
                <w:sz w:val="22"/>
                <w:szCs w:val="22"/>
              </w:rPr>
            </w:pPr>
            <w:r w:rsidRPr="00B43E6E">
              <w:rPr>
                <w:b/>
                <w:bCs/>
                <w:sz w:val="22"/>
                <w:szCs w:val="22"/>
              </w:rPr>
              <w:t>A14. Drążek ze zmiennym obciążeniem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9C42" w14:textId="77777777" w:rsidR="00B43E6E" w:rsidRDefault="00B43E6E" w:rsidP="00A75DE4">
            <w:pPr>
              <w:ind w:right="72"/>
              <w:rPr>
                <w:sz w:val="22"/>
              </w:rPr>
            </w:pPr>
          </w:p>
        </w:tc>
      </w:tr>
    </w:tbl>
    <w:p w14:paraId="04C0C1E5" w14:textId="77777777" w:rsidR="001B7D27" w:rsidRDefault="001B7D27" w:rsidP="001B7D27">
      <w:pPr>
        <w:ind w:right="-47"/>
        <w:jc w:val="both"/>
        <w:rPr>
          <w:rFonts w:ascii="Verdana" w:hAnsi="Verdana"/>
          <w:sz w:val="18"/>
          <w:szCs w:val="18"/>
        </w:rPr>
      </w:pPr>
    </w:p>
    <w:p w14:paraId="71DB2DA7" w14:textId="77777777" w:rsidR="001B7D27" w:rsidRDefault="001B7D27" w:rsidP="001B7D27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00735A1B" w14:textId="77777777" w:rsidR="001B7D27" w:rsidRDefault="001B7D27" w:rsidP="001B7D27">
      <w:pPr>
        <w:ind w:right="-47"/>
        <w:jc w:val="both"/>
      </w:pPr>
      <w:r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>
        <w:rPr>
          <w:rFonts w:ascii="Verdana" w:hAnsi="Verdana"/>
          <w:sz w:val="18"/>
          <w:szCs w:val="18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45469CA" w14:textId="77777777" w:rsidR="001B7D27" w:rsidRDefault="001B7D27" w:rsidP="001B7D27">
      <w:pPr>
        <w:ind w:right="-47"/>
        <w:jc w:val="both"/>
        <w:rPr>
          <w:rFonts w:ascii="Verdana" w:hAnsi="Verdana"/>
          <w:sz w:val="18"/>
          <w:szCs w:val="18"/>
        </w:rPr>
      </w:pPr>
    </w:p>
    <w:p w14:paraId="156B5C21" w14:textId="77777777" w:rsidR="001B7D27" w:rsidRDefault="001B7D27" w:rsidP="001B7D27"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2BA1296" w14:textId="77777777" w:rsidR="001B7D27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SWZ.</w:t>
      </w:r>
    </w:p>
    <w:p w14:paraId="4767F1F6" w14:textId="77777777" w:rsidR="001B7D27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 SWZ i 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18"/>
          <w:szCs w:val="18"/>
          <w:lang w:eastAsia="ar-SA"/>
        </w:rPr>
        <w:t>zamawiającego</w:t>
      </w:r>
      <w:r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79BA52AA" w14:textId="77777777" w:rsidR="001B7D27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</w:pPr>
      <w:r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>
        <w:rPr>
          <w:rStyle w:val="Znakiprzypiswdolnych"/>
          <w:rFonts w:ascii="Verdana" w:hAnsi="Verdana"/>
          <w:b/>
          <w:sz w:val="18"/>
          <w:szCs w:val="18"/>
        </w:rPr>
        <w:footnoteReference w:id="1"/>
      </w:r>
      <w:r>
        <w:rPr>
          <w:rFonts w:ascii="Verdana" w:hAnsi="Verdana"/>
          <w:b/>
          <w:sz w:val="18"/>
          <w:szCs w:val="18"/>
        </w:rPr>
        <w:t>*</w:t>
      </w:r>
    </w:p>
    <w:p w14:paraId="7C023DF6" w14:textId="77777777" w:rsidR="001B7D27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sz w:val="18"/>
          <w:szCs w:val="18"/>
        </w:rPr>
        <w:t xml:space="preserve">Oświadczamy, że oferta została sporządzona na podstawie: SWZ, dokumentacji przetargowej, </w:t>
      </w:r>
      <w:proofErr w:type="spellStart"/>
      <w:r>
        <w:rPr>
          <w:rFonts w:ascii="Verdana" w:hAnsi="Verdana"/>
          <w:sz w:val="18"/>
          <w:szCs w:val="18"/>
        </w:rPr>
        <w:t>STWiORB</w:t>
      </w:r>
      <w:proofErr w:type="spellEnd"/>
      <w:r>
        <w:rPr>
          <w:rFonts w:ascii="Verdana" w:hAnsi="Verdana"/>
          <w:sz w:val="18"/>
          <w:szCs w:val="18"/>
        </w:rPr>
        <w:t xml:space="preserve"> a oferowana cena obejmuje cały zakr</w:t>
      </w:r>
      <w:r>
        <w:rPr>
          <w:rFonts w:ascii="Verdana" w:hAnsi="Verdana"/>
          <w:b/>
          <w:bCs/>
          <w:iCs/>
          <w:kern w:val="2"/>
          <w:sz w:val="18"/>
          <w:szCs w:val="18"/>
        </w:rPr>
        <w:t>es</w:t>
      </w:r>
      <w:r>
        <w:rPr>
          <w:rFonts w:ascii="Verdana" w:hAnsi="Verdana"/>
          <w:sz w:val="18"/>
          <w:szCs w:val="18"/>
        </w:rPr>
        <w:t xml:space="preserve"> robót objętych przedmiotem zamówienia, które wykonamy zgodnie z zasadami sztuki budowlanej.</w:t>
      </w:r>
    </w:p>
    <w:p w14:paraId="7D101075" w14:textId="77777777" w:rsidR="001B7D27" w:rsidRPr="00B43E6E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sz w:val="18"/>
          <w:szCs w:val="18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</w:t>
      </w:r>
      <w:r w:rsidRPr="00B43E6E">
        <w:rPr>
          <w:rFonts w:ascii="Verdana" w:hAnsi="Verdana"/>
          <w:sz w:val="18"/>
          <w:szCs w:val="18"/>
          <w:lang w:eastAsia="ar-SA"/>
        </w:rPr>
        <w:t>przetargowej.</w:t>
      </w:r>
    </w:p>
    <w:p w14:paraId="6C544FB6" w14:textId="77777777" w:rsidR="001B7D27" w:rsidRPr="00B43E6E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  <w:jc w:val="both"/>
      </w:pPr>
      <w:r w:rsidRPr="00B43E6E">
        <w:rPr>
          <w:rFonts w:ascii="Verdana" w:hAnsi="Verdana"/>
          <w:sz w:val="18"/>
          <w:szCs w:val="18"/>
          <w:lang w:eastAsia="ar-SA"/>
        </w:rPr>
        <w:t xml:space="preserve">Oświadczamy, że materiały oraz wyposażenie będące podstawą do wyliczenia oferowanej przez nas ceny będą posiadały parametry nie gorsze niż wskazane w dokumentacji projektowej, a </w:t>
      </w:r>
      <w:r w:rsidRPr="00B43E6E">
        <w:rPr>
          <w:rFonts w:ascii="Verdana" w:hAnsi="Verdana"/>
          <w:bCs/>
          <w:iCs/>
          <w:sz w:val="18"/>
          <w:szCs w:val="18"/>
        </w:rPr>
        <w:t xml:space="preserve">w toku realizacji przedmiotu umowy wyrażamy zgodę przeprowadzić procedurę zatwierdzenia </w:t>
      </w:r>
      <w:r w:rsidRPr="00B43E6E">
        <w:rPr>
          <w:rFonts w:ascii="Verdana" w:hAnsi="Verdana"/>
          <w:b/>
          <w:bCs/>
          <w:sz w:val="18"/>
          <w:szCs w:val="18"/>
        </w:rPr>
        <w:t xml:space="preserve">„KARTY ZATWIERDZENIA / ZAMIANY MATERIAŁÓW I URZĄDZEŃ DO WBUDOWANIA”  </w:t>
      </w:r>
      <w:r w:rsidRPr="00B43E6E">
        <w:rPr>
          <w:rFonts w:ascii="Verdana" w:hAnsi="Verdana"/>
          <w:bCs/>
          <w:iCs/>
          <w:sz w:val="18"/>
          <w:szCs w:val="18"/>
        </w:rPr>
        <w:t>zgodnie z zapisami SWZ, z wyjątkiem urządzeń wskazanych na formularzu oferty.</w:t>
      </w:r>
    </w:p>
    <w:p w14:paraId="7982F904" w14:textId="77777777" w:rsidR="001B7D27" w:rsidRDefault="001B7D27" w:rsidP="001B7D27">
      <w:pPr>
        <w:numPr>
          <w:ilvl w:val="0"/>
          <w:numId w:val="10"/>
        </w:numPr>
        <w:tabs>
          <w:tab w:val="clear" w:pos="720"/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>
        <w:rPr>
          <w:rFonts w:ascii="Verdana" w:hAnsi="Verdana"/>
          <w:bCs/>
          <w:iCs/>
          <w:sz w:val="18"/>
          <w:szCs w:val="18"/>
          <w:lang w:eastAsia="ar-SA"/>
        </w:rPr>
        <w:t>a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że:</w:t>
      </w:r>
    </w:p>
    <w:p w14:paraId="3098110E" w14:textId="77777777" w:rsidR="001B7D27" w:rsidRDefault="001B7D27" w:rsidP="001B7D27">
      <w:pPr>
        <w:numPr>
          <w:ilvl w:val="0"/>
          <w:numId w:val="11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54D310A3" w14:textId="77777777" w:rsidR="001B7D27" w:rsidRDefault="001B7D27" w:rsidP="001B7D27">
      <w:pPr>
        <w:numPr>
          <w:ilvl w:val="0"/>
          <w:numId w:val="11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40323327" w14:textId="77777777" w:rsidR="001B7D27" w:rsidRDefault="001B7D27" w:rsidP="001B7D27">
      <w:pPr>
        <w:numPr>
          <w:ilvl w:val="0"/>
          <w:numId w:val="11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60E13542" w14:textId="77777777" w:rsidR="001B7D27" w:rsidRDefault="001B7D27" w:rsidP="001B7D27">
      <w:pPr>
        <w:numPr>
          <w:ilvl w:val="0"/>
          <w:numId w:val="11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AC519DE" w14:textId="77777777" w:rsidR="001B7D27" w:rsidRDefault="001B7D27" w:rsidP="001B7D27">
      <w:pPr>
        <w:numPr>
          <w:ilvl w:val="0"/>
          <w:numId w:val="13"/>
        </w:numPr>
        <w:tabs>
          <w:tab w:val="left" w:pos="285"/>
        </w:tabs>
        <w:ind w:left="283" w:hanging="283"/>
        <w:jc w:val="both"/>
      </w:pPr>
      <w:r>
        <w:rPr>
          <w:rFonts w:ascii="Verdana" w:hAnsi="Verdana"/>
          <w:bCs/>
          <w:iCs/>
          <w:sz w:val="18"/>
          <w:szCs w:val="18"/>
        </w:rPr>
        <w:t>Ośw</w:t>
      </w:r>
      <w:r>
        <w:rPr>
          <w:rFonts w:ascii="Verdana" w:hAnsi="Verdana"/>
          <w:color w:val="000000"/>
          <w:sz w:val="18"/>
          <w:szCs w:val="18"/>
        </w:rPr>
        <w:t>iadczam, że wypełniłem obowiązki informacyjne przewidziane w art. 13 lub art. 14 RODO</w:t>
      </w: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color w:val="000000"/>
          <w:sz w:val="18"/>
          <w:szCs w:val="18"/>
        </w:rPr>
        <w:t xml:space="preserve"> wobec osób fizycznych, </w:t>
      </w:r>
      <w:r>
        <w:rPr>
          <w:rFonts w:ascii="Verdana" w:hAnsi="Verdana"/>
          <w:sz w:val="18"/>
          <w:szCs w:val="18"/>
        </w:rPr>
        <w:t>od których dane osobowe bezpośrednio lub pośrednio pozyskałem</w:t>
      </w:r>
      <w:r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Verdana" w:hAnsi="Verdana"/>
          <w:sz w:val="18"/>
          <w:szCs w:val="18"/>
        </w:rPr>
        <w:t xml:space="preserve">.* * </w:t>
      </w:r>
    </w:p>
    <w:p w14:paraId="367E1AE9" w14:textId="77777777" w:rsidR="001B7D27" w:rsidRDefault="001B7D27" w:rsidP="001B7D27">
      <w:pPr>
        <w:pStyle w:val="Tekstprzypisudolnego"/>
        <w:tabs>
          <w:tab w:val="left" w:pos="570"/>
        </w:tabs>
        <w:suppressAutoHyphens/>
        <w:ind w:left="567" w:hanging="283"/>
        <w:jc w:val="both"/>
      </w:pP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ab/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EDB3E81" w14:textId="77777777" w:rsidR="001B7D27" w:rsidRDefault="001B7D27" w:rsidP="001B7D27">
      <w:pPr>
        <w:pStyle w:val="Tekstprzypisudolnego"/>
        <w:tabs>
          <w:tab w:val="left" w:pos="570"/>
        </w:tabs>
        <w:suppressAutoHyphens/>
        <w:ind w:left="567" w:hanging="283"/>
        <w:jc w:val="both"/>
      </w:pPr>
      <w:r>
        <w:rPr>
          <w:rFonts w:ascii="Verdana" w:hAnsi="Verdana"/>
          <w:sz w:val="18"/>
          <w:szCs w:val="18"/>
        </w:rPr>
        <w:t>**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 xml:space="preserve">W przypadku gdy wykonawca </w:t>
      </w:r>
      <w:r>
        <w:rPr>
          <w:rFonts w:ascii="Verdana" w:hAnsi="Verdana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F996E1" w14:textId="77777777" w:rsidR="001B7D27" w:rsidRDefault="001B7D27" w:rsidP="001B7D27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</w:p>
    <w:p w14:paraId="111E228A" w14:textId="77777777" w:rsidR="001B7D27" w:rsidRDefault="001B7D27" w:rsidP="001B7D27">
      <w:pPr>
        <w:numPr>
          <w:ilvl w:val="0"/>
          <w:numId w:val="13"/>
        </w:numPr>
        <w:tabs>
          <w:tab w:val="left" w:pos="285"/>
        </w:tabs>
        <w:suppressAutoHyphens/>
        <w:spacing w:line="264" w:lineRule="auto"/>
        <w:ind w:left="283" w:hanging="283"/>
        <w:jc w:val="both"/>
      </w:pPr>
      <w:r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18"/>
          <w:szCs w:val="18"/>
        </w:rPr>
        <w:t>ppkt</w:t>
      </w:r>
      <w:proofErr w:type="spellEnd"/>
      <w:r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>
        <w:rPr>
          <w:rStyle w:val="Znakiprzypiswdolnych"/>
          <w:rFonts w:ascii="Verdana" w:hAnsi="Verdana"/>
          <w:b/>
          <w:sz w:val="18"/>
          <w:szCs w:val="18"/>
        </w:rPr>
        <w:footnoteReference w:id="2"/>
      </w:r>
      <w:r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4C1FB1B8" w14:textId="77777777" w:rsidR="001B7D27" w:rsidRDefault="001B7D27" w:rsidP="001B7D27">
      <w:pPr>
        <w:numPr>
          <w:ilvl w:val="0"/>
          <w:numId w:val="13"/>
        </w:numPr>
        <w:tabs>
          <w:tab w:val="left" w:pos="390"/>
        </w:tabs>
        <w:suppressAutoHyphens/>
        <w:spacing w:line="264" w:lineRule="auto"/>
        <w:ind w:left="397" w:hanging="397"/>
        <w:jc w:val="both"/>
      </w:pPr>
      <w:r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0" w:type="auto"/>
        <w:tblInd w:w="-28" w:type="dxa"/>
        <w:tblLayout w:type="fixed"/>
        <w:tblLook w:val="0000" w:firstRow="0" w:lastRow="0" w:firstColumn="0" w:lastColumn="0" w:noHBand="0" w:noVBand="0"/>
      </w:tblPr>
      <w:tblGrid>
        <w:gridCol w:w="675"/>
        <w:gridCol w:w="6093"/>
        <w:gridCol w:w="3177"/>
      </w:tblGrid>
      <w:tr w:rsidR="001B7D27" w14:paraId="5E171EAA" w14:textId="77777777" w:rsidTr="00B6569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6F1B269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1566CCB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B986AF5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4C1039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1B7D27" w14:paraId="178A2A99" w14:textId="77777777" w:rsidTr="00B6569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800564C" w14:textId="77777777" w:rsidR="001B7D27" w:rsidRDefault="001B7D27" w:rsidP="00B6569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FFB6E2F" w14:textId="77777777" w:rsidR="001B7D27" w:rsidRDefault="001B7D27" w:rsidP="00B6569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BEF356" w14:textId="77777777" w:rsidR="001B7D27" w:rsidRDefault="001B7D27" w:rsidP="00B6569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A90E8E7" w14:textId="77777777" w:rsidR="001B7D27" w:rsidRDefault="001B7D27" w:rsidP="001B7D27">
      <w:pPr>
        <w:numPr>
          <w:ilvl w:val="0"/>
          <w:numId w:val="13"/>
        </w:numPr>
        <w:tabs>
          <w:tab w:val="left" w:pos="390"/>
        </w:tabs>
        <w:suppressAutoHyphens/>
        <w:spacing w:line="264" w:lineRule="auto"/>
        <w:ind w:left="397" w:hanging="340"/>
        <w:jc w:val="both"/>
      </w:pPr>
      <w:r>
        <w:rPr>
          <w:rFonts w:ascii="Verdana" w:hAnsi="Verdana"/>
          <w:b/>
          <w:sz w:val="18"/>
          <w:szCs w:val="18"/>
        </w:rPr>
        <w:lastRenderedPageBreak/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b/>
          <w:sz w:val="18"/>
          <w:szCs w:val="18"/>
        </w:rPr>
        <w:t>zgodne z pkt 13.5 SWZ</w:t>
      </w:r>
    </w:p>
    <w:tbl>
      <w:tblPr>
        <w:tblW w:w="0" w:type="auto"/>
        <w:tblInd w:w="-28" w:type="dxa"/>
        <w:tblLayout w:type="fixed"/>
        <w:tblLook w:val="0000" w:firstRow="0" w:lastRow="0" w:firstColumn="0" w:lastColumn="0" w:noHBand="0" w:noVBand="0"/>
      </w:tblPr>
      <w:tblGrid>
        <w:gridCol w:w="675"/>
        <w:gridCol w:w="3565"/>
        <w:gridCol w:w="5705"/>
      </w:tblGrid>
      <w:tr w:rsidR="001B7D27" w14:paraId="025A55BB" w14:textId="77777777" w:rsidTr="00B6569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443BE09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5DE2A20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02D2B6" w14:textId="77777777" w:rsidR="001B7D27" w:rsidRDefault="001B7D27" w:rsidP="00B65692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1B7D27" w14:paraId="23B5B576" w14:textId="77777777" w:rsidTr="00B6569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E979098" w14:textId="77777777" w:rsidR="001B7D27" w:rsidRDefault="001B7D27" w:rsidP="00B65692">
            <w:pPr>
              <w:autoSpaceDE w:val="0"/>
              <w:snapToGrid w:val="0"/>
              <w:spacing w:after="12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792F0C2" w14:textId="77777777" w:rsidR="001B7D27" w:rsidRDefault="001B7D27" w:rsidP="00B6569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B35A4" w14:textId="77777777" w:rsidR="001B7D27" w:rsidRDefault="001B7D27" w:rsidP="00B6569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B7D27" w14:paraId="5AC3D5BD" w14:textId="77777777" w:rsidTr="00B6569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CFF4464" w14:textId="77777777" w:rsidR="001B7D27" w:rsidRDefault="001B7D27" w:rsidP="00B65692">
            <w:pPr>
              <w:autoSpaceDE w:val="0"/>
              <w:snapToGrid w:val="0"/>
              <w:spacing w:after="12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7EF5F9C" w14:textId="77777777" w:rsidR="001B7D27" w:rsidRDefault="001B7D27" w:rsidP="00B6569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33AEBF" w14:textId="77777777" w:rsidR="001B7D27" w:rsidRDefault="001B7D27" w:rsidP="00B6569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EB9358" w14:textId="77777777" w:rsidR="001B7D27" w:rsidRDefault="001B7D27" w:rsidP="001B7D27">
      <w:pPr>
        <w:numPr>
          <w:ilvl w:val="0"/>
          <w:numId w:val="13"/>
        </w:numPr>
        <w:tabs>
          <w:tab w:val="left" w:pos="390"/>
        </w:tabs>
        <w:suppressAutoHyphens/>
        <w:ind w:left="397" w:hanging="397"/>
        <w:jc w:val="both"/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9806F15" w14:textId="77777777" w:rsidR="001B7D27" w:rsidRDefault="001B7D27" w:rsidP="001B7D27">
      <w:pPr>
        <w:pStyle w:val="Nagwek1"/>
        <w:numPr>
          <w:ilvl w:val="0"/>
          <w:numId w:val="9"/>
        </w:numPr>
        <w:tabs>
          <w:tab w:val="clear" w:pos="0"/>
          <w:tab w:val="num" w:pos="720"/>
        </w:tabs>
        <w:ind w:left="720" w:hanging="360"/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2F3269D9" w14:textId="77777777" w:rsidR="001B7D27" w:rsidRDefault="001B7D27" w:rsidP="001B7D2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3C136EEB" w14:textId="77777777" w:rsidR="001B7D27" w:rsidRDefault="001B7D27" w:rsidP="001B7D27">
      <w:pPr>
        <w:tabs>
          <w:tab w:val="left" w:pos="426"/>
        </w:tabs>
        <w:spacing w:line="264" w:lineRule="auto"/>
        <w:ind w:left="426" w:right="1"/>
        <w:jc w:val="both"/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5092F2FB" w14:textId="77777777" w:rsidR="001B7D27" w:rsidRDefault="001B7D27" w:rsidP="001B7D2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0805735" w14:textId="77777777" w:rsidR="001B7D27" w:rsidRDefault="001B7D27" w:rsidP="001B7D27">
      <w:pPr>
        <w:numPr>
          <w:ilvl w:val="0"/>
          <w:numId w:val="13"/>
        </w:numPr>
        <w:tabs>
          <w:tab w:val="left" w:pos="390"/>
        </w:tabs>
        <w:suppressAutoHyphens/>
        <w:ind w:left="397" w:hanging="397"/>
        <w:jc w:val="both"/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469E65CB" w14:textId="77777777" w:rsidR="001B7D27" w:rsidRDefault="001B7D27" w:rsidP="001B7D27">
      <w:pPr>
        <w:tabs>
          <w:tab w:val="left" w:pos="390"/>
        </w:tabs>
        <w:suppressAutoHyphens/>
        <w:ind w:left="720"/>
        <w:jc w:val="both"/>
      </w:pPr>
      <w:r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45B3F8E8" w14:textId="77777777" w:rsidR="001B7D27" w:rsidRDefault="001B7D27" w:rsidP="001B7D27">
      <w:pPr>
        <w:numPr>
          <w:ilvl w:val="0"/>
          <w:numId w:val="13"/>
        </w:numPr>
        <w:tabs>
          <w:tab w:val="left" w:pos="390"/>
        </w:tabs>
        <w:suppressAutoHyphens/>
        <w:ind w:left="397" w:hanging="397"/>
        <w:jc w:val="both"/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2460C628" w14:textId="77777777" w:rsidR="001B7D27" w:rsidRDefault="001B7D27" w:rsidP="001B7D27">
      <w:pPr>
        <w:numPr>
          <w:ilvl w:val="0"/>
          <w:numId w:val="12"/>
        </w:numPr>
        <w:tabs>
          <w:tab w:val="left" w:pos="675"/>
        </w:tabs>
        <w:suppressAutoHyphens/>
        <w:spacing w:line="360" w:lineRule="auto"/>
        <w:ind w:left="680" w:hanging="283"/>
        <w:jc w:val="both"/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F9EB942" w14:textId="77777777" w:rsidR="001B7D27" w:rsidRDefault="001B7D27" w:rsidP="001B7D27">
      <w:pPr>
        <w:numPr>
          <w:ilvl w:val="0"/>
          <w:numId w:val="12"/>
        </w:numPr>
        <w:tabs>
          <w:tab w:val="left" w:pos="675"/>
        </w:tabs>
        <w:suppressAutoHyphens/>
        <w:spacing w:line="360" w:lineRule="auto"/>
        <w:ind w:left="680" w:hanging="283"/>
        <w:jc w:val="both"/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735F2D0" w14:textId="77777777" w:rsidR="001B7D27" w:rsidRDefault="001B7D27" w:rsidP="001B7D27">
      <w:pPr>
        <w:numPr>
          <w:ilvl w:val="0"/>
          <w:numId w:val="12"/>
        </w:numPr>
        <w:tabs>
          <w:tab w:val="left" w:pos="675"/>
        </w:tabs>
        <w:suppressAutoHyphens/>
        <w:spacing w:line="360" w:lineRule="auto"/>
        <w:ind w:left="680" w:hanging="283"/>
        <w:jc w:val="both"/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BB10D98" w14:textId="77777777" w:rsidR="001B7D27" w:rsidRDefault="001B7D27" w:rsidP="001B7D27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2638020" w14:textId="77777777" w:rsidR="001B7D27" w:rsidRDefault="001B7D27" w:rsidP="001B7D27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3E370180" w14:textId="77777777" w:rsidR="001B7D27" w:rsidRDefault="001B7D27" w:rsidP="001B7D27">
      <w:pPr>
        <w:rPr>
          <w:rFonts w:ascii="Verdana" w:hAnsi="Verdana"/>
          <w:sz w:val="18"/>
          <w:szCs w:val="18"/>
          <w:highlight w:val="yellow"/>
        </w:rPr>
      </w:pPr>
    </w:p>
    <w:p w14:paraId="5F4155FB" w14:textId="77777777" w:rsidR="001B7D27" w:rsidRDefault="001B7D27" w:rsidP="001B7D27"/>
    <w:p w14:paraId="768F9292" w14:textId="2CC160F1" w:rsidR="00FE545C" w:rsidRPr="001B7D27" w:rsidRDefault="00FE545C" w:rsidP="001B7D27"/>
    <w:sectPr w:rsidR="00FE545C" w:rsidRPr="001B7D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2F580" w14:textId="77777777" w:rsidR="005B7C59" w:rsidRDefault="005B7C59">
      <w:r>
        <w:separator/>
      </w:r>
    </w:p>
  </w:endnote>
  <w:endnote w:type="continuationSeparator" w:id="0">
    <w:p w14:paraId="2C1D1F4D" w14:textId="77777777" w:rsidR="005B7C59" w:rsidRDefault="005B7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15A24" w14:textId="77777777" w:rsidR="00EF67E0" w:rsidRDefault="00EF6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F7C4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F151A" w14:textId="77777777" w:rsidR="00EF67E0" w:rsidRDefault="00EF6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AA403" w14:textId="77777777" w:rsidR="005B7C59" w:rsidRDefault="005B7C59">
      <w:r>
        <w:separator/>
      </w:r>
    </w:p>
  </w:footnote>
  <w:footnote w:type="continuationSeparator" w:id="0">
    <w:p w14:paraId="043382FE" w14:textId="77777777" w:rsidR="005B7C59" w:rsidRDefault="005B7C59">
      <w:r>
        <w:continuationSeparator/>
      </w:r>
    </w:p>
  </w:footnote>
  <w:footnote w:id="1">
    <w:p w14:paraId="688C5DCA" w14:textId="77777777" w:rsidR="001B7D27" w:rsidRDefault="001B7D27" w:rsidP="001B7D27">
      <w:pPr>
        <w:pStyle w:val="Tekstprzypisudolnego"/>
      </w:pPr>
      <w:r>
        <w:rPr>
          <w:rStyle w:val="Znakiprzypiswdolnych"/>
          <w:rFonts w:ascii="Verdana" w:hAnsi="Verdana"/>
        </w:rPr>
        <w:footnoteRef/>
      </w:r>
      <w:r>
        <w:t xml:space="preserve"> Niepotrzebne skreślić</w:t>
      </w:r>
    </w:p>
  </w:footnote>
  <w:footnote w:id="2">
    <w:p w14:paraId="6BF705E4" w14:textId="77777777" w:rsidR="001B7D27" w:rsidRDefault="001B7D27" w:rsidP="001B7D27">
      <w:pPr>
        <w:pStyle w:val="Tekstprzypisudolnego"/>
      </w:pPr>
      <w:r>
        <w:rPr>
          <w:rStyle w:val="Znakiprzypiswdolnych"/>
          <w:rFonts w:ascii="Verdana" w:hAnsi="Verdana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74601" w14:textId="77777777" w:rsidR="00EF67E0" w:rsidRDefault="00EF6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038F" w14:textId="5B5A245D" w:rsidR="00F53146" w:rsidRPr="00F30CE4" w:rsidRDefault="00F53146" w:rsidP="00F30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9ED3" w14:textId="77777777" w:rsidR="00EF67E0" w:rsidRDefault="00EF6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8136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56346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178462">
    <w:abstractNumId w:val="6"/>
  </w:num>
  <w:num w:numId="4" w16cid:durableId="578056787">
    <w:abstractNumId w:val="9"/>
  </w:num>
  <w:num w:numId="5" w16cid:durableId="197552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461750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05823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9262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4231736">
    <w:abstractNumId w:val="1"/>
  </w:num>
  <w:num w:numId="10" w16cid:durableId="402261371">
    <w:abstractNumId w:val="2"/>
  </w:num>
  <w:num w:numId="11" w16cid:durableId="2105303583">
    <w:abstractNumId w:val="3"/>
  </w:num>
  <w:num w:numId="12" w16cid:durableId="412239000">
    <w:abstractNumId w:val="4"/>
  </w:num>
  <w:num w:numId="13" w16cid:durableId="13112062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C5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7D27"/>
    <w:rsid w:val="001D4612"/>
    <w:rsid w:val="00207E98"/>
    <w:rsid w:val="002723B0"/>
    <w:rsid w:val="00295835"/>
    <w:rsid w:val="00315A4A"/>
    <w:rsid w:val="004B7300"/>
    <w:rsid w:val="004C6753"/>
    <w:rsid w:val="00595C87"/>
    <w:rsid w:val="005B4F43"/>
    <w:rsid w:val="005B7C59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8CB"/>
    <w:rsid w:val="00A83018"/>
    <w:rsid w:val="00B43E6E"/>
    <w:rsid w:val="00B774DC"/>
    <w:rsid w:val="00C969A6"/>
    <w:rsid w:val="00CA7D36"/>
    <w:rsid w:val="00D24208"/>
    <w:rsid w:val="00D60C38"/>
    <w:rsid w:val="00D661E2"/>
    <w:rsid w:val="00D66893"/>
    <w:rsid w:val="00D90ACB"/>
    <w:rsid w:val="00DC1500"/>
    <w:rsid w:val="00E44371"/>
    <w:rsid w:val="00E949B0"/>
    <w:rsid w:val="00EF67E0"/>
    <w:rsid w:val="00F00591"/>
    <w:rsid w:val="00F30CE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FBA19"/>
  <w15:chartTrackingRefBased/>
  <w15:docId w15:val="{C35D7375-9ACD-4EEF-AE1B-32BD12F1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nhideWhenUsed/>
    <w:rsid w:val="00F30CE4"/>
    <w:pPr>
      <w:suppressAutoHyphens/>
    </w:pPr>
    <w:rPr>
      <w:rFonts w:eastAsia="Calibri"/>
      <w:lang w:eastAsia="zh-CN"/>
    </w:rPr>
  </w:style>
  <w:style w:type="character" w:customStyle="1" w:styleId="Znakiprzypiswdolnych">
    <w:name w:val="Znaki przypisów dolnych"/>
    <w:rsid w:val="001B7D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7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769</Words>
  <Characters>5684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2022-10-13T07:31:00Z</cp:lastPrinted>
  <dcterms:created xsi:type="dcterms:W3CDTF">2022-10-13T07:58:00Z</dcterms:created>
  <dcterms:modified xsi:type="dcterms:W3CDTF">2022-10-17T06:53:00Z</dcterms:modified>
</cp:coreProperties>
</file>