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F6331" w14:textId="77777777" w:rsidR="008F38A9" w:rsidRDefault="00AD1778" w:rsidP="00AD1778">
      <w:pPr>
        <w:tabs>
          <w:tab w:val="left" w:pos="1545"/>
          <w:tab w:val="center" w:pos="4536"/>
        </w:tabs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377B78">
        <w:rPr>
          <w:rFonts w:ascii="Verdana" w:hAnsi="Verdana"/>
          <w:b/>
          <w:sz w:val="20"/>
          <w:szCs w:val="20"/>
        </w:rPr>
        <w:tab/>
      </w:r>
      <w:r w:rsidRPr="00377B78">
        <w:rPr>
          <w:rFonts w:ascii="Verdana" w:hAnsi="Verdana"/>
          <w:b/>
          <w:sz w:val="20"/>
          <w:szCs w:val="20"/>
        </w:rPr>
        <w:tab/>
      </w:r>
    </w:p>
    <w:p w14:paraId="5E0219D1" w14:textId="2F9D0656" w:rsidR="0098363B" w:rsidRPr="00377B78" w:rsidRDefault="00860B9A" w:rsidP="00AD1778">
      <w:pPr>
        <w:tabs>
          <w:tab w:val="left" w:pos="1545"/>
          <w:tab w:val="center" w:pos="4536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98363B" w:rsidRPr="00377B78">
        <w:rPr>
          <w:rFonts w:ascii="Verdana" w:hAnsi="Verdana"/>
          <w:b/>
          <w:sz w:val="20"/>
          <w:szCs w:val="20"/>
        </w:rPr>
        <w:t xml:space="preserve">UMOWA </w:t>
      </w:r>
      <w:r w:rsidR="00DB3265" w:rsidRPr="00377B78">
        <w:rPr>
          <w:rFonts w:ascii="Verdana" w:hAnsi="Verdana"/>
          <w:b/>
          <w:sz w:val="20"/>
          <w:szCs w:val="20"/>
        </w:rPr>
        <w:t xml:space="preserve">O </w:t>
      </w:r>
      <w:r w:rsidR="0098363B" w:rsidRPr="00377B78">
        <w:rPr>
          <w:rFonts w:ascii="Verdana" w:hAnsi="Verdana"/>
          <w:b/>
          <w:sz w:val="20"/>
          <w:szCs w:val="20"/>
        </w:rPr>
        <w:t>ZACHOWANIU POUFNOŚCI</w:t>
      </w:r>
    </w:p>
    <w:p w14:paraId="5E0219D2" w14:textId="77777777" w:rsidR="0098363B" w:rsidRPr="00377B78" w:rsidRDefault="0098363B" w:rsidP="0098363B">
      <w:pPr>
        <w:jc w:val="center"/>
        <w:rPr>
          <w:rFonts w:ascii="Verdana" w:hAnsi="Verdana"/>
          <w:b/>
          <w:sz w:val="20"/>
          <w:szCs w:val="20"/>
        </w:rPr>
      </w:pPr>
    </w:p>
    <w:p w14:paraId="5E0219D3" w14:textId="66E0B330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zawarta w Krakowie, </w:t>
      </w:r>
      <w:r w:rsidRPr="009A36A1">
        <w:rPr>
          <w:rFonts w:ascii="Verdana" w:hAnsi="Verdana"/>
          <w:sz w:val="20"/>
          <w:szCs w:val="20"/>
        </w:rPr>
        <w:t xml:space="preserve">w dniu </w:t>
      </w:r>
      <w:r w:rsidR="00810705">
        <w:rPr>
          <w:rFonts w:ascii="Verdana" w:hAnsi="Verdana"/>
          <w:sz w:val="20"/>
          <w:szCs w:val="20"/>
        </w:rPr>
        <w:t>…………………..</w:t>
      </w:r>
      <w:r w:rsidRPr="00377B78">
        <w:rPr>
          <w:rFonts w:ascii="Verdana" w:hAnsi="Verdana"/>
          <w:sz w:val="20"/>
          <w:szCs w:val="20"/>
        </w:rPr>
        <w:t xml:space="preserve"> pomiędzy: </w:t>
      </w:r>
    </w:p>
    <w:p w14:paraId="5E0219D4" w14:textId="4B6DB54B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Akademią Górniczo-Hutniczą im. Stanisława Staszica w Krakowie</w:t>
      </w:r>
      <w:r w:rsidRPr="00377B78">
        <w:rPr>
          <w:rFonts w:ascii="Verdana" w:hAnsi="Verdana"/>
          <w:sz w:val="20"/>
          <w:szCs w:val="20"/>
        </w:rPr>
        <w:t>, Al. Mickiewicza 30, 30-059 Kraków, zwaną dalej „</w:t>
      </w:r>
      <w:r w:rsidR="00D97428">
        <w:rPr>
          <w:rFonts w:ascii="Verdana" w:hAnsi="Verdana"/>
          <w:b/>
          <w:i/>
          <w:sz w:val="20"/>
          <w:szCs w:val="20"/>
        </w:rPr>
        <w:t>Zamawiającym</w:t>
      </w:r>
      <w:r w:rsidRPr="00377B78">
        <w:rPr>
          <w:rFonts w:ascii="Verdana" w:hAnsi="Verdana"/>
          <w:sz w:val="20"/>
          <w:szCs w:val="20"/>
        </w:rPr>
        <w:t xml:space="preserve">”, lub </w:t>
      </w:r>
      <w:r w:rsidRPr="00377B78">
        <w:rPr>
          <w:rFonts w:ascii="Verdana" w:hAnsi="Verdana"/>
          <w:b/>
          <w:i/>
          <w:sz w:val="20"/>
          <w:szCs w:val="20"/>
        </w:rPr>
        <w:t>„AGH”</w:t>
      </w:r>
      <w:r w:rsidRPr="00377B78">
        <w:rPr>
          <w:rFonts w:ascii="Verdana" w:hAnsi="Verdana"/>
          <w:sz w:val="20"/>
          <w:szCs w:val="20"/>
        </w:rPr>
        <w:t xml:space="preserve">, reprezentowaną przez </w:t>
      </w:r>
      <w:r w:rsidR="00DD0B6D" w:rsidRPr="00DD0B6D">
        <w:rPr>
          <w:rFonts w:ascii="Verdana" w:hAnsi="Verdana"/>
          <w:sz w:val="20"/>
          <w:szCs w:val="20"/>
        </w:rPr>
        <w:t>Prorektor</w:t>
      </w:r>
      <w:r w:rsidR="00DD0B6D">
        <w:rPr>
          <w:rFonts w:ascii="Verdana" w:hAnsi="Verdana"/>
          <w:sz w:val="20"/>
          <w:szCs w:val="20"/>
        </w:rPr>
        <w:t>a</w:t>
      </w:r>
      <w:r w:rsidR="00DD0B6D" w:rsidRPr="00DD0B6D">
        <w:rPr>
          <w:rFonts w:ascii="Verdana" w:hAnsi="Verdana"/>
          <w:sz w:val="20"/>
          <w:szCs w:val="20"/>
        </w:rPr>
        <w:t xml:space="preserve"> ds. Współpracy</w:t>
      </w:r>
      <w:r w:rsidR="00DD0B6D" w:rsidRPr="006E3BA4">
        <w:rPr>
          <w:rFonts w:ascii="Verdana" w:hAnsi="Verdana"/>
          <w:sz w:val="20"/>
          <w:szCs w:val="20"/>
        </w:rPr>
        <w:t xml:space="preserve"> </w:t>
      </w:r>
      <w:r w:rsidR="006E3BA4" w:rsidRPr="006E3BA4">
        <w:rPr>
          <w:rFonts w:ascii="Verdana" w:hAnsi="Verdana"/>
          <w:sz w:val="20"/>
          <w:szCs w:val="20"/>
        </w:rPr>
        <w:t>Prof. dr hab. inż. Rafała Wiśniowskiego</w:t>
      </w:r>
      <w:r w:rsidRPr="00377B78">
        <w:rPr>
          <w:rFonts w:ascii="Verdana" w:hAnsi="Verdana"/>
          <w:sz w:val="20"/>
          <w:szCs w:val="20"/>
        </w:rPr>
        <w:t xml:space="preserve">, </w:t>
      </w:r>
    </w:p>
    <w:p w14:paraId="5E0219D5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a </w:t>
      </w:r>
    </w:p>
    <w:p w14:paraId="68A72A67" w14:textId="3DF1BE1B" w:rsidR="002C534C" w:rsidRPr="002C534C" w:rsidRDefault="002C534C" w:rsidP="002C534C">
      <w:pPr>
        <w:jc w:val="both"/>
        <w:rPr>
          <w:rFonts w:ascii="Verdana" w:hAnsi="Verdana"/>
          <w:sz w:val="20"/>
          <w:szCs w:val="20"/>
        </w:rPr>
      </w:pPr>
      <w:r w:rsidRPr="002C534C">
        <w:rPr>
          <w:rFonts w:ascii="Verdana" w:hAnsi="Verdana"/>
          <w:b/>
          <w:sz w:val="20"/>
          <w:szCs w:val="20"/>
        </w:rPr>
        <w:t>(</w:t>
      </w:r>
      <w:r w:rsidRPr="002C534C">
        <w:rPr>
          <w:rFonts w:ascii="Verdana" w:hAnsi="Verdana"/>
          <w:b/>
          <w:bCs/>
          <w:sz w:val="20"/>
          <w:szCs w:val="20"/>
        </w:rPr>
        <w:t>imię i nazwisko wykonawcy</w:t>
      </w:r>
      <w:r w:rsidRPr="002C534C">
        <w:rPr>
          <w:rFonts w:ascii="Verdana" w:hAnsi="Verdana"/>
          <w:b/>
          <w:sz w:val="20"/>
          <w:szCs w:val="20"/>
        </w:rPr>
        <w:t>)</w:t>
      </w:r>
      <w:r w:rsidRPr="002C534C">
        <w:rPr>
          <w:rFonts w:ascii="Verdana" w:hAnsi="Verdana"/>
          <w:sz w:val="20"/>
          <w:szCs w:val="20"/>
        </w:rPr>
        <w:t xml:space="preserve"> prowadzącym działalność gospodarczą pod nazwą (nazwa przedsiębiorstwa, adres prowadzenia działalności), zwanym dalej „</w:t>
      </w:r>
      <w:r w:rsidR="00AD26A9">
        <w:rPr>
          <w:rFonts w:ascii="Verdana" w:hAnsi="Verdana"/>
          <w:b/>
          <w:i/>
          <w:sz w:val="20"/>
          <w:szCs w:val="20"/>
        </w:rPr>
        <w:t>Wykonawcą</w:t>
      </w:r>
      <w:r w:rsidRPr="002C534C">
        <w:rPr>
          <w:rFonts w:ascii="Verdana" w:hAnsi="Verdana"/>
          <w:sz w:val="20"/>
          <w:szCs w:val="20"/>
        </w:rPr>
        <w:t>”, o Numerze Identyfikacji Podatkowej (numer identyfikacji podatkowej).</w:t>
      </w:r>
    </w:p>
    <w:p w14:paraId="5E0219D7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zaś wspólnie zwanymi dalej „Stronami”.</w:t>
      </w:r>
    </w:p>
    <w:p w14:paraId="5E0219DA" w14:textId="77777777" w:rsidR="0098363B" w:rsidRPr="00377B78" w:rsidRDefault="0098363B" w:rsidP="0098363B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Strony niniejszej Umowy postanowiły, co następuje:</w:t>
      </w:r>
    </w:p>
    <w:p w14:paraId="5E0219DB" w14:textId="77777777" w:rsidR="0098363B" w:rsidRPr="00377B78" w:rsidRDefault="0098363B" w:rsidP="0098363B">
      <w:pPr>
        <w:spacing w:after="0" w:line="240" w:lineRule="auto"/>
        <w:ind w:left="284" w:hanging="284"/>
        <w:contextualSpacing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1</w:t>
      </w:r>
    </w:p>
    <w:p w14:paraId="5E0219D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Informacje Poufne</w:t>
      </w:r>
    </w:p>
    <w:p w14:paraId="5E0219DD" w14:textId="2C08784D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 potrzeby niniejszej Umowy przez</w:t>
      </w:r>
      <w:r w:rsidR="00450E6E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b/>
          <w:sz w:val="20"/>
          <w:szCs w:val="20"/>
        </w:rPr>
        <w:t>”Informacje Poufne”</w:t>
      </w:r>
      <w:r w:rsidRPr="00377B78">
        <w:rPr>
          <w:rFonts w:ascii="Verdana" w:hAnsi="Verdana"/>
          <w:sz w:val="20"/>
          <w:szCs w:val="20"/>
        </w:rPr>
        <w:t xml:space="preserve"> rozumie się wszelkie informacje i dane, w których posiadanie </w:t>
      </w:r>
      <w:r w:rsidR="00B12DE4"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wszedł w związku z wykonywaniem </w:t>
      </w:r>
      <w:r w:rsidR="002738E2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>umowy,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14:paraId="5E0219DE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2</w:t>
      </w:r>
    </w:p>
    <w:p w14:paraId="5E0219DF" w14:textId="2E28E196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 xml:space="preserve">Zobowiązania </w:t>
      </w:r>
      <w:r w:rsidR="00B12DE4">
        <w:rPr>
          <w:rFonts w:ascii="Verdana" w:hAnsi="Verdana"/>
          <w:b/>
          <w:bCs/>
          <w:sz w:val="20"/>
          <w:szCs w:val="20"/>
        </w:rPr>
        <w:t>Wykonawcy</w:t>
      </w:r>
    </w:p>
    <w:p w14:paraId="5E0219E0" w14:textId="43FFB056" w:rsidR="0098363B" w:rsidRPr="00377B78" w:rsidRDefault="0098363B" w:rsidP="0098363B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Dane powierzone przez </w:t>
      </w:r>
      <w:r w:rsidR="00341776" w:rsidRPr="00341776">
        <w:rPr>
          <w:rFonts w:ascii="Verdana" w:hAnsi="Verdana"/>
          <w:sz w:val="20"/>
          <w:szCs w:val="20"/>
        </w:rPr>
        <w:t>Zamawiają</w:t>
      </w:r>
      <w:r w:rsidR="00341776">
        <w:rPr>
          <w:rFonts w:ascii="Verdana" w:hAnsi="Verdana"/>
          <w:sz w:val="20"/>
          <w:szCs w:val="20"/>
        </w:rPr>
        <w:t>cego</w:t>
      </w:r>
      <w:r w:rsidR="00341776" w:rsidRPr="00341776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sz w:val="20"/>
          <w:szCs w:val="20"/>
        </w:rPr>
        <w:t xml:space="preserve">są jego własnością i mogą być przetwarzane przez </w:t>
      </w:r>
      <w:r w:rsidR="00341776"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wyłącznie na potrzeby realizowanej </w:t>
      </w:r>
      <w:r w:rsidR="00D728A2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 xml:space="preserve">umowy, a po jej zakończeniu muszą zostać przekazane </w:t>
      </w:r>
      <w:r w:rsidR="000503D7" w:rsidRPr="00341776">
        <w:rPr>
          <w:rFonts w:ascii="Verdana" w:hAnsi="Verdana"/>
          <w:sz w:val="20"/>
          <w:szCs w:val="20"/>
        </w:rPr>
        <w:t>Zamawiają</w:t>
      </w:r>
      <w:r w:rsidR="000503D7">
        <w:rPr>
          <w:rFonts w:ascii="Verdana" w:hAnsi="Verdana"/>
          <w:sz w:val="20"/>
          <w:szCs w:val="20"/>
        </w:rPr>
        <w:t>cemu</w:t>
      </w:r>
      <w:r w:rsidR="000503D7" w:rsidRPr="00341776">
        <w:rPr>
          <w:rFonts w:ascii="Verdana" w:hAnsi="Verdana"/>
          <w:sz w:val="20"/>
          <w:szCs w:val="20"/>
        </w:rPr>
        <w:t xml:space="preserve"> </w:t>
      </w:r>
      <w:r w:rsidR="000503D7">
        <w:rPr>
          <w:rFonts w:ascii="Verdana" w:hAnsi="Verdana"/>
          <w:sz w:val="20"/>
          <w:szCs w:val="20"/>
        </w:rPr>
        <w:br/>
      </w:r>
      <w:r w:rsidR="00A35D9A">
        <w:rPr>
          <w:rFonts w:ascii="Verdana" w:hAnsi="Verdana"/>
          <w:sz w:val="20"/>
          <w:szCs w:val="20"/>
        </w:rPr>
        <w:t xml:space="preserve">i </w:t>
      </w:r>
      <w:r w:rsidRPr="00377B78">
        <w:rPr>
          <w:rFonts w:ascii="Verdana" w:hAnsi="Verdana"/>
          <w:sz w:val="20"/>
          <w:szCs w:val="20"/>
        </w:rPr>
        <w:t>usunięte.</w:t>
      </w:r>
    </w:p>
    <w:p w14:paraId="5E0219E1" w14:textId="7293F213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 związku z powierzeniem Informacji Poufnych </w:t>
      </w:r>
      <w:r w:rsidR="000503D7">
        <w:rPr>
          <w:rFonts w:ascii="Verdana" w:hAnsi="Verdana"/>
          <w:sz w:val="20"/>
          <w:szCs w:val="20"/>
        </w:rPr>
        <w:t>Wykonawca</w:t>
      </w:r>
      <w:r w:rsidR="000503D7" w:rsidRPr="00377B78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sz w:val="20"/>
          <w:szCs w:val="20"/>
        </w:rPr>
        <w:t>zobowiązany jest do zachowania ich w tajemnicy oraz zapewnienia ich ochrony w stopniu nie mniejszym niż uzasadniony w danych okolicznościach.</w:t>
      </w:r>
    </w:p>
    <w:p w14:paraId="5E0219E2" w14:textId="7FB76DA5" w:rsidR="0098363B" w:rsidRPr="00377B78" w:rsidRDefault="000503D7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w szczególności: </w:t>
      </w:r>
    </w:p>
    <w:p w14:paraId="5E0219E3" w14:textId="77777777" w:rsidR="0098363B" w:rsidRPr="00377B78" w:rsidRDefault="0098363B" w:rsidP="0098363B">
      <w:pPr>
        <w:pStyle w:val="Akapitzlist"/>
        <w:keepLines w:val="0"/>
        <w:numPr>
          <w:ilvl w:val="0"/>
          <w:numId w:val="12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ujawni żadnych Informacji Poufnych osobom trzecim,</w:t>
      </w:r>
    </w:p>
    <w:p w14:paraId="5E0219E4" w14:textId="06E88DDF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sporządzać żadnych kopii Informacji Poufnych, otrzymanych od AGH, chyba</w:t>
      </w:r>
      <w:r w:rsidR="00587D64" w:rsidRPr="00377B78">
        <w:rPr>
          <w:rFonts w:ascii="Verdana" w:hAnsi="Verdana"/>
          <w:sz w:val="20"/>
          <w:szCs w:val="20"/>
        </w:rPr>
        <w:t>,</w:t>
      </w:r>
      <w:r w:rsidRPr="00377B78">
        <w:rPr>
          <w:rFonts w:ascii="Verdana" w:hAnsi="Verdana"/>
          <w:sz w:val="20"/>
          <w:szCs w:val="20"/>
        </w:rPr>
        <w:t xml:space="preserve"> że będzie to konieczne dla realizacji </w:t>
      </w:r>
      <w:r w:rsidR="00F51155" w:rsidRPr="00377B78">
        <w:rPr>
          <w:rFonts w:ascii="Verdana" w:hAnsi="Verdana"/>
          <w:sz w:val="20"/>
          <w:szCs w:val="20"/>
        </w:rPr>
        <w:t>umowy,</w:t>
      </w:r>
      <w:r w:rsidRPr="00377B78">
        <w:rPr>
          <w:rFonts w:ascii="Verdana" w:hAnsi="Verdana"/>
          <w:sz w:val="20"/>
          <w:szCs w:val="20"/>
        </w:rPr>
        <w:t xml:space="preserve"> o której mowa </w:t>
      </w:r>
      <w:r w:rsidR="00CD2D46">
        <w:rPr>
          <w:rFonts w:ascii="Verdana" w:hAnsi="Verdana"/>
          <w:sz w:val="20"/>
          <w:szCs w:val="20"/>
        </w:rPr>
        <w:t>w niniejszej Umowie</w:t>
      </w:r>
      <w:r w:rsidRPr="00377B78">
        <w:rPr>
          <w:rFonts w:ascii="Verdana" w:hAnsi="Verdana"/>
          <w:sz w:val="20"/>
          <w:szCs w:val="20"/>
        </w:rPr>
        <w:t>;</w:t>
      </w:r>
    </w:p>
    <w:p w14:paraId="5E0219E5" w14:textId="5C4D824A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wykorzystywać ujawnionych Informacji Poufnych dla celów innych niż objęty zakresem zawartej umowy, o której mowa w</w:t>
      </w:r>
      <w:r w:rsidR="00CD2D46">
        <w:rPr>
          <w:rFonts w:ascii="Verdana" w:hAnsi="Verdana"/>
          <w:sz w:val="20"/>
          <w:szCs w:val="20"/>
        </w:rPr>
        <w:t xml:space="preserve"> niniejszej Umowie</w:t>
      </w:r>
      <w:r w:rsidRPr="00377B78">
        <w:rPr>
          <w:rFonts w:ascii="Verdana" w:hAnsi="Verdana"/>
          <w:sz w:val="20"/>
          <w:szCs w:val="20"/>
        </w:rPr>
        <w:t>;</w:t>
      </w:r>
    </w:p>
    <w:p w14:paraId="5E0219E6" w14:textId="6DE5E5FB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 przypadku rozwiązania </w:t>
      </w:r>
      <w:r w:rsidR="007800CB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>umow</w:t>
      </w:r>
      <w:r w:rsidR="007800CB">
        <w:rPr>
          <w:rFonts w:ascii="Verdana" w:hAnsi="Verdana"/>
          <w:sz w:val="20"/>
          <w:szCs w:val="20"/>
        </w:rPr>
        <w:t>y</w:t>
      </w:r>
      <w:r w:rsidRPr="00377B78">
        <w:rPr>
          <w:rFonts w:ascii="Verdana" w:hAnsi="Verdana"/>
          <w:sz w:val="20"/>
          <w:szCs w:val="20"/>
        </w:rPr>
        <w:t xml:space="preserve">, </w:t>
      </w:r>
      <w:r w:rsidR="007800CB"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zobowiązany będzie do niezwłocznego zwrotu wszystkich dokumentów i nośników zawierających Informacje Poufne, nie pozostawiając żadnych ich kopii. Rozwiązanie umowy nie zwalnia </w:t>
      </w:r>
      <w:r w:rsidR="00CD2D46">
        <w:rPr>
          <w:rFonts w:ascii="Verdana" w:hAnsi="Verdana"/>
          <w:sz w:val="20"/>
          <w:szCs w:val="20"/>
        </w:rPr>
        <w:t>Wy</w:t>
      </w:r>
      <w:r w:rsidR="004A1D53">
        <w:rPr>
          <w:rFonts w:ascii="Verdana" w:hAnsi="Verdana"/>
          <w:sz w:val="20"/>
          <w:szCs w:val="20"/>
        </w:rPr>
        <w:t>konawcę</w:t>
      </w:r>
      <w:r w:rsidRPr="00377B78">
        <w:rPr>
          <w:rFonts w:ascii="Verdana" w:hAnsi="Verdana"/>
          <w:sz w:val="20"/>
          <w:szCs w:val="20"/>
        </w:rPr>
        <w:t xml:space="preserve"> z obowiązku zachowania w tajemnicy.  </w:t>
      </w:r>
    </w:p>
    <w:p w14:paraId="5E0219E7" w14:textId="13476E39" w:rsidR="0098363B" w:rsidRPr="00377B78" w:rsidRDefault="004A1D53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zobowiązuje się do ujawnienia Informacji Poufnych jedynie tym osobom, którym będą one niezbędne do wykonywania powierzonych im czynności w ramach realizacji umowy, o której mowa w</w:t>
      </w:r>
      <w:r>
        <w:rPr>
          <w:rFonts w:ascii="Verdana" w:hAnsi="Verdana"/>
          <w:sz w:val="20"/>
          <w:szCs w:val="20"/>
        </w:rPr>
        <w:t xml:space="preserve"> niniejszej Umowie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>i tylko w zakresie w jakim odbi</w:t>
      </w:r>
      <w:r w:rsidR="00587D64" w:rsidRPr="00377B78">
        <w:rPr>
          <w:rFonts w:ascii="Verdana" w:hAnsi="Verdana"/>
          <w:sz w:val="20"/>
          <w:szCs w:val="20"/>
        </w:rPr>
        <w:t>orca informacji musi mieć do ni</w:t>
      </w:r>
      <w:r w:rsidR="0098363B" w:rsidRPr="00377B78">
        <w:rPr>
          <w:rFonts w:ascii="Verdana" w:hAnsi="Verdana"/>
          <w:sz w:val="20"/>
          <w:szCs w:val="20"/>
        </w:rPr>
        <w:t xml:space="preserve">ch dostęp dla celów realizacji zadania wynikającego z tytułu realizacji </w:t>
      </w:r>
      <w:r w:rsidR="00211117">
        <w:rPr>
          <w:rFonts w:ascii="Verdana" w:hAnsi="Verdana"/>
          <w:sz w:val="20"/>
          <w:szCs w:val="20"/>
        </w:rPr>
        <w:t>niniejszej U</w:t>
      </w:r>
      <w:r w:rsidR="0098363B" w:rsidRPr="00377B78">
        <w:rPr>
          <w:rFonts w:ascii="Verdana" w:hAnsi="Verdana"/>
          <w:sz w:val="20"/>
          <w:szCs w:val="20"/>
        </w:rPr>
        <w:t xml:space="preserve">mowy.  </w:t>
      </w:r>
    </w:p>
    <w:p w14:paraId="5E0219E8" w14:textId="2B767B30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Przy wykonywaniu </w:t>
      </w:r>
      <w:r w:rsidR="00211117">
        <w:rPr>
          <w:rFonts w:ascii="Verdana" w:hAnsi="Verdana"/>
          <w:sz w:val="20"/>
          <w:szCs w:val="20"/>
        </w:rPr>
        <w:t xml:space="preserve">niniejszej </w:t>
      </w:r>
      <w:r w:rsidRPr="00377B78">
        <w:rPr>
          <w:rFonts w:ascii="Verdana" w:hAnsi="Verdana"/>
          <w:sz w:val="20"/>
          <w:szCs w:val="20"/>
        </w:rPr>
        <w:t xml:space="preserve">umowy, </w:t>
      </w:r>
      <w:r w:rsidR="00211117"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zobowiązuje się do przestrzegania przepisów prawa związanych z ochroną danych osobowych oraz ochroną informacji niejawnych.</w:t>
      </w:r>
    </w:p>
    <w:p w14:paraId="5E0219E9" w14:textId="1C6F3107" w:rsidR="0098363B" w:rsidRPr="00377B78" w:rsidRDefault="00211117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zobowiązuje się zapoznać i przestrzegać wszelkich przepisów prawa wewnętrznego, regulujących w AGH zasady postępowania z dokumentami i danymi. </w:t>
      </w:r>
    </w:p>
    <w:p w14:paraId="5E0219EA" w14:textId="4C0D2211" w:rsidR="0098363B" w:rsidRPr="00377B78" w:rsidRDefault="0098363B" w:rsidP="0098363B">
      <w:pPr>
        <w:numPr>
          <w:ilvl w:val="0"/>
          <w:numId w:val="6"/>
        </w:numPr>
        <w:tabs>
          <w:tab w:val="left" w:pos="284"/>
          <w:tab w:val="left" w:pos="108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Obowiązek zachowania w tajemnicy Informacji Poufnych przez </w:t>
      </w:r>
      <w:r w:rsidR="00211117"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obowiązuje także po ustaniu </w:t>
      </w:r>
      <w:r w:rsidR="00211117">
        <w:rPr>
          <w:rFonts w:ascii="Verdana" w:hAnsi="Verdana"/>
          <w:sz w:val="20"/>
          <w:szCs w:val="20"/>
        </w:rPr>
        <w:t xml:space="preserve">niniejsze </w:t>
      </w:r>
      <w:r w:rsidRPr="00377B78">
        <w:rPr>
          <w:rFonts w:ascii="Verdana" w:hAnsi="Verdana"/>
          <w:sz w:val="20"/>
          <w:szCs w:val="20"/>
        </w:rPr>
        <w:t>umowy.</w:t>
      </w:r>
    </w:p>
    <w:p w14:paraId="5E0219EB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3</w:t>
      </w:r>
    </w:p>
    <w:p w14:paraId="5E0219EC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Wyłączenie obowiązku zachowania poufności</w:t>
      </w:r>
    </w:p>
    <w:p w14:paraId="5E0219ED" w14:textId="77777777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Strona Otrzymująca nie ponosi odpowiedzialności za ujawnienie jakichkolwiek Informacji Poufnych, które:</w:t>
      </w:r>
    </w:p>
    <w:p w14:paraId="5E0219EE" w14:textId="77777777" w:rsidR="0098363B" w:rsidRPr="00377B78" w:rsidRDefault="0098363B" w:rsidP="0098363B">
      <w:pPr>
        <w:pStyle w:val="Akapitzlist"/>
        <w:keepLines w:val="0"/>
        <w:numPr>
          <w:ilvl w:val="0"/>
          <w:numId w:val="7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podane do publicznej wiadomości w sposób niestanowiący naruszenia niniejszej Umowy;</w:t>
      </w:r>
    </w:p>
    <w:p w14:paraId="5E0219EF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są znane Stronie z innych źródeł, bez obowiązku zachowania ich w tajemnicy oraz bez naruszenia niniejszej Umowy;</w:t>
      </w:r>
    </w:p>
    <w:p w14:paraId="5E0219F0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ujawnione do publicznej wiadomości na podstawie pisemnej zgody Powierzającego.</w:t>
      </w:r>
    </w:p>
    <w:p w14:paraId="5E0219F1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podlegają udostępnieniu na żądanie sądu, prokuratury, organów podatkowych lub innych organów kontrolnych.</w:t>
      </w:r>
    </w:p>
    <w:p w14:paraId="5E0219F2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4</w:t>
      </w:r>
    </w:p>
    <w:p w14:paraId="5E0219F3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Inne prawa i obowiązki Stron związane z zobowiązaniem do zachowania poufności</w:t>
      </w:r>
    </w:p>
    <w:p w14:paraId="5E0219F4" w14:textId="05CB1409" w:rsidR="0098363B" w:rsidRPr="00377B78" w:rsidRDefault="00094FF7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ponosi odpowiedzialność za zachowanie w poufności informacji przez swoich pracowników, podwykonawców i wszelkie inne osoby, którymi będzie się posługiwać przy wykonaniu </w:t>
      </w:r>
      <w:r w:rsidR="007800CB">
        <w:rPr>
          <w:rFonts w:ascii="Verdana" w:hAnsi="Verdana"/>
          <w:sz w:val="20"/>
          <w:szCs w:val="20"/>
        </w:rPr>
        <w:t xml:space="preserve">niniejszej </w:t>
      </w:r>
      <w:r w:rsidR="0098363B" w:rsidRPr="00377B78">
        <w:rPr>
          <w:rFonts w:ascii="Verdana" w:hAnsi="Verdana"/>
          <w:sz w:val="20"/>
          <w:szCs w:val="20"/>
        </w:rPr>
        <w:t>umowy.</w:t>
      </w:r>
    </w:p>
    <w:p w14:paraId="5E0219F5" w14:textId="031096D4" w:rsidR="0098363B" w:rsidRPr="00377B78" w:rsidRDefault="00094FF7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zobowiązuje się do podjęcia wszelkich niezbędnych kroków dla zapewnienia, że żaden pracownik </w:t>
      </w:r>
      <w:r w:rsidR="00BB7609">
        <w:rPr>
          <w:rFonts w:ascii="Verdana" w:hAnsi="Verdana"/>
          <w:sz w:val="20"/>
          <w:szCs w:val="20"/>
        </w:rPr>
        <w:t xml:space="preserve">Wykonawcy </w:t>
      </w:r>
      <w:r w:rsidR="0098363B" w:rsidRPr="00377B78">
        <w:rPr>
          <w:rFonts w:ascii="Verdana" w:hAnsi="Verdana"/>
          <w:sz w:val="20"/>
          <w:szCs w:val="20"/>
        </w:rPr>
        <w:t>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15E177C4" w:rsidR="0098363B" w:rsidRPr="00377B78" w:rsidRDefault="00BB7609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98363B" w:rsidRPr="00377B78">
        <w:rPr>
          <w:rFonts w:ascii="Verdana" w:hAnsi="Verdana"/>
          <w:sz w:val="20"/>
          <w:szCs w:val="20"/>
        </w:rPr>
        <w:t xml:space="preserve"> zobowiązany jest niezwłocznie powiadomić </w:t>
      </w:r>
      <w:r>
        <w:rPr>
          <w:rFonts w:ascii="Verdana" w:hAnsi="Verdana"/>
          <w:sz w:val="20"/>
          <w:szCs w:val="20"/>
        </w:rPr>
        <w:t>Zamawiającego</w:t>
      </w:r>
      <w:r w:rsidR="0098363B" w:rsidRPr="00377B78">
        <w:rPr>
          <w:rFonts w:ascii="Verdana" w:hAnsi="Verdana"/>
          <w:sz w:val="20"/>
          <w:szCs w:val="20"/>
        </w:rPr>
        <w:t xml:space="preserve"> na piśmie o każdym stwierdzonym przypadku:</w:t>
      </w:r>
    </w:p>
    <w:p w14:paraId="5E0219F7" w14:textId="4E559EC6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naruszenia zobowiązania do zachowania w tajemnicy Informacji Poufnych przez </w:t>
      </w:r>
      <w:r w:rsidR="007800CB"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lub jakąkolwiek osobę trzecią;</w:t>
      </w:r>
    </w:p>
    <w:p w14:paraId="5E0219F8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podejrzenia o możliwości ujawnienia, przekazania lub nieuprawnionego wykorzystania Informacji Poufnych;</w:t>
      </w:r>
    </w:p>
    <w:p w14:paraId="5E0219F9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zagubienia, kradzieży lub nieuprawnionego zniszczenia nośników, dokumentów lub innych materiałów zawierających Informacje Poufne.</w:t>
      </w:r>
    </w:p>
    <w:p w14:paraId="5E0219FA" w14:textId="42A0CC92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 każde żądanie </w:t>
      </w:r>
      <w:r w:rsidR="00090165">
        <w:rPr>
          <w:rFonts w:ascii="Verdana" w:hAnsi="Verdana"/>
          <w:sz w:val="20"/>
          <w:szCs w:val="20"/>
        </w:rPr>
        <w:t>Zamawiającego</w:t>
      </w:r>
      <w:r w:rsidRPr="00377B78">
        <w:rPr>
          <w:rFonts w:ascii="Verdana" w:hAnsi="Verdana"/>
          <w:sz w:val="20"/>
          <w:szCs w:val="20"/>
        </w:rPr>
        <w:t xml:space="preserve">, </w:t>
      </w:r>
      <w:r w:rsidR="00090165">
        <w:rPr>
          <w:rFonts w:ascii="Verdana" w:hAnsi="Verdana"/>
          <w:sz w:val="20"/>
          <w:szCs w:val="20"/>
        </w:rPr>
        <w:t>Wykonawca</w:t>
      </w:r>
      <w:r w:rsidR="00090165" w:rsidRPr="00377B78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sz w:val="20"/>
          <w:szCs w:val="20"/>
        </w:rPr>
        <w:t xml:space="preserve">zobowiązany jest wydać wszelkie materiały, informacje i dokumenty stanowiące Informacje Poufne niezwłocznie, nie później jednak niż w terminie </w:t>
      </w:r>
      <w:r w:rsidR="00264717">
        <w:rPr>
          <w:rFonts w:ascii="Verdana" w:hAnsi="Verdana"/>
          <w:sz w:val="20"/>
          <w:szCs w:val="20"/>
        </w:rPr>
        <w:t>7</w:t>
      </w:r>
      <w:r w:rsidRPr="00377B78">
        <w:rPr>
          <w:rFonts w:ascii="Verdana" w:hAnsi="Verdana"/>
          <w:sz w:val="20"/>
          <w:szCs w:val="20"/>
        </w:rPr>
        <w:t xml:space="preserve"> dni od daty zgłoszenia żądania. </w:t>
      </w:r>
      <w:r w:rsidR="00090165">
        <w:rPr>
          <w:rFonts w:ascii="Verdana" w:hAnsi="Verdana"/>
          <w:sz w:val="20"/>
          <w:szCs w:val="20"/>
        </w:rPr>
        <w:t xml:space="preserve"> </w:t>
      </w:r>
    </w:p>
    <w:p w14:paraId="5E0219FB" w14:textId="22C39C56" w:rsidR="0098363B" w:rsidRPr="00377B78" w:rsidRDefault="00090165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Wykonawca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ponosi wobec </w:t>
      </w:r>
      <w:r>
        <w:rPr>
          <w:rFonts w:ascii="Verdana" w:hAnsi="Verdana"/>
          <w:sz w:val="20"/>
          <w:szCs w:val="20"/>
        </w:rPr>
        <w:t>Zamawiającego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odpowiedzialność za naruszenie któregokolwiek z obowiązków, o których mowa w § 2 i 4 niniejszej umowy. </w:t>
      </w:r>
      <w:r w:rsidR="00587D64" w:rsidRPr="00377B78">
        <w:rPr>
          <w:rFonts w:ascii="Verdana" w:hAnsi="Verdana"/>
          <w:sz w:val="20"/>
          <w:szCs w:val="20"/>
        </w:rPr>
        <w:t>Z</w:t>
      </w:r>
      <w:r w:rsidR="0098363B" w:rsidRPr="00377B78">
        <w:rPr>
          <w:rFonts w:ascii="Verdana" w:hAnsi="Verdana"/>
          <w:sz w:val="20"/>
          <w:szCs w:val="20"/>
        </w:rPr>
        <w:t xml:space="preserve"> tego tytułu będzie zobowiązany do zapłaty kary umownej w wysokości </w:t>
      </w:r>
      <w:r w:rsidR="00264717">
        <w:rPr>
          <w:rFonts w:ascii="Verdana" w:hAnsi="Verdana"/>
          <w:sz w:val="20"/>
          <w:szCs w:val="20"/>
        </w:rPr>
        <w:t>500</w:t>
      </w:r>
      <w:r w:rsidR="0098363B" w:rsidRPr="00377B78">
        <w:rPr>
          <w:rFonts w:ascii="Verdana" w:hAnsi="Verdana"/>
          <w:sz w:val="20"/>
          <w:szCs w:val="20"/>
        </w:rPr>
        <w:t xml:space="preserve"> zł za każde naruszenie. Zobowiązanie to wiąże </w:t>
      </w:r>
      <w:r>
        <w:rPr>
          <w:rFonts w:ascii="Verdana" w:hAnsi="Verdana"/>
          <w:sz w:val="20"/>
          <w:szCs w:val="20"/>
        </w:rPr>
        <w:t>Wykonawcę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także po wykonaniu </w:t>
      </w:r>
      <w:r>
        <w:rPr>
          <w:rFonts w:ascii="Verdana" w:hAnsi="Verdana"/>
          <w:sz w:val="20"/>
          <w:szCs w:val="20"/>
        </w:rPr>
        <w:t xml:space="preserve">niniejszej </w:t>
      </w:r>
      <w:r w:rsidR="0098363B" w:rsidRPr="00377B78">
        <w:rPr>
          <w:rFonts w:ascii="Verdana" w:hAnsi="Verdana"/>
          <w:sz w:val="20"/>
          <w:szCs w:val="20"/>
        </w:rPr>
        <w:t xml:space="preserve">umowy, jej rozwiązaniu, wygaśnięciu lub odstąpieniu, bez względu na przyczynę. </w:t>
      </w:r>
      <w:r>
        <w:rPr>
          <w:rFonts w:ascii="Verdana" w:hAnsi="Verdana"/>
          <w:sz w:val="20"/>
          <w:szCs w:val="20"/>
        </w:rPr>
        <w:t>Zamawiający</w:t>
      </w:r>
      <w:r w:rsidRPr="00377B78">
        <w:rPr>
          <w:rFonts w:ascii="Verdana" w:hAnsi="Verdana"/>
          <w:sz w:val="20"/>
          <w:szCs w:val="20"/>
        </w:rPr>
        <w:t xml:space="preserve"> </w:t>
      </w:r>
      <w:r w:rsidR="0098363B" w:rsidRPr="00377B78">
        <w:rPr>
          <w:rFonts w:ascii="Verdana" w:hAnsi="Verdana"/>
          <w:sz w:val="20"/>
          <w:szCs w:val="20"/>
        </w:rPr>
        <w:t xml:space="preserve">uprawniony będzie do dochodzenia odszkodowania uzupełniającego na zasadach ogólnych określonych w Kodeksie cywilnym. </w:t>
      </w:r>
    </w:p>
    <w:p w14:paraId="5E0219F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5</w:t>
      </w:r>
    </w:p>
    <w:p w14:paraId="5E0219FD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Prawa do informacji</w:t>
      </w:r>
    </w:p>
    <w:p w14:paraId="5E0219FE" w14:textId="660302EC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Wszelkie prawa do Informacji Poufnych przysługują wyłącznie </w:t>
      </w:r>
      <w:r w:rsidR="00090165">
        <w:rPr>
          <w:rFonts w:ascii="Verdana" w:hAnsi="Verdana"/>
          <w:sz w:val="20"/>
          <w:szCs w:val="20"/>
        </w:rPr>
        <w:t>Zamawiającemu</w:t>
      </w:r>
      <w:r w:rsidRPr="00377B78">
        <w:rPr>
          <w:rFonts w:ascii="Verdana" w:hAnsi="Verdana"/>
          <w:sz w:val="20"/>
          <w:szCs w:val="20"/>
        </w:rPr>
        <w:t xml:space="preserve">, o ile Strony wyraźnie nie postanowiły inaczej. </w:t>
      </w:r>
    </w:p>
    <w:p w14:paraId="5E0219FF" w14:textId="3B560708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 mocy niniejszej Umowy nie zostają przekazane żadne prawa do Informacji Poufnych, w szczególności nie zostaje udzielona </w:t>
      </w:r>
      <w:r w:rsidR="007800CB">
        <w:rPr>
          <w:rFonts w:ascii="Verdana" w:hAnsi="Verdana"/>
          <w:sz w:val="20"/>
          <w:szCs w:val="20"/>
        </w:rPr>
        <w:t>Wykonawcy</w:t>
      </w:r>
      <w:r w:rsidRPr="00377B78">
        <w:rPr>
          <w:rFonts w:ascii="Verdana" w:hAnsi="Verdana"/>
          <w:sz w:val="20"/>
          <w:szCs w:val="20"/>
        </w:rPr>
        <w:t xml:space="preserve"> jakakolwiek licencja w związku z wynalazkiem, patentem, prawem autorskim lub innym prawem własności intelektualnej.</w:t>
      </w:r>
    </w:p>
    <w:p w14:paraId="5E021A00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 xml:space="preserve">§ </w:t>
      </w:r>
      <w:r w:rsidR="00C05FF7" w:rsidRPr="00377B78">
        <w:rPr>
          <w:rFonts w:ascii="Verdana" w:hAnsi="Verdana"/>
          <w:b/>
          <w:sz w:val="20"/>
          <w:szCs w:val="20"/>
        </w:rPr>
        <w:t>6</w:t>
      </w:r>
    </w:p>
    <w:p w14:paraId="5E021A01" w14:textId="77777777" w:rsidR="0098363B" w:rsidRPr="00377B78" w:rsidRDefault="0098363B" w:rsidP="0098363B">
      <w:pPr>
        <w:spacing w:after="120" w:line="240" w:lineRule="auto"/>
        <w:ind w:left="720" w:hanging="720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Postanowienia końcowe</w:t>
      </w:r>
    </w:p>
    <w:p w14:paraId="5E021A02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zmiany niniejszej umowy wymagają formy pisemnej pod rygorem nieważności.</w:t>
      </w:r>
    </w:p>
    <w:p w14:paraId="5E021A03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41B81DB9" w:rsidR="00902A82" w:rsidRDefault="007800CB" w:rsidP="00902A82">
      <w:pPr>
        <w:numPr>
          <w:ilvl w:val="0"/>
          <w:numId w:val="11"/>
        </w:numPr>
        <w:tabs>
          <w:tab w:val="left" w:pos="90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7800CB">
        <w:rPr>
          <w:rFonts w:ascii="Verdana" w:hAnsi="Verdana"/>
          <w:sz w:val="20"/>
          <w:szCs w:val="20"/>
        </w:rPr>
        <w:t>Zamawiający</w:t>
      </w:r>
      <w:r w:rsidR="0098363B" w:rsidRPr="00377B78">
        <w:rPr>
          <w:rFonts w:ascii="Verdana" w:hAnsi="Verdana"/>
          <w:sz w:val="20"/>
          <w:szCs w:val="20"/>
          <w:lang w:val="es-MX"/>
        </w:rPr>
        <w:t>:</w:t>
      </w:r>
      <w:r w:rsidR="002444FD">
        <w:rPr>
          <w:rFonts w:ascii="Verdana" w:hAnsi="Verdana"/>
          <w:sz w:val="20"/>
          <w:szCs w:val="20"/>
          <w:lang w:val="es-MX"/>
        </w:rPr>
        <w:t xml:space="preserve"> </w:t>
      </w:r>
      <w:r w:rsidR="002444FD" w:rsidRPr="002444FD">
        <w:rPr>
          <w:rFonts w:ascii="Verdana" w:hAnsi="Verdana"/>
          <w:sz w:val="20"/>
          <w:szCs w:val="20"/>
        </w:rPr>
        <w:t>Akademi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Górniczo-Hutnicz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im. Stanisława Staszica w Krakowie, Al. Mickiewicza 30, 30-059 Kraków</w:t>
      </w:r>
    </w:p>
    <w:p w14:paraId="4D0B1C1D" w14:textId="7DA2F915" w:rsidR="00E877BB" w:rsidRPr="00E877BB" w:rsidRDefault="007800CB" w:rsidP="00E877BB">
      <w:pPr>
        <w:numPr>
          <w:ilvl w:val="0"/>
          <w:numId w:val="11"/>
        </w:numPr>
        <w:tabs>
          <w:tab w:val="left" w:pos="54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="00E877BB" w:rsidRPr="00E877BB">
        <w:rPr>
          <w:rFonts w:ascii="Verdana" w:hAnsi="Verdana"/>
          <w:sz w:val="20"/>
          <w:szCs w:val="20"/>
        </w:rPr>
        <w:t>:</w:t>
      </w:r>
      <w:r w:rsidR="00E877BB" w:rsidRPr="00E877BB">
        <w:rPr>
          <w:rFonts w:ascii="Verdana" w:hAnsi="Verdana"/>
          <w:b/>
          <w:sz w:val="20"/>
          <w:szCs w:val="20"/>
        </w:rPr>
        <w:t xml:space="preserve"> </w:t>
      </w:r>
      <w:r w:rsidR="00E877BB" w:rsidRPr="00E877BB">
        <w:rPr>
          <w:rFonts w:ascii="Verdana" w:hAnsi="Verdana"/>
          <w:sz w:val="20"/>
          <w:szCs w:val="20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902A82" w:rsidRDefault="0098363B" w:rsidP="0016398D">
      <w:pPr>
        <w:numPr>
          <w:ilvl w:val="0"/>
          <w:numId w:val="10"/>
        </w:numPr>
        <w:tabs>
          <w:tab w:val="left" w:pos="709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02A82">
        <w:rPr>
          <w:rFonts w:ascii="Verdana" w:hAnsi="Verdana"/>
          <w:sz w:val="20"/>
          <w:szCs w:val="20"/>
        </w:rPr>
        <w:t>W kwestiach nieuregulowanych w niniejszej umowie zastosowanie mają przepisy Kodeksu cywilnego i ustawy o </w:t>
      </w:r>
      <w:r w:rsidR="003A7C49" w:rsidRPr="00902A82">
        <w:rPr>
          <w:rFonts w:ascii="Verdana" w:hAnsi="Verdana"/>
          <w:sz w:val="20"/>
          <w:szCs w:val="20"/>
        </w:rPr>
        <w:t>ochronie danych osobowych.</w:t>
      </w:r>
    </w:p>
    <w:p w14:paraId="5E021A07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Niniejsza Umowa sporządzona została w dwóch jednobrzmiących egzemplarzach, po jednym dla każdej ze Stron.</w:t>
      </w:r>
    </w:p>
    <w:p w14:paraId="5E021A09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A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B" w14:textId="77777777" w:rsidR="0098363B" w:rsidRPr="00377B78" w:rsidRDefault="0098363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……………………………</w:t>
      </w:r>
      <w:r w:rsidR="00AD1778" w:rsidRPr="00377B78">
        <w:rPr>
          <w:rFonts w:ascii="Verdana" w:hAnsi="Verdana"/>
          <w:sz w:val="20"/>
          <w:szCs w:val="20"/>
        </w:rPr>
        <w:t>……</w:t>
      </w:r>
      <w:r w:rsidRPr="00377B78">
        <w:rPr>
          <w:rFonts w:ascii="Verdana" w:hAnsi="Verdana"/>
          <w:sz w:val="20"/>
          <w:szCs w:val="20"/>
        </w:rPr>
        <w:tab/>
        <w:t xml:space="preserve">             </w:t>
      </w:r>
      <w:r w:rsidR="00AD1778" w:rsidRPr="00377B78">
        <w:rPr>
          <w:rFonts w:ascii="Verdana" w:hAnsi="Verdana"/>
          <w:sz w:val="20"/>
          <w:szCs w:val="20"/>
        </w:rPr>
        <w:t xml:space="preserve">                  </w:t>
      </w:r>
      <w:r w:rsidRPr="00377B78">
        <w:rPr>
          <w:rFonts w:ascii="Verdana" w:hAnsi="Verdana"/>
          <w:sz w:val="20"/>
          <w:szCs w:val="20"/>
        </w:rPr>
        <w:t>…..…………………………..</w:t>
      </w:r>
    </w:p>
    <w:p w14:paraId="5E021A0C" w14:textId="137D57D7" w:rsidR="0098363B" w:rsidRPr="00377B78" w:rsidRDefault="007800C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</w:t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</w:r>
      <w:r w:rsidR="0098363B" w:rsidRPr="00377B78">
        <w:rPr>
          <w:rFonts w:ascii="Verdana" w:hAnsi="Verdana"/>
          <w:sz w:val="20"/>
          <w:szCs w:val="20"/>
        </w:rPr>
        <w:tab/>
        <w:t xml:space="preserve">        </w:t>
      </w:r>
      <w:r>
        <w:rPr>
          <w:rFonts w:ascii="Verdana" w:hAnsi="Verdana"/>
          <w:sz w:val="20"/>
          <w:szCs w:val="20"/>
        </w:rPr>
        <w:t>Wykonawca</w:t>
      </w:r>
    </w:p>
    <w:p w14:paraId="5E021A0D" w14:textId="77777777" w:rsidR="0098363B" w:rsidRPr="00377B78" w:rsidRDefault="0098363B" w:rsidP="00AD1778">
      <w:pPr>
        <w:jc w:val="center"/>
        <w:rPr>
          <w:rFonts w:ascii="Verdana" w:hAnsi="Verdana"/>
          <w:sz w:val="20"/>
          <w:szCs w:val="20"/>
        </w:rPr>
      </w:pPr>
    </w:p>
    <w:sectPr w:rsidR="0098363B" w:rsidRPr="00377B78" w:rsidSect="00AD1778">
      <w:headerReference w:type="default" r:id="rId7"/>
      <w:footerReference w:type="default" r:id="rId8"/>
      <w:pgSz w:w="11906" w:h="16838"/>
      <w:pgMar w:top="167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8FF3E" w14:textId="77777777" w:rsidR="00BD5851" w:rsidRDefault="00BD5851" w:rsidP="00AD1778">
      <w:pPr>
        <w:spacing w:after="0" w:line="240" w:lineRule="auto"/>
      </w:pPr>
      <w:r>
        <w:separator/>
      </w:r>
    </w:p>
  </w:endnote>
  <w:endnote w:type="continuationSeparator" w:id="0">
    <w:p w14:paraId="2D5D63AB" w14:textId="77777777" w:rsidR="00BD5851" w:rsidRDefault="00BD5851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002E4" w14:textId="77777777" w:rsidR="00BD5851" w:rsidRDefault="00BD5851" w:rsidP="00AD1778">
      <w:pPr>
        <w:spacing w:after="0" w:line="240" w:lineRule="auto"/>
      </w:pPr>
      <w:r>
        <w:separator/>
      </w:r>
    </w:p>
  </w:footnote>
  <w:footnote w:type="continuationSeparator" w:id="0">
    <w:p w14:paraId="248A6D81" w14:textId="77777777" w:rsidR="00BD5851" w:rsidRDefault="00BD5851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5D130" w14:textId="77777777" w:rsidR="008501A9" w:rsidRDefault="008501A9" w:rsidP="008501A9">
    <w:pPr>
      <w:pStyle w:val="Nagwek"/>
      <w:tabs>
        <w:tab w:val="left" w:pos="1245"/>
      </w:tabs>
      <w:jc w:val="center"/>
      <w:rPr>
        <w:rFonts w:ascii="Verdana" w:hAnsi="Verdana"/>
        <w:sz w:val="20"/>
        <w:szCs w:val="20"/>
      </w:rPr>
    </w:pPr>
    <w:bookmarkStart w:id="1" w:name="_Hlk74573708"/>
    <w:r w:rsidRPr="00401FC0">
      <w:rPr>
        <w:noProof/>
        <w:lang w:eastAsia="pl-PL"/>
      </w:rPr>
      <w:drawing>
        <wp:inline distT="0" distB="0" distL="0" distR="0" wp14:anchorId="4BC7DAE7" wp14:editId="4D25B7D8">
          <wp:extent cx="5404485" cy="38925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6C9C84D" w14:textId="77777777" w:rsidR="0040265E" w:rsidRDefault="0040265E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color w:val="000000"/>
        <w:sz w:val="16"/>
        <w:szCs w:val="16"/>
      </w:rPr>
    </w:pPr>
  </w:p>
  <w:p w14:paraId="1706DEBB" w14:textId="1D04A8BB" w:rsidR="008501A9" w:rsidRPr="003C3170" w:rsidRDefault="008501A9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b/>
        <w:sz w:val="16"/>
        <w:szCs w:val="16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Tytuł projektu: </w:t>
    </w:r>
    <w:r w:rsidRPr="003C3170">
      <w:rPr>
        <w:rFonts w:ascii="Tahoma" w:hAnsi="Tahoma" w:cs="Tahoma"/>
        <w:b/>
        <w:sz w:val="16"/>
        <w:szCs w:val="16"/>
      </w:rPr>
      <w:t>Cyfrowy Kampus Nauki i Technologii AGH UNESCO (DigiCamp)</w:t>
    </w:r>
  </w:p>
  <w:p w14:paraId="5E021A12" w14:textId="5A3421E1" w:rsidR="00AD1778" w:rsidRPr="0040265E" w:rsidRDefault="008501A9" w:rsidP="0040265E">
    <w:pPr>
      <w:tabs>
        <w:tab w:val="left" w:pos="5220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Verdana" w:hAnsi="Verdana"/>
        <w:color w:val="000000"/>
        <w:sz w:val="18"/>
        <w:szCs w:val="18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3C3170">
      <w:rPr>
        <w:rFonts w:ascii="Tahoma" w:hAnsi="Tahoma" w:cs="Tahoma"/>
        <w:b/>
        <w:sz w:val="16"/>
        <w:szCs w:val="16"/>
      </w:rPr>
      <w:t>PPI/SPI/2020/1/00061/U/00001, 22.06.2021</w:t>
    </w:r>
    <w:r w:rsidRPr="003C3170">
      <w:rPr>
        <w:rFonts w:ascii="Verdana" w:hAnsi="Verdana"/>
        <w:b/>
        <w:sz w:val="18"/>
        <w:szCs w:val="1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647C826A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Theme="minorHAnsi" w:hAnsi="Verdana" w:cstheme="minorBidi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11"/>
  </w:num>
  <w:num w:numId="5">
    <w:abstractNumId w:val="9"/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25"/>
    <w:rsid w:val="00015BB0"/>
    <w:rsid w:val="000503D7"/>
    <w:rsid w:val="00090165"/>
    <w:rsid w:val="00094FF7"/>
    <w:rsid w:val="000A6EEA"/>
    <w:rsid w:val="00115DC6"/>
    <w:rsid w:val="00137CF7"/>
    <w:rsid w:val="00153434"/>
    <w:rsid w:val="00160F65"/>
    <w:rsid w:val="00211117"/>
    <w:rsid w:val="00221634"/>
    <w:rsid w:val="002444FD"/>
    <w:rsid w:val="002537DC"/>
    <w:rsid w:val="00255815"/>
    <w:rsid w:val="002609D5"/>
    <w:rsid w:val="00264717"/>
    <w:rsid w:val="002738E2"/>
    <w:rsid w:val="00287857"/>
    <w:rsid w:val="002A384E"/>
    <w:rsid w:val="002C534C"/>
    <w:rsid w:val="002D1DF8"/>
    <w:rsid w:val="002F4A8C"/>
    <w:rsid w:val="00341776"/>
    <w:rsid w:val="00377B78"/>
    <w:rsid w:val="0039239A"/>
    <w:rsid w:val="003A7C49"/>
    <w:rsid w:val="003C1FBE"/>
    <w:rsid w:val="0040265E"/>
    <w:rsid w:val="00450E6E"/>
    <w:rsid w:val="004935E0"/>
    <w:rsid w:val="004A1D53"/>
    <w:rsid w:val="004F0C75"/>
    <w:rsid w:val="0051260D"/>
    <w:rsid w:val="00515EA2"/>
    <w:rsid w:val="00527E99"/>
    <w:rsid w:val="0053721F"/>
    <w:rsid w:val="00587D64"/>
    <w:rsid w:val="00635D2C"/>
    <w:rsid w:val="006620C5"/>
    <w:rsid w:val="0068603C"/>
    <w:rsid w:val="006E3BA4"/>
    <w:rsid w:val="006F1D29"/>
    <w:rsid w:val="0070799E"/>
    <w:rsid w:val="00714678"/>
    <w:rsid w:val="007373BB"/>
    <w:rsid w:val="00742262"/>
    <w:rsid w:val="00760195"/>
    <w:rsid w:val="007800CB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8363B"/>
    <w:rsid w:val="009A36A1"/>
    <w:rsid w:val="009D1D0F"/>
    <w:rsid w:val="009D4784"/>
    <w:rsid w:val="009E52F2"/>
    <w:rsid w:val="009F7E8A"/>
    <w:rsid w:val="00A16CC5"/>
    <w:rsid w:val="00A22745"/>
    <w:rsid w:val="00A35D9A"/>
    <w:rsid w:val="00AD1778"/>
    <w:rsid w:val="00AD26A9"/>
    <w:rsid w:val="00B12DE4"/>
    <w:rsid w:val="00BB7609"/>
    <w:rsid w:val="00BD5851"/>
    <w:rsid w:val="00C05FF7"/>
    <w:rsid w:val="00C17438"/>
    <w:rsid w:val="00C43DD0"/>
    <w:rsid w:val="00C51BE7"/>
    <w:rsid w:val="00CC0957"/>
    <w:rsid w:val="00CD2BDF"/>
    <w:rsid w:val="00CD2D46"/>
    <w:rsid w:val="00D41B14"/>
    <w:rsid w:val="00D52925"/>
    <w:rsid w:val="00D728A2"/>
    <w:rsid w:val="00D97428"/>
    <w:rsid w:val="00DB3265"/>
    <w:rsid w:val="00DB3A3A"/>
    <w:rsid w:val="00DD0B6D"/>
    <w:rsid w:val="00DD2145"/>
    <w:rsid w:val="00E31E42"/>
    <w:rsid w:val="00E40FC3"/>
    <w:rsid w:val="00E877BB"/>
    <w:rsid w:val="00F16911"/>
    <w:rsid w:val="00F44411"/>
    <w:rsid w:val="00F5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972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Katarzyna Breguła</cp:lastModifiedBy>
  <cp:revision>2</cp:revision>
  <cp:lastPrinted>2022-07-20T06:16:00Z</cp:lastPrinted>
  <dcterms:created xsi:type="dcterms:W3CDTF">2022-10-04T11:46:00Z</dcterms:created>
  <dcterms:modified xsi:type="dcterms:W3CDTF">2022-10-04T11:46:00Z</dcterms:modified>
</cp:coreProperties>
</file>