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7B6259" w14:paraId="524738EA" w14:textId="77777777">
              <w:tc>
                <w:tcPr>
                  <w:tcW w:w="4361" w:type="dxa"/>
                  <w:tcBorders>
                    <w:top w:val="nil"/>
                    <w:left w:val="nil"/>
                    <w:bottom w:val="nil"/>
                    <w:right w:val="nil"/>
                  </w:tcBorders>
                </w:tcPr>
                <w:p w14:paraId="3392BC0A" w14:textId="77777777" w:rsidR="007B6259" w:rsidRDefault="007B6259">
                  <w:pPr>
                    <w:pStyle w:val="Nagwek2"/>
                    <w:spacing w:after="240" w:line="276" w:lineRule="auto"/>
                    <w:ind w:left="113" w:right="113"/>
                    <w:jc w:val="center"/>
                    <w:outlineLvl w:val="1"/>
                    <w:rPr>
                      <w:rFonts w:ascii="Verdana" w:hAnsi="Verdana"/>
                      <w:sz w:val="20"/>
                      <w:lang w:val="en-GB"/>
                    </w:rPr>
                  </w:pPr>
                  <w:r>
                    <w:rPr>
                      <w:rFonts w:ascii="Verdana" w:hAnsi="Verdana"/>
                      <w:sz w:val="20"/>
                      <w:lang w:val="en-US"/>
                    </w:rPr>
                    <w:t>Intra-Community Acquisition of Goods – prepayment – bank guarantees</w:t>
                  </w:r>
                </w:p>
                <w:p w14:paraId="1F4498D0" w14:textId="77777777" w:rsidR="007B6259" w:rsidRDefault="007B6259">
                  <w:pPr>
                    <w:pStyle w:val="Nagwek1"/>
                    <w:spacing w:after="120" w:line="276" w:lineRule="auto"/>
                    <w:ind w:left="113" w:right="113"/>
                    <w:outlineLvl w:val="0"/>
                    <w:rPr>
                      <w:rFonts w:ascii="Verdana" w:hAnsi="Verdana"/>
                      <w:sz w:val="20"/>
                      <w:lang w:val="en-GB"/>
                    </w:rPr>
                  </w:pPr>
                  <w:r>
                    <w:rPr>
                      <w:rFonts w:ascii="Verdana" w:hAnsi="Verdana"/>
                      <w:sz w:val="20"/>
                      <w:lang w:val="en-GB"/>
                    </w:rPr>
                    <w:t>CONTRACT No […]/20...</w:t>
                  </w:r>
                </w:p>
                <w:p w14:paraId="25A71A7D" w14:textId="77777777" w:rsidR="007B6259" w:rsidRDefault="007B6259">
                  <w:pPr>
                    <w:spacing w:line="276" w:lineRule="auto"/>
                    <w:ind w:left="113" w:right="113"/>
                    <w:jc w:val="both"/>
                    <w:rPr>
                      <w:rFonts w:ascii="Verdana" w:hAnsi="Verdana"/>
                      <w:i/>
                      <w:strike/>
                      <w:sz w:val="20"/>
                      <w:szCs w:val="20"/>
                      <w:lang w:val="en-GB"/>
                    </w:rPr>
                  </w:pPr>
                  <w:r>
                    <w:rPr>
                      <w:rFonts w:ascii="Verdana" w:hAnsi="Verdana"/>
                      <w:sz w:val="20"/>
                      <w:szCs w:val="20"/>
                      <w:lang w:val="en-GB"/>
                    </w:rPr>
                    <w:t xml:space="preserve">Concluded on [...] in Kraków --- </w:t>
                  </w:r>
                </w:p>
                <w:p w14:paraId="16AFE65C" w14:textId="11CDB311" w:rsidR="007B6259" w:rsidRDefault="007B6259">
                  <w:pPr>
                    <w:spacing w:line="276" w:lineRule="auto"/>
                    <w:ind w:left="113" w:right="113"/>
                    <w:rPr>
                      <w:rFonts w:ascii="Verdana" w:hAnsi="Verdana"/>
                      <w:i/>
                      <w:sz w:val="20"/>
                      <w:szCs w:val="20"/>
                      <w:lang w:val="en-GB"/>
                    </w:rPr>
                  </w:pPr>
                  <w:r>
                    <w:rPr>
                      <w:rFonts w:ascii="Verdana" w:hAnsi="Verdana"/>
                      <w:i/>
                      <w:sz w:val="20"/>
                      <w:szCs w:val="20"/>
                      <w:lang w:val="en-GB"/>
                    </w:rPr>
                    <w:t>pursuant to Article …. subparagraph …… of the Act on Public Procurement (Dz. U./Polish Journal of Laws of 2022 item 1710, as amended)</w:t>
                  </w:r>
                </w:p>
                <w:p w14:paraId="2964E820" w14:textId="77777777" w:rsidR="007B6259" w:rsidRDefault="007B6259" w:rsidP="00E12B16">
                  <w:pPr>
                    <w:spacing w:line="276" w:lineRule="auto"/>
                    <w:ind w:right="113"/>
                    <w:rPr>
                      <w:rFonts w:ascii="Verdana" w:hAnsi="Verdana"/>
                      <w:i/>
                      <w:sz w:val="20"/>
                      <w:szCs w:val="20"/>
                      <w:lang w:val="en-GB"/>
                    </w:rPr>
                  </w:pPr>
                </w:p>
                <w:p w14:paraId="1F29D6FD" w14:textId="39D45FE0" w:rsidR="007B6259" w:rsidRDefault="007B6259">
                  <w:pPr>
                    <w:spacing w:line="276" w:lineRule="auto"/>
                    <w:ind w:left="113" w:right="113"/>
                    <w:rPr>
                      <w:rFonts w:ascii="Verdana" w:hAnsi="Verdana"/>
                      <w:sz w:val="20"/>
                      <w:szCs w:val="20"/>
                      <w:lang w:val="en-GB"/>
                    </w:rPr>
                  </w:pPr>
                  <w:r>
                    <w:rPr>
                      <w:rFonts w:ascii="Verdana" w:hAnsi="Verdana"/>
                      <w:sz w:val="20"/>
                      <w:szCs w:val="20"/>
                      <w:lang w:val="en-GB"/>
                    </w:rPr>
                    <w:t xml:space="preserve">between: </w:t>
                  </w:r>
                </w:p>
              </w:tc>
              <w:tc>
                <w:tcPr>
                  <w:tcW w:w="4358" w:type="dxa"/>
                  <w:tcBorders>
                    <w:top w:val="nil"/>
                    <w:left w:val="nil"/>
                    <w:bottom w:val="nil"/>
                    <w:right w:val="nil"/>
                  </w:tcBorders>
                </w:tcPr>
                <w:p w14:paraId="232966B4" w14:textId="77777777" w:rsidR="007B6259" w:rsidRDefault="007B6259">
                  <w:pPr>
                    <w:pStyle w:val="Nagwek2"/>
                    <w:spacing w:after="240" w:line="276" w:lineRule="auto"/>
                    <w:jc w:val="center"/>
                    <w:outlineLvl w:val="1"/>
                    <w:rPr>
                      <w:rFonts w:ascii="Verdana" w:hAnsi="Verdana"/>
                      <w:sz w:val="20"/>
                    </w:rPr>
                  </w:pPr>
                  <w:r>
                    <w:rPr>
                      <w:rFonts w:ascii="Verdana" w:hAnsi="Verdana"/>
                      <w:sz w:val="20"/>
                    </w:rPr>
                    <w:t>Nabycie wewnątrzwspólnotowe (WNT)- przedpłata – gwarancje bankowe</w:t>
                  </w:r>
                </w:p>
                <w:p w14:paraId="0655C31D" w14:textId="77777777" w:rsidR="007B6259" w:rsidRDefault="007B6259">
                  <w:pPr>
                    <w:pStyle w:val="Nagwek1"/>
                    <w:spacing w:after="120" w:line="276" w:lineRule="auto"/>
                    <w:ind w:left="113" w:right="113"/>
                    <w:outlineLvl w:val="0"/>
                    <w:rPr>
                      <w:rFonts w:ascii="Verdana" w:hAnsi="Verdana"/>
                      <w:sz w:val="20"/>
                    </w:rPr>
                  </w:pPr>
                  <w:r>
                    <w:rPr>
                      <w:rFonts w:ascii="Verdana" w:hAnsi="Verdana"/>
                      <w:sz w:val="20"/>
                    </w:rPr>
                    <w:t>KONTRAKT Nr […]/20…</w:t>
                  </w:r>
                </w:p>
                <w:p w14:paraId="232ADA19" w14:textId="77777777" w:rsidR="007B6259" w:rsidRDefault="007B6259">
                  <w:pPr>
                    <w:pStyle w:val="Tekstpodstawowy"/>
                    <w:spacing w:line="276" w:lineRule="auto"/>
                    <w:ind w:left="113" w:right="113"/>
                    <w:jc w:val="both"/>
                    <w:rPr>
                      <w:rFonts w:ascii="Verdana" w:hAnsi="Verdana"/>
                      <w:i/>
                      <w:sz w:val="20"/>
                    </w:rPr>
                  </w:pPr>
                  <w:r>
                    <w:rPr>
                      <w:rFonts w:ascii="Verdana" w:hAnsi="Verdana"/>
                      <w:sz w:val="20"/>
                    </w:rPr>
                    <w:t>Zawarty w dniu […] r. w Krakowie ---</w:t>
                  </w:r>
                </w:p>
                <w:p w14:paraId="3DFDAB27" w14:textId="53779DCD" w:rsidR="007B6259" w:rsidRDefault="007B6259">
                  <w:pPr>
                    <w:spacing w:line="276" w:lineRule="auto"/>
                    <w:ind w:left="113" w:right="113"/>
                    <w:jc w:val="both"/>
                    <w:rPr>
                      <w:rFonts w:ascii="Verdana" w:hAnsi="Verdana"/>
                      <w:sz w:val="20"/>
                      <w:szCs w:val="20"/>
                    </w:rPr>
                  </w:pPr>
                  <w:r>
                    <w:rPr>
                      <w:rFonts w:ascii="Verdana" w:hAnsi="Verdana"/>
                      <w:i/>
                      <w:sz w:val="20"/>
                      <w:szCs w:val="20"/>
                    </w:rPr>
                    <w:t>na podstawie art. ……..Ustawy Prawo zamówień publicznych (Dz.U. z 2022 r. poz. 1710 z </w:t>
                  </w:r>
                  <w:proofErr w:type="spellStart"/>
                  <w:r>
                    <w:rPr>
                      <w:rFonts w:ascii="Verdana" w:hAnsi="Verdana"/>
                      <w:i/>
                      <w:sz w:val="20"/>
                      <w:szCs w:val="20"/>
                    </w:rPr>
                    <w:t>późn</w:t>
                  </w:r>
                  <w:proofErr w:type="spellEnd"/>
                  <w:r>
                    <w:rPr>
                      <w:rFonts w:ascii="Verdana" w:hAnsi="Verdana"/>
                      <w:i/>
                      <w:sz w:val="20"/>
                      <w:szCs w:val="20"/>
                    </w:rPr>
                    <w:t>. zm.)</w:t>
                  </w:r>
                </w:p>
                <w:p w14:paraId="479BC83E" w14:textId="77777777" w:rsidR="007B6259" w:rsidRDefault="007B6259">
                  <w:pPr>
                    <w:spacing w:line="276" w:lineRule="auto"/>
                    <w:ind w:left="113" w:right="113"/>
                    <w:jc w:val="both"/>
                    <w:rPr>
                      <w:rFonts w:ascii="Verdana" w:hAnsi="Verdana"/>
                      <w:sz w:val="20"/>
                      <w:szCs w:val="20"/>
                    </w:rPr>
                  </w:pPr>
                </w:p>
                <w:p w14:paraId="77A00D05" w14:textId="77777777" w:rsidR="00163B8C" w:rsidRDefault="00163B8C">
                  <w:pPr>
                    <w:spacing w:line="276" w:lineRule="auto"/>
                    <w:ind w:left="113" w:right="113"/>
                    <w:rPr>
                      <w:rFonts w:ascii="Verdana" w:hAnsi="Verdana"/>
                      <w:sz w:val="20"/>
                      <w:szCs w:val="20"/>
                    </w:rPr>
                  </w:pPr>
                </w:p>
                <w:p w14:paraId="2CC9BC3D" w14:textId="5600CC07" w:rsidR="007B6259" w:rsidRDefault="007B6259">
                  <w:pPr>
                    <w:spacing w:line="276" w:lineRule="auto"/>
                    <w:ind w:left="113" w:right="113"/>
                    <w:rPr>
                      <w:rFonts w:ascii="Verdana" w:hAnsi="Verdana"/>
                      <w:sz w:val="20"/>
                      <w:szCs w:val="20"/>
                    </w:rPr>
                  </w:pPr>
                  <w:r>
                    <w:rPr>
                      <w:rFonts w:ascii="Verdana" w:hAnsi="Verdana"/>
                      <w:sz w:val="20"/>
                      <w:szCs w:val="20"/>
                    </w:rPr>
                    <w:t xml:space="preserve">pomiędzy: </w:t>
                  </w:r>
                </w:p>
              </w:tc>
            </w:tr>
            <w:tr w:rsidR="007B6259" w14:paraId="1DEBC8CB" w14:textId="77777777">
              <w:tc>
                <w:tcPr>
                  <w:tcW w:w="4361" w:type="dxa"/>
                  <w:tcBorders>
                    <w:top w:val="nil"/>
                    <w:left w:val="nil"/>
                    <w:bottom w:val="nil"/>
                    <w:right w:val="nil"/>
                  </w:tcBorders>
                </w:tcPr>
                <w:p w14:paraId="115F5129" w14:textId="77777777" w:rsidR="007B6259" w:rsidRDefault="007B6259">
                  <w:pPr>
                    <w:spacing w:before="240" w:line="276" w:lineRule="auto"/>
                    <w:ind w:left="113" w:right="113"/>
                    <w:jc w:val="both"/>
                    <w:rPr>
                      <w:rFonts w:ascii="Verdana" w:hAnsi="Verdana"/>
                      <w:sz w:val="20"/>
                      <w:szCs w:val="20"/>
                      <w:lang w:val="en-US"/>
                    </w:rPr>
                  </w:pPr>
                  <w:r>
                    <w:rPr>
                      <w:rFonts w:ascii="Verdana" w:hAnsi="Verdana"/>
                      <w:b/>
                      <w:sz w:val="20"/>
                      <w:szCs w:val="20"/>
                      <w:lang w:val="en-US"/>
                    </w:rPr>
                    <w:t>AGH University of Science and Technology in Krakow</w:t>
                  </w:r>
                  <w:r>
                    <w:rPr>
                      <w:rFonts w:ascii="Verdana" w:hAnsi="Verdana"/>
                      <w:sz w:val="20"/>
                      <w:szCs w:val="20"/>
                      <w:lang w:val="en-US"/>
                    </w:rPr>
                    <w:t>, Al. </w:t>
                  </w:r>
                  <w:proofErr w:type="spellStart"/>
                  <w:r>
                    <w:rPr>
                      <w:rFonts w:ascii="Verdana" w:hAnsi="Verdana"/>
                      <w:sz w:val="20"/>
                      <w:szCs w:val="20"/>
                      <w:lang w:val="en-US"/>
                    </w:rPr>
                    <w:t>Mickiewicza</w:t>
                  </w:r>
                  <w:proofErr w:type="spellEnd"/>
                  <w:r>
                    <w:rPr>
                      <w:rFonts w:ascii="Verdana" w:hAnsi="Verdana"/>
                      <w:sz w:val="20"/>
                      <w:szCs w:val="20"/>
                      <w:lang w:val="en-US"/>
                    </w:rPr>
                    <w:t xml:space="preserve"> 30 ---</w:t>
                  </w:r>
                </w:p>
                <w:p w14:paraId="10B957CE" w14:textId="77777777" w:rsidR="007B6259" w:rsidRDefault="007B6259">
                  <w:pPr>
                    <w:spacing w:after="120" w:line="276" w:lineRule="auto"/>
                    <w:ind w:left="113" w:right="113"/>
                    <w:rPr>
                      <w:rFonts w:ascii="Verdana" w:hAnsi="Verdana"/>
                      <w:sz w:val="20"/>
                      <w:szCs w:val="20"/>
                      <w:lang w:val="en-US"/>
                    </w:rPr>
                  </w:pPr>
                  <w:r>
                    <w:rPr>
                      <w:rFonts w:ascii="Verdana" w:hAnsi="Verdana"/>
                      <w:sz w:val="20"/>
                      <w:szCs w:val="20"/>
                      <w:lang w:val="en-US"/>
                    </w:rPr>
                    <w:t>Faculty / another Unit/[….] ---</w:t>
                  </w:r>
                </w:p>
                <w:p w14:paraId="316A3F5F" w14:textId="77777777" w:rsidR="007B6259" w:rsidRDefault="007B6259">
                  <w:pPr>
                    <w:spacing w:line="276" w:lineRule="auto"/>
                    <w:ind w:left="113" w:right="113"/>
                    <w:rPr>
                      <w:rFonts w:ascii="Verdana" w:hAnsi="Verdana"/>
                      <w:sz w:val="20"/>
                      <w:szCs w:val="20"/>
                      <w:lang w:val="en-GB"/>
                    </w:rPr>
                  </w:pPr>
                  <w:r>
                    <w:rPr>
                      <w:rFonts w:ascii="Verdana" w:hAnsi="Verdana"/>
                      <w:sz w:val="20"/>
                      <w:szCs w:val="20"/>
                      <w:lang w:val="en-US"/>
                    </w:rPr>
                    <w:t xml:space="preserve">represented </w:t>
                  </w:r>
                  <w:r>
                    <w:rPr>
                      <w:rFonts w:ascii="Verdana" w:hAnsi="Verdana"/>
                      <w:sz w:val="20"/>
                      <w:szCs w:val="20"/>
                      <w:lang w:val="en-GB"/>
                    </w:rPr>
                    <w:t>by:---</w:t>
                  </w:r>
                </w:p>
                <w:p w14:paraId="540DE891" w14:textId="77777777" w:rsidR="007B6259" w:rsidRDefault="007B6259" w:rsidP="005A4B48">
                  <w:pPr>
                    <w:numPr>
                      <w:ilvl w:val="0"/>
                      <w:numId w:val="1"/>
                    </w:numPr>
                    <w:spacing w:line="276" w:lineRule="auto"/>
                    <w:ind w:left="340" w:right="113"/>
                    <w:jc w:val="both"/>
                    <w:rPr>
                      <w:rFonts w:ascii="Verdana" w:hAnsi="Verdana"/>
                      <w:sz w:val="20"/>
                      <w:szCs w:val="20"/>
                      <w:lang w:val="en-GB"/>
                    </w:rPr>
                  </w:pPr>
                  <w:r>
                    <w:rPr>
                      <w:rFonts w:ascii="Verdana" w:hAnsi="Verdana"/>
                      <w:sz w:val="20"/>
                      <w:szCs w:val="20"/>
                      <w:lang w:val="en-GB"/>
                    </w:rPr>
                    <w:t xml:space="preserve">Dean of the Faculty / Unit Manager/ […] acting pursuant to power of attorney dated […] granted by Rector of AGH --- </w:t>
                  </w:r>
                </w:p>
                <w:p w14:paraId="349FE056" w14:textId="77777777" w:rsidR="007B6259" w:rsidRDefault="007B6259">
                  <w:pPr>
                    <w:spacing w:line="276" w:lineRule="auto"/>
                    <w:ind w:left="340" w:right="113"/>
                    <w:jc w:val="both"/>
                    <w:rPr>
                      <w:rFonts w:ascii="Verdana" w:hAnsi="Verdana"/>
                      <w:sz w:val="20"/>
                      <w:szCs w:val="20"/>
                      <w:lang w:val="en-GB"/>
                    </w:rPr>
                  </w:pPr>
                </w:p>
                <w:p w14:paraId="746E1F07" w14:textId="77777777" w:rsidR="007B6259" w:rsidRDefault="007B6259" w:rsidP="005A4B48">
                  <w:pPr>
                    <w:numPr>
                      <w:ilvl w:val="0"/>
                      <w:numId w:val="1"/>
                    </w:numPr>
                    <w:spacing w:line="276" w:lineRule="auto"/>
                    <w:ind w:left="334" w:right="113" w:hanging="357"/>
                    <w:jc w:val="both"/>
                    <w:rPr>
                      <w:rFonts w:ascii="Verdana" w:hAnsi="Verdana"/>
                      <w:sz w:val="20"/>
                      <w:szCs w:val="20"/>
                      <w:lang w:val="en-GB"/>
                    </w:rPr>
                  </w:pPr>
                  <w:r>
                    <w:rPr>
                      <w:rFonts w:ascii="Verdana" w:hAnsi="Verdana"/>
                      <w:sz w:val="20"/>
                      <w:szCs w:val="20"/>
                      <w:lang w:val="en-GB"/>
                    </w:rPr>
                    <w:t>Bursar / Deputy Bursar / - countersignature from financial officer […] ---</w:t>
                  </w:r>
                </w:p>
                <w:p w14:paraId="3FA93CF0" w14:textId="77777777" w:rsidR="007B6259" w:rsidRDefault="007B6259">
                  <w:pPr>
                    <w:spacing w:after="120" w:line="276" w:lineRule="auto"/>
                    <w:jc w:val="center"/>
                    <w:rPr>
                      <w:rFonts w:ascii="Verdana" w:hAnsi="Verdana"/>
                      <w:b/>
                      <w:sz w:val="20"/>
                      <w:szCs w:val="20"/>
                      <w:lang w:val="en-GB"/>
                    </w:rPr>
                  </w:pPr>
                  <w:r>
                    <w:rPr>
                      <w:rFonts w:ascii="Verdana" w:hAnsi="Verdana"/>
                      <w:sz w:val="20"/>
                      <w:szCs w:val="20"/>
                      <w:lang w:val="en-GB"/>
                    </w:rPr>
                    <w:t xml:space="preserve">hereinafter referred to as the </w:t>
                  </w:r>
                  <w:r>
                    <w:rPr>
                      <w:rFonts w:ascii="Verdana" w:hAnsi="Verdana"/>
                      <w:b/>
                      <w:sz w:val="20"/>
                      <w:szCs w:val="20"/>
                      <w:lang w:val="en-GB"/>
                    </w:rPr>
                    <w:t>BUYER</w:t>
                  </w:r>
                </w:p>
                <w:p w14:paraId="5A93A485" w14:textId="77777777" w:rsidR="007B6259" w:rsidRDefault="007B6259">
                  <w:pPr>
                    <w:spacing w:after="120" w:line="276" w:lineRule="auto"/>
                    <w:jc w:val="center"/>
                    <w:rPr>
                      <w:rFonts w:ascii="Verdana" w:hAnsi="Verdana" w:cs="Courier New"/>
                      <w:b/>
                      <w:sz w:val="20"/>
                      <w:szCs w:val="20"/>
                      <w:lang w:val="en-US"/>
                    </w:rPr>
                  </w:pPr>
                  <w:r>
                    <w:rPr>
                      <w:rFonts w:ascii="Verdana" w:hAnsi="Verdana"/>
                      <w:b/>
                      <w:sz w:val="20"/>
                      <w:szCs w:val="20"/>
                      <w:lang w:val="en-GB"/>
                    </w:rPr>
                    <w:t xml:space="preserve"> </w:t>
                  </w:r>
                  <w:r>
                    <w:rPr>
                      <w:rFonts w:ascii="Verdana" w:hAnsi="Verdana" w:cs="Courier New"/>
                      <w:b/>
                      <w:sz w:val="20"/>
                      <w:szCs w:val="20"/>
                      <w:lang w:val="en-US"/>
                    </w:rPr>
                    <w:t>and</w:t>
                  </w:r>
                </w:p>
              </w:tc>
              <w:tc>
                <w:tcPr>
                  <w:tcW w:w="4358" w:type="dxa"/>
                  <w:tcBorders>
                    <w:top w:val="nil"/>
                    <w:left w:val="nil"/>
                    <w:bottom w:val="nil"/>
                    <w:right w:val="nil"/>
                  </w:tcBorders>
                </w:tcPr>
                <w:p w14:paraId="6D1B5A48" w14:textId="77777777" w:rsidR="007B6259" w:rsidRDefault="007B6259">
                  <w:pPr>
                    <w:spacing w:before="240" w:line="276" w:lineRule="auto"/>
                    <w:ind w:left="113" w:right="113"/>
                    <w:rPr>
                      <w:rFonts w:ascii="Verdana" w:hAnsi="Verdana"/>
                      <w:sz w:val="20"/>
                      <w:szCs w:val="20"/>
                    </w:rPr>
                  </w:pPr>
                  <w:r>
                    <w:rPr>
                      <w:rFonts w:ascii="Verdana" w:hAnsi="Verdana"/>
                      <w:b/>
                      <w:sz w:val="20"/>
                      <w:szCs w:val="20"/>
                    </w:rPr>
                    <w:t>Akademią Górniczo-Hutniczą im. Stanisława Staszica w Krakowie</w:t>
                  </w:r>
                  <w:r>
                    <w:rPr>
                      <w:rFonts w:ascii="Verdana" w:hAnsi="Verdana"/>
                      <w:sz w:val="20"/>
                      <w:szCs w:val="20"/>
                    </w:rPr>
                    <w:t>, Al. Mickiewicza 30, ---</w:t>
                  </w:r>
                </w:p>
                <w:p w14:paraId="4D635F70" w14:textId="77777777" w:rsidR="007B6259" w:rsidRDefault="007B6259">
                  <w:pPr>
                    <w:spacing w:after="120" w:line="276" w:lineRule="auto"/>
                    <w:ind w:left="113" w:right="113"/>
                    <w:rPr>
                      <w:rFonts w:ascii="Verdana" w:hAnsi="Verdana"/>
                      <w:sz w:val="20"/>
                      <w:szCs w:val="20"/>
                    </w:rPr>
                  </w:pPr>
                  <w:r>
                    <w:rPr>
                      <w:rFonts w:ascii="Verdana" w:hAnsi="Verdana"/>
                      <w:sz w:val="20"/>
                      <w:szCs w:val="20"/>
                    </w:rPr>
                    <w:t xml:space="preserve">Wydział / inna Jednostka […] </w:t>
                  </w:r>
                </w:p>
                <w:p w14:paraId="78511916" w14:textId="77777777" w:rsidR="007B6259" w:rsidRDefault="007B6259">
                  <w:pPr>
                    <w:spacing w:line="276" w:lineRule="auto"/>
                    <w:ind w:left="113" w:right="113"/>
                    <w:rPr>
                      <w:rFonts w:ascii="Verdana" w:hAnsi="Verdana"/>
                      <w:sz w:val="20"/>
                      <w:szCs w:val="20"/>
                    </w:rPr>
                  </w:pPr>
                  <w:r>
                    <w:rPr>
                      <w:rFonts w:ascii="Verdana" w:hAnsi="Verdana"/>
                      <w:sz w:val="20"/>
                      <w:szCs w:val="20"/>
                    </w:rPr>
                    <w:t>reprezentowaną przez:---</w:t>
                  </w:r>
                </w:p>
                <w:p w14:paraId="5A3C532E" w14:textId="77777777" w:rsidR="007B6259" w:rsidRDefault="007B6259" w:rsidP="005A4B48">
                  <w:pPr>
                    <w:numPr>
                      <w:ilvl w:val="3"/>
                      <w:numId w:val="2"/>
                    </w:numPr>
                    <w:spacing w:line="276" w:lineRule="auto"/>
                    <w:ind w:left="454" w:right="113" w:hanging="357"/>
                    <w:jc w:val="both"/>
                    <w:rPr>
                      <w:rFonts w:ascii="Verdana" w:hAnsi="Verdana"/>
                      <w:sz w:val="20"/>
                      <w:szCs w:val="20"/>
                    </w:rPr>
                  </w:pPr>
                  <w:r>
                    <w:rPr>
                      <w:rFonts w:ascii="Verdana" w:hAnsi="Verdana"/>
                      <w:sz w:val="20"/>
                      <w:szCs w:val="20"/>
                    </w:rPr>
                    <w:t>Dziekana Wydziału / Kierownika Jednostki / […] działającego na podstawie pełnomocnictwa z dnia […] udzielonego przez Rektora AGH ---</w:t>
                  </w:r>
                </w:p>
                <w:p w14:paraId="57500505" w14:textId="77777777" w:rsidR="007B6259" w:rsidRDefault="007B6259" w:rsidP="005A4B48">
                  <w:pPr>
                    <w:numPr>
                      <w:ilvl w:val="3"/>
                      <w:numId w:val="2"/>
                    </w:numPr>
                    <w:spacing w:line="276" w:lineRule="auto"/>
                    <w:ind w:left="453" w:right="113" w:hanging="357"/>
                    <w:rPr>
                      <w:rFonts w:ascii="Verdana" w:hAnsi="Verdana"/>
                      <w:sz w:val="20"/>
                      <w:szCs w:val="20"/>
                    </w:rPr>
                  </w:pPr>
                  <w:r>
                    <w:rPr>
                      <w:rFonts w:ascii="Verdana" w:hAnsi="Verdana"/>
                      <w:sz w:val="20"/>
                      <w:szCs w:val="20"/>
                    </w:rPr>
                    <w:t>Kwestora / Z-</w:t>
                  </w:r>
                  <w:proofErr w:type="spellStart"/>
                  <w:r>
                    <w:rPr>
                      <w:rFonts w:ascii="Verdana" w:hAnsi="Verdana"/>
                      <w:sz w:val="20"/>
                      <w:szCs w:val="20"/>
                    </w:rPr>
                    <w:t>cę</w:t>
                  </w:r>
                  <w:proofErr w:type="spellEnd"/>
                  <w:r>
                    <w:rPr>
                      <w:rFonts w:ascii="Verdana" w:hAnsi="Verdana"/>
                      <w:sz w:val="20"/>
                      <w:szCs w:val="20"/>
                    </w:rPr>
                    <w:t xml:space="preserve"> Kwestora /- kontrasygnata finansowa […] ---</w:t>
                  </w:r>
                </w:p>
                <w:p w14:paraId="33DD6D94" w14:textId="77777777" w:rsidR="007B6259" w:rsidRDefault="007B6259">
                  <w:pPr>
                    <w:spacing w:line="276" w:lineRule="auto"/>
                    <w:ind w:left="453" w:right="113"/>
                    <w:rPr>
                      <w:rFonts w:ascii="Verdana" w:hAnsi="Verdana"/>
                      <w:sz w:val="20"/>
                      <w:szCs w:val="20"/>
                    </w:rPr>
                  </w:pPr>
                </w:p>
                <w:p w14:paraId="50C19BA9" w14:textId="77777777" w:rsidR="007B6259" w:rsidRDefault="007B6259">
                  <w:pPr>
                    <w:spacing w:after="120" w:line="276" w:lineRule="auto"/>
                    <w:ind w:left="113" w:right="113"/>
                    <w:rPr>
                      <w:rFonts w:ascii="Verdana" w:hAnsi="Verdana"/>
                      <w:b/>
                      <w:sz w:val="20"/>
                      <w:szCs w:val="20"/>
                    </w:rPr>
                  </w:pPr>
                  <w:r>
                    <w:rPr>
                      <w:rFonts w:ascii="Verdana" w:hAnsi="Verdana"/>
                      <w:sz w:val="20"/>
                      <w:szCs w:val="20"/>
                    </w:rPr>
                    <w:t>zwaną dal</w:t>
                  </w:r>
                  <w:r>
                    <w:rPr>
                      <w:rFonts w:ascii="Verdana" w:hAnsi="Verdana"/>
                      <w:i/>
                      <w:sz w:val="20"/>
                      <w:szCs w:val="20"/>
                    </w:rPr>
                    <w:t>e</w:t>
                  </w:r>
                  <w:r>
                    <w:rPr>
                      <w:rFonts w:ascii="Verdana" w:hAnsi="Verdana"/>
                      <w:sz w:val="20"/>
                      <w:szCs w:val="20"/>
                    </w:rPr>
                    <w:t xml:space="preserve">j </w:t>
                  </w:r>
                  <w:r>
                    <w:rPr>
                      <w:rFonts w:ascii="Verdana" w:hAnsi="Verdana"/>
                      <w:b/>
                      <w:sz w:val="20"/>
                      <w:szCs w:val="20"/>
                    </w:rPr>
                    <w:t>KUPUJĄCYM ---</w:t>
                  </w:r>
                </w:p>
                <w:p w14:paraId="2E7D7484" w14:textId="77777777" w:rsidR="007B6259" w:rsidRDefault="007B6259">
                  <w:pPr>
                    <w:spacing w:line="276" w:lineRule="auto"/>
                    <w:ind w:left="113" w:right="113"/>
                    <w:jc w:val="center"/>
                    <w:rPr>
                      <w:rFonts w:ascii="Verdana" w:hAnsi="Verdana"/>
                      <w:b/>
                      <w:sz w:val="20"/>
                      <w:szCs w:val="20"/>
                    </w:rPr>
                  </w:pPr>
                  <w:r>
                    <w:rPr>
                      <w:rFonts w:ascii="Verdana" w:hAnsi="Verdana"/>
                      <w:b/>
                      <w:sz w:val="20"/>
                      <w:szCs w:val="20"/>
                    </w:rPr>
                    <w:t>a</w:t>
                  </w:r>
                </w:p>
              </w:tc>
            </w:tr>
            <w:tr w:rsidR="007B6259" w14:paraId="799EA837" w14:textId="77777777">
              <w:tc>
                <w:tcPr>
                  <w:tcW w:w="4361" w:type="dxa"/>
                  <w:tcBorders>
                    <w:top w:val="nil"/>
                    <w:left w:val="nil"/>
                    <w:bottom w:val="nil"/>
                    <w:right w:val="nil"/>
                  </w:tcBorders>
                  <w:hideMark/>
                </w:tcPr>
                <w:p w14:paraId="7982C93E" w14:textId="77777777" w:rsidR="007B6259" w:rsidRDefault="007B6259">
                  <w:pPr>
                    <w:spacing w:line="276" w:lineRule="auto"/>
                    <w:ind w:left="113" w:right="113"/>
                    <w:rPr>
                      <w:rFonts w:ascii="Verdana" w:hAnsi="Verdana"/>
                      <w:sz w:val="20"/>
                      <w:szCs w:val="20"/>
                      <w:lang w:val="en-GB"/>
                    </w:rPr>
                  </w:pPr>
                  <w:r>
                    <w:rPr>
                      <w:rFonts w:ascii="Verdana" w:hAnsi="Verdana"/>
                      <w:sz w:val="20"/>
                      <w:szCs w:val="20"/>
                      <w:lang w:val="en-GB"/>
                    </w:rPr>
                    <w:t>[...]</w:t>
                  </w:r>
                </w:p>
                <w:p w14:paraId="296F43E4" w14:textId="77777777" w:rsidR="007B6259" w:rsidRDefault="007B6259">
                  <w:pPr>
                    <w:spacing w:line="276" w:lineRule="auto"/>
                    <w:ind w:left="113" w:right="113"/>
                    <w:jc w:val="both"/>
                    <w:rPr>
                      <w:rFonts w:ascii="Verdana" w:hAnsi="Verdana"/>
                      <w:sz w:val="20"/>
                      <w:szCs w:val="20"/>
                      <w:lang w:val="en-GB"/>
                    </w:rPr>
                  </w:pPr>
                  <w:r>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Default="007B6259">
                  <w:pPr>
                    <w:spacing w:line="276" w:lineRule="auto"/>
                    <w:ind w:left="113" w:right="113"/>
                    <w:rPr>
                      <w:rFonts w:ascii="Verdana" w:hAnsi="Verdana"/>
                      <w:sz w:val="20"/>
                      <w:szCs w:val="20"/>
                      <w:lang w:val="en-GB"/>
                    </w:rPr>
                  </w:pPr>
                  <w:r>
                    <w:rPr>
                      <w:rFonts w:ascii="Verdana" w:hAnsi="Verdana"/>
                      <w:sz w:val="20"/>
                      <w:szCs w:val="20"/>
                      <w:lang w:val="en-GB"/>
                    </w:rPr>
                    <w:t>represented by: ---</w:t>
                  </w:r>
                </w:p>
                <w:p w14:paraId="1A69FD10" w14:textId="77777777" w:rsidR="007B6259" w:rsidRDefault="007B6259" w:rsidP="005A4B48">
                  <w:pPr>
                    <w:numPr>
                      <w:ilvl w:val="0"/>
                      <w:numId w:val="3"/>
                    </w:numPr>
                    <w:spacing w:line="276" w:lineRule="auto"/>
                    <w:ind w:left="454" w:right="113"/>
                    <w:rPr>
                      <w:rFonts w:ascii="Verdana" w:hAnsi="Verdana"/>
                      <w:sz w:val="20"/>
                      <w:szCs w:val="20"/>
                    </w:rPr>
                  </w:pPr>
                  <w:r>
                    <w:rPr>
                      <w:rFonts w:ascii="Verdana" w:hAnsi="Verdana"/>
                      <w:sz w:val="20"/>
                      <w:szCs w:val="20"/>
                    </w:rPr>
                    <w:t>[...] ---</w:t>
                  </w:r>
                </w:p>
                <w:p w14:paraId="6F1E0415" w14:textId="77777777" w:rsidR="007B6259" w:rsidRDefault="007B6259" w:rsidP="005A4B48">
                  <w:pPr>
                    <w:numPr>
                      <w:ilvl w:val="0"/>
                      <w:numId w:val="3"/>
                    </w:numPr>
                    <w:spacing w:after="120" w:line="276" w:lineRule="auto"/>
                    <w:ind w:left="454" w:right="113"/>
                    <w:rPr>
                      <w:rFonts w:ascii="Verdana" w:hAnsi="Verdana"/>
                      <w:sz w:val="20"/>
                      <w:szCs w:val="20"/>
                    </w:rPr>
                  </w:pPr>
                  <w:r>
                    <w:rPr>
                      <w:rFonts w:ascii="Verdana" w:hAnsi="Verdana"/>
                      <w:sz w:val="20"/>
                      <w:szCs w:val="20"/>
                    </w:rPr>
                    <w:t>[...] ---</w:t>
                  </w:r>
                </w:p>
                <w:p w14:paraId="6D8F9F73" w14:textId="77777777" w:rsidR="007B6259" w:rsidRDefault="007B6259">
                  <w:pPr>
                    <w:spacing w:after="240" w:line="276" w:lineRule="auto"/>
                    <w:jc w:val="center"/>
                    <w:rPr>
                      <w:rFonts w:ascii="Palatino Linotype" w:hAnsi="Palatino Linotype" w:cs="Courier New"/>
                      <w:b/>
                      <w:lang w:val="en-US"/>
                    </w:rPr>
                  </w:pPr>
                  <w:r>
                    <w:rPr>
                      <w:rFonts w:ascii="Verdana" w:hAnsi="Verdana"/>
                      <w:sz w:val="20"/>
                      <w:szCs w:val="20"/>
                      <w:lang w:val="en-US"/>
                    </w:rPr>
                    <w:t xml:space="preserve">hereinafter referred to as the </w:t>
                  </w:r>
                  <w:r>
                    <w:rPr>
                      <w:rFonts w:ascii="Verdana" w:hAnsi="Verdana"/>
                      <w:b/>
                      <w:sz w:val="20"/>
                      <w:szCs w:val="20"/>
                      <w:lang w:val="en-US"/>
                    </w:rPr>
                    <w:t>SELLER</w:t>
                  </w:r>
                  <w:r>
                    <w:rPr>
                      <w:rFonts w:ascii="Verdana" w:hAnsi="Verdana"/>
                      <w:sz w:val="20"/>
                      <w:szCs w:val="20"/>
                      <w:lang w:val="en-US"/>
                    </w:rPr>
                    <w:t xml:space="preserve">. </w:t>
                  </w:r>
                </w:p>
              </w:tc>
              <w:tc>
                <w:tcPr>
                  <w:tcW w:w="4358" w:type="dxa"/>
                  <w:tcBorders>
                    <w:top w:val="nil"/>
                    <w:left w:val="nil"/>
                    <w:bottom w:val="nil"/>
                    <w:right w:val="nil"/>
                  </w:tcBorders>
                </w:tcPr>
                <w:p w14:paraId="39E4E880" w14:textId="77777777" w:rsidR="007B6259" w:rsidRDefault="007B6259">
                  <w:pPr>
                    <w:spacing w:line="276" w:lineRule="auto"/>
                    <w:ind w:left="113" w:right="113"/>
                    <w:rPr>
                      <w:rFonts w:ascii="Verdana" w:hAnsi="Verdana"/>
                      <w:sz w:val="20"/>
                      <w:szCs w:val="20"/>
                    </w:rPr>
                  </w:pPr>
                  <w:r>
                    <w:rPr>
                      <w:rFonts w:ascii="Verdana" w:hAnsi="Verdana"/>
                      <w:sz w:val="20"/>
                      <w:szCs w:val="20"/>
                    </w:rPr>
                    <w:t>[…]</w:t>
                  </w:r>
                </w:p>
                <w:p w14:paraId="1DB85BBB" w14:textId="77777777" w:rsidR="007B6259" w:rsidRDefault="007B6259">
                  <w:pPr>
                    <w:spacing w:line="276" w:lineRule="auto"/>
                    <w:ind w:left="113" w:right="113"/>
                    <w:jc w:val="both"/>
                    <w:rPr>
                      <w:rFonts w:ascii="Verdana" w:hAnsi="Verdana"/>
                      <w:sz w:val="20"/>
                      <w:szCs w:val="20"/>
                    </w:rPr>
                  </w:pPr>
                  <w:r>
                    <w:rPr>
                      <w:rFonts w:ascii="Verdana" w:hAnsi="Verdana"/>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Default="007B6259">
                  <w:pPr>
                    <w:spacing w:line="276" w:lineRule="auto"/>
                    <w:ind w:left="113" w:right="113"/>
                    <w:jc w:val="both"/>
                    <w:rPr>
                      <w:rFonts w:ascii="Verdana" w:hAnsi="Verdana"/>
                      <w:sz w:val="20"/>
                      <w:szCs w:val="20"/>
                    </w:rPr>
                  </w:pPr>
                </w:p>
                <w:p w14:paraId="5C93BB90" w14:textId="77777777" w:rsidR="007B6259" w:rsidRDefault="007B6259">
                  <w:pPr>
                    <w:spacing w:line="276" w:lineRule="auto"/>
                    <w:ind w:left="113" w:right="113"/>
                    <w:jc w:val="both"/>
                    <w:rPr>
                      <w:rFonts w:ascii="Verdana" w:hAnsi="Verdana"/>
                      <w:sz w:val="20"/>
                      <w:szCs w:val="20"/>
                    </w:rPr>
                  </w:pPr>
                  <w:r>
                    <w:rPr>
                      <w:rFonts w:ascii="Verdana" w:hAnsi="Verdana"/>
                      <w:sz w:val="20"/>
                      <w:szCs w:val="20"/>
                    </w:rPr>
                    <w:t>reprezentowanym/ą/ przez: ---</w:t>
                  </w:r>
                </w:p>
                <w:p w14:paraId="2A8F641F" w14:textId="77777777" w:rsidR="007B6259" w:rsidRDefault="007B6259" w:rsidP="005A4B48">
                  <w:pPr>
                    <w:pStyle w:val="Akapitzlist"/>
                    <w:numPr>
                      <w:ilvl w:val="6"/>
                      <w:numId w:val="2"/>
                    </w:numPr>
                    <w:spacing w:line="276" w:lineRule="auto"/>
                    <w:ind w:left="510" w:right="113"/>
                    <w:rPr>
                      <w:rFonts w:ascii="Verdana" w:hAnsi="Verdana"/>
                      <w:sz w:val="20"/>
                      <w:szCs w:val="20"/>
                      <w:lang w:val="en-GB"/>
                    </w:rPr>
                  </w:pPr>
                  <w:r>
                    <w:rPr>
                      <w:rFonts w:ascii="Verdana" w:hAnsi="Verdana"/>
                      <w:sz w:val="20"/>
                      <w:szCs w:val="20"/>
                      <w:lang w:val="en-GB"/>
                    </w:rPr>
                    <w:t>[...] ---</w:t>
                  </w:r>
                </w:p>
                <w:p w14:paraId="5A00C6D0" w14:textId="77777777" w:rsidR="007B6259" w:rsidRDefault="007B6259" w:rsidP="005A4B48">
                  <w:pPr>
                    <w:pStyle w:val="Akapitzlist"/>
                    <w:numPr>
                      <w:ilvl w:val="6"/>
                      <w:numId w:val="2"/>
                    </w:numPr>
                    <w:spacing w:after="120" w:line="276" w:lineRule="auto"/>
                    <w:ind w:left="510" w:right="113"/>
                    <w:rPr>
                      <w:rFonts w:ascii="Verdana" w:hAnsi="Verdana"/>
                      <w:sz w:val="20"/>
                      <w:szCs w:val="20"/>
                      <w:lang w:val="en-GB"/>
                    </w:rPr>
                  </w:pPr>
                  <w:r>
                    <w:rPr>
                      <w:rFonts w:ascii="Verdana" w:hAnsi="Verdana"/>
                      <w:sz w:val="20"/>
                      <w:szCs w:val="20"/>
                      <w:lang w:val="en-GB"/>
                    </w:rPr>
                    <w:t>[...] ---</w:t>
                  </w:r>
                </w:p>
                <w:p w14:paraId="6AD7F353" w14:textId="77777777" w:rsidR="007B6259" w:rsidRDefault="007B6259">
                  <w:pPr>
                    <w:spacing w:line="276" w:lineRule="auto"/>
                    <w:ind w:right="113"/>
                    <w:rPr>
                      <w:rFonts w:ascii="Verdana" w:hAnsi="Verdana"/>
                      <w:sz w:val="20"/>
                      <w:szCs w:val="20"/>
                      <w:lang w:val="en-US"/>
                    </w:rPr>
                  </w:pPr>
                  <w:proofErr w:type="spellStart"/>
                  <w:r>
                    <w:rPr>
                      <w:rFonts w:ascii="Verdana" w:hAnsi="Verdana"/>
                      <w:sz w:val="20"/>
                      <w:szCs w:val="20"/>
                      <w:lang w:val="en-US"/>
                    </w:rPr>
                    <w:t>zwanym</w:t>
                  </w:r>
                  <w:proofErr w:type="spellEnd"/>
                  <w:r>
                    <w:rPr>
                      <w:rFonts w:ascii="Verdana" w:hAnsi="Verdana"/>
                      <w:sz w:val="20"/>
                      <w:szCs w:val="20"/>
                      <w:lang w:val="en-US"/>
                    </w:rPr>
                    <w:t xml:space="preserve"> </w:t>
                  </w:r>
                  <w:proofErr w:type="spellStart"/>
                  <w:r>
                    <w:rPr>
                      <w:rFonts w:ascii="Verdana" w:hAnsi="Verdana"/>
                      <w:sz w:val="20"/>
                      <w:szCs w:val="20"/>
                      <w:lang w:val="en-US"/>
                    </w:rPr>
                    <w:t>dalej</w:t>
                  </w:r>
                  <w:proofErr w:type="spellEnd"/>
                  <w:r>
                    <w:rPr>
                      <w:rFonts w:ascii="Verdana" w:hAnsi="Verdana"/>
                      <w:sz w:val="20"/>
                      <w:szCs w:val="20"/>
                      <w:lang w:val="en-US"/>
                    </w:rPr>
                    <w:t xml:space="preserve"> </w:t>
                  </w:r>
                  <w:r>
                    <w:rPr>
                      <w:rFonts w:ascii="Verdana" w:hAnsi="Verdana"/>
                      <w:b/>
                      <w:sz w:val="20"/>
                      <w:szCs w:val="20"/>
                      <w:lang w:val="en-US"/>
                    </w:rPr>
                    <w:t>SPRZEDAJĄCYM</w:t>
                  </w:r>
                  <w:r>
                    <w:rPr>
                      <w:rFonts w:ascii="Verdana" w:hAnsi="Verdana"/>
                      <w:sz w:val="20"/>
                      <w:szCs w:val="20"/>
                      <w:lang w:val="en-US"/>
                    </w:rPr>
                    <w:t>. -/-</w:t>
                  </w:r>
                </w:p>
              </w:tc>
            </w:tr>
            <w:tr w:rsidR="007B6259" w14:paraId="6D98E92D" w14:textId="77777777">
              <w:trPr>
                <w:trHeight w:val="985"/>
              </w:trPr>
              <w:tc>
                <w:tcPr>
                  <w:tcW w:w="4361" w:type="dxa"/>
                  <w:tcBorders>
                    <w:top w:val="nil"/>
                    <w:left w:val="nil"/>
                    <w:bottom w:val="nil"/>
                    <w:right w:val="nil"/>
                  </w:tcBorders>
                  <w:hideMark/>
                </w:tcPr>
                <w:p w14:paraId="56A849EE" w14:textId="77777777" w:rsidR="007B6259" w:rsidRDefault="007B6259">
                  <w:pPr>
                    <w:pStyle w:val="Tekstpodstawowy2"/>
                    <w:spacing w:line="276" w:lineRule="auto"/>
                    <w:ind w:left="113" w:right="113"/>
                    <w:rPr>
                      <w:rFonts w:ascii="Verdana" w:hAnsi="Verdana"/>
                      <w:lang w:val="en-GB"/>
                    </w:rPr>
                  </w:pPr>
                  <w:r>
                    <w:rPr>
                      <w:rFonts w:ascii="Verdana" w:hAnsi="Verdana"/>
                      <w:lang w:val="en-GB"/>
                    </w:rPr>
                    <w:t>The above addresses of registered offices are the addresses of the places of business of the parties.-/-</w:t>
                  </w:r>
                </w:p>
              </w:tc>
              <w:tc>
                <w:tcPr>
                  <w:tcW w:w="4358" w:type="dxa"/>
                  <w:tcBorders>
                    <w:top w:val="nil"/>
                    <w:left w:val="nil"/>
                    <w:bottom w:val="nil"/>
                    <w:right w:val="nil"/>
                  </w:tcBorders>
                  <w:hideMark/>
                </w:tcPr>
                <w:p w14:paraId="1129045C" w14:textId="77777777" w:rsidR="007B6259" w:rsidRDefault="007B6259">
                  <w:pPr>
                    <w:pStyle w:val="Tekstpodstawowy2"/>
                    <w:spacing w:line="276" w:lineRule="auto"/>
                    <w:ind w:left="113" w:right="113"/>
                    <w:rPr>
                      <w:rFonts w:ascii="Verdana" w:hAnsi="Verdana"/>
                    </w:rPr>
                  </w:pPr>
                  <w:r>
                    <w:rPr>
                      <w:rFonts w:ascii="Verdana" w:hAnsi="Verdana"/>
                    </w:rPr>
                    <w:t>Powyżej podane adresy siedzib są adresami siedzib handlowych stron.-/-</w:t>
                  </w:r>
                </w:p>
              </w:tc>
            </w:tr>
            <w:tr w:rsidR="007B6259" w14:paraId="323F3CEB" w14:textId="77777777">
              <w:trPr>
                <w:trHeight w:val="985"/>
              </w:trPr>
              <w:tc>
                <w:tcPr>
                  <w:tcW w:w="4361" w:type="dxa"/>
                  <w:tcBorders>
                    <w:top w:val="nil"/>
                    <w:left w:val="nil"/>
                    <w:bottom w:val="nil"/>
                    <w:right w:val="nil"/>
                  </w:tcBorders>
                </w:tcPr>
                <w:p w14:paraId="1E36668D" w14:textId="522068E9"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SUBJECT MATTER OF THE CONTRACT</w:t>
                  </w:r>
                </w:p>
                <w:p w14:paraId="4065824B" w14:textId="1144544F" w:rsidR="00163B8C" w:rsidRDefault="00163B8C" w:rsidP="00163B8C">
                  <w:pPr>
                    <w:rPr>
                      <w:lang w:val="en-GB"/>
                    </w:rPr>
                  </w:pPr>
                </w:p>
                <w:p w14:paraId="0563251B" w14:textId="47933E72" w:rsidR="00163B8C" w:rsidRDefault="00163B8C" w:rsidP="00163B8C">
                  <w:pPr>
                    <w:rPr>
                      <w:lang w:val="en-GB"/>
                    </w:rPr>
                  </w:pPr>
                </w:p>
                <w:p w14:paraId="76CF79BF" w14:textId="77777777" w:rsidR="00163B8C" w:rsidRPr="00163B8C" w:rsidRDefault="00163B8C" w:rsidP="00163B8C">
                  <w:pPr>
                    <w:rPr>
                      <w:lang w:val="en-GB"/>
                    </w:rPr>
                  </w:pPr>
                </w:p>
                <w:p w14:paraId="2808E4CC" w14:textId="77777777" w:rsidR="007B6259" w:rsidRDefault="007B6259">
                  <w:pPr>
                    <w:tabs>
                      <w:tab w:val="left" w:pos="468"/>
                      <w:tab w:val="center" w:pos="2072"/>
                    </w:tabs>
                    <w:spacing w:before="120" w:after="120" w:line="276" w:lineRule="auto"/>
                    <w:ind w:left="113" w:right="113"/>
                    <w:rPr>
                      <w:rFonts w:ascii="Verdana" w:hAnsi="Verdana"/>
                      <w:b/>
                      <w:sz w:val="20"/>
                      <w:szCs w:val="20"/>
                      <w:lang w:val="en-GB"/>
                    </w:rPr>
                  </w:pPr>
                  <w:r>
                    <w:rPr>
                      <w:rFonts w:ascii="Verdana" w:hAnsi="Verdana"/>
                      <w:b/>
                      <w:sz w:val="20"/>
                      <w:szCs w:val="20"/>
                      <w:lang w:val="en-GB"/>
                    </w:rPr>
                    <w:lastRenderedPageBreak/>
                    <w:tab/>
                  </w:r>
                  <w:r>
                    <w:rPr>
                      <w:rFonts w:ascii="Verdana" w:hAnsi="Verdana"/>
                      <w:b/>
                      <w:sz w:val="20"/>
                      <w:szCs w:val="20"/>
                      <w:lang w:val="en-GB"/>
                    </w:rPr>
                    <w:tab/>
                    <w:t>§ 1.</w:t>
                  </w:r>
                </w:p>
                <w:p w14:paraId="783E3B13" w14:textId="77777777" w:rsidR="007B6259" w:rsidRDefault="007B6259">
                  <w:pPr>
                    <w:pStyle w:val="Tekstpodstawowy"/>
                    <w:spacing w:line="276" w:lineRule="auto"/>
                    <w:ind w:left="113" w:right="113"/>
                    <w:jc w:val="both"/>
                    <w:rPr>
                      <w:rFonts w:ascii="Verdana" w:hAnsi="Verdana"/>
                      <w:sz w:val="20"/>
                      <w:lang w:val="en-GB"/>
                    </w:rPr>
                  </w:pPr>
                  <w:r>
                    <w:rPr>
                      <w:rFonts w:ascii="Verdana" w:hAnsi="Verdana"/>
                      <w:sz w:val="20"/>
                      <w:lang w:val="en-GB"/>
                    </w:rPr>
                    <w:t>The Seller shall deliver (install, train the personnel of*) to the Buyer the following goods: ---</w:t>
                  </w:r>
                </w:p>
                <w:p w14:paraId="295746DA" w14:textId="2EEDA86D" w:rsidR="007B6259" w:rsidRDefault="007B6259" w:rsidP="00E12B16">
                  <w:pPr>
                    <w:pStyle w:val="Tekstpodstawowy"/>
                    <w:spacing w:line="276" w:lineRule="auto"/>
                    <w:ind w:left="113" w:right="113"/>
                    <w:rPr>
                      <w:rFonts w:ascii="Verdana" w:hAnsi="Verdana"/>
                      <w:sz w:val="20"/>
                      <w:lang w:val="en-GB"/>
                    </w:rPr>
                  </w:pPr>
                  <w:r>
                    <w:rPr>
                      <w:rFonts w:ascii="Verdana" w:hAnsi="Verdana"/>
                      <w:sz w:val="20"/>
                      <w:lang w:val="en-GB"/>
                    </w:rPr>
                    <w:t>[...]</w:t>
                  </w:r>
                </w:p>
                <w:p w14:paraId="1445D60A" w14:textId="7071B4D7" w:rsidR="007B6259" w:rsidRDefault="007B6259">
                  <w:pPr>
                    <w:pStyle w:val="Tekstpodstawowy"/>
                    <w:spacing w:line="276" w:lineRule="auto"/>
                    <w:ind w:left="113" w:right="113"/>
                    <w:jc w:val="both"/>
                    <w:rPr>
                      <w:rFonts w:ascii="Verdana" w:hAnsi="Verdana"/>
                      <w:sz w:val="20"/>
                      <w:lang w:val="en-GB"/>
                    </w:rPr>
                  </w:pPr>
                  <w:r>
                    <w:rPr>
                      <w:rFonts w:ascii="Verdana" w:hAnsi="Verdana"/>
                      <w:sz w:val="20"/>
                      <w:lang w:val="en-GB"/>
                    </w:rPr>
                    <w:t xml:space="preserve">Detailed specification of the product is set out in the Seller’s offer of [……] No. [...] - Appendix No. 1 which constitutes an integral part of this Contract. </w:t>
                  </w:r>
                </w:p>
                <w:p w14:paraId="2177C44F" w14:textId="501CE7F0" w:rsidR="007B6259" w:rsidRDefault="007B6259" w:rsidP="00E12B16">
                  <w:pPr>
                    <w:pStyle w:val="Tekstpodstawowy2"/>
                    <w:spacing w:line="276" w:lineRule="auto"/>
                    <w:ind w:right="113"/>
                    <w:rPr>
                      <w:rFonts w:ascii="Verdana" w:hAnsi="Verdana"/>
                      <w:lang w:val="en-GB"/>
                    </w:rPr>
                  </w:pPr>
                </w:p>
                <w:p w14:paraId="56EE9164" w14:textId="194C90E2" w:rsidR="00163B8C" w:rsidRDefault="00163B8C" w:rsidP="00E12B16">
                  <w:pPr>
                    <w:pStyle w:val="Tekstpodstawowy2"/>
                    <w:spacing w:line="276" w:lineRule="auto"/>
                    <w:ind w:right="113"/>
                    <w:rPr>
                      <w:rFonts w:ascii="Verdana" w:hAnsi="Verdana"/>
                      <w:lang w:val="en-GB"/>
                    </w:rPr>
                  </w:pPr>
                </w:p>
                <w:p w14:paraId="295EE2A1" w14:textId="77777777" w:rsidR="00163B8C" w:rsidRDefault="00163B8C" w:rsidP="00E12B16">
                  <w:pPr>
                    <w:pStyle w:val="Tekstpodstawowy2"/>
                    <w:spacing w:line="276" w:lineRule="auto"/>
                    <w:ind w:right="113"/>
                    <w:rPr>
                      <w:rFonts w:ascii="Verdana" w:hAnsi="Verdana"/>
                      <w:lang w:val="en-GB"/>
                    </w:rPr>
                  </w:pPr>
                </w:p>
                <w:p w14:paraId="0AB2C43F" w14:textId="664297A5"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 xml:space="preserve">PRICE </w:t>
                  </w:r>
                </w:p>
                <w:p w14:paraId="071F6B8C"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2.</w:t>
                  </w:r>
                </w:p>
                <w:p w14:paraId="5B6D9859" w14:textId="1601C645" w:rsidR="007B6259" w:rsidRDefault="007B6259" w:rsidP="005A4B48">
                  <w:pPr>
                    <w:pStyle w:val="Tekstpodstawowy2"/>
                    <w:numPr>
                      <w:ilvl w:val="0"/>
                      <w:numId w:val="5"/>
                    </w:numPr>
                    <w:spacing w:line="276" w:lineRule="auto"/>
                    <w:ind w:left="340" w:right="113"/>
                    <w:rPr>
                      <w:rFonts w:ascii="Verdana" w:hAnsi="Verdana"/>
                      <w:lang w:val="en-GB"/>
                    </w:rPr>
                  </w:pPr>
                  <w:r>
                    <w:rPr>
                      <w:rFonts w:ascii="Verdana" w:hAnsi="Verdana"/>
                      <w:lang w:val="en-GB"/>
                    </w:rPr>
                    <w:t xml:space="preserve">The Parties agree the price to be paid for the subject of the contract described in detail in §1 as [....] /say:[....] </w:t>
                  </w:r>
                </w:p>
                <w:p w14:paraId="167A7AE8" w14:textId="0B20ACDB" w:rsidR="007B6259" w:rsidRDefault="007B6259" w:rsidP="005A4B48">
                  <w:pPr>
                    <w:pStyle w:val="Tekstpodstawowy2"/>
                    <w:numPr>
                      <w:ilvl w:val="0"/>
                      <w:numId w:val="5"/>
                    </w:numPr>
                    <w:spacing w:line="276" w:lineRule="auto"/>
                    <w:ind w:left="340" w:right="113"/>
                    <w:rPr>
                      <w:rFonts w:ascii="Verdana" w:hAnsi="Verdana"/>
                      <w:lang w:val="en-GB"/>
                    </w:rPr>
                  </w:pPr>
                  <w:r>
                    <w:rPr>
                      <w:rFonts w:ascii="Verdana" w:hAnsi="Verdana"/>
                      <w:lang w:val="en-US"/>
                    </w:rPr>
                    <w:t xml:space="preserve">The Seller declares that it is a VAT registrant with EU VAT No. [...] and undertakes to make the supply without charging VAT. </w:t>
                  </w:r>
                </w:p>
                <w:p w14:paraId="73C9D152" w14:textId="77777777" w:rsidR="007B6259"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20703C17" w14:textId="77777777" w:rsidR="007B6259" w:rsidRDefault="007B6259" w:rsidP="005A4B48">
                  <w:pPr>
                    <w:pStyle w:val="Nagwek3"/>
                    <w:numPr>
                      <w:ilvl w:val="0"/>
                      <w:numId w:val="6"/>
                    </w:numPr>
                    <w:spacing w:line="276" w:lineRule="auto"/>
                    <w:ind w:left="782" w:right="113"/>
                    <w:jc w:val="left"/>
                    <w:outlineLvl w:val="2"/>
                    <w:rPr>
                      <w:rFonts w:ascii="Verdana" w:hAnsi="Verdana"/>
                      <w:sz w:val="20"/>
                    </w:rPr>
                  </w:pPr>
                  <w:r>
                    <w:rPr>
                      <w:rFonts w:ascii="Verdana" w:hAnsi="Verdana"/>
                      <w:sz w:val="20"/>
                    </w:rPr>
                    <w:lastRenderedPageBreak/>
                    <w:t>PRZEDMIOT UMOWY</w:t>
                  </w:r>
                </w:p>
                <w:p w14:paraId="0CBDF73B" w14:textId="107E8887" w:rsidR="007B6259" w:rsidRDefault="007B6259"/>
                <w:p w14:paraId="61486B7F" w14:textId="3250D9C7" w:rsidR="00163B8C" w:rsidRDefault="00163B8C"/>
                <w:p w14:paraId="62BF7DAF" w14:textId="67458CF8" w:rsidR="00163B8C" w:rsidRDefault="00163B8C"/>
                <w:p w14:paraId="723E0399" w14:textId="77777777" w:rsidR="00163B8C" w:rsidRDefault="00163B8C"/>
                <w:p w14:paraId="6EC240BD"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lastRenderedPageBreak/>
                    <w:t>§ 1.</w:t>
                  </w:r>
                </w:p>
                <w:p w14:paraId="2D3A763E" w14:textId="77777777" w:rsidR="007B6259" w:rsidRDefault="007B6259">
                  <w:pPr>
                    <w:pStyle w:val="Tekstpodstawowy"/>
                    <w:spacing w:line="276" w:lineRule="auto"/>
                    <w:ind w:left="113" w:right="113"/>
                    <w:jc w:val="both"/>
                    <w:rPr>
                      <w:rFonts w:ascii="Verdana" w:hAnsi="Verdana"/>
                      <w:sz w:val="20"/>
                    </w:rPr>
                  </w:pPr>
                  <w:r>
                    <w:rPr>
                      <w:rFonts w:ascii="Verdana" w:hAnsi="Verdana"/>
                      <w:sz w:val="20"/>
                    </w:rPr>
                    <w:t>Sprzedający zobowiązuje się dostarczyć (zainstalować, przeszkolić personel*) Kupującemu następujący towar: ---</w:t>
                  </w:r>
                </w:p>
                <w:p w14:paraId="36D6EB6F" w14:textId="77777777" w:rsidR="007B6259" w:rsidRDefault="007B6259">
                  <w:pPr>
                    <w:pStyle w:val="Tekstpodstawowy"/>
                    <w:spacing w:line="276" w:lineRule="auto"/>
                    <w:ind w:left="113" w:right="113"/>
                    <w:rPr>
                      <w:rFonts w:ascii="Verdana" w:hAnsi="Verdana"/>
                      <w:sz w:val="20"/>
                    </w:rPr>
                  </w:pPr>
                  <w:r>
                    <w:rPr>
                      <w:rFonts w:ascii="Verdana" w:hAnsi="Verdana"/>
                      <w:sz w:val="20"/>
                    </w:rPr>
                    <w:t>[…]</w:t>
                  </w:r>
                </w:p>
                <w:p w14:paraId="6E12E307" w14:textId="4D0A2D0B" w:rsidR="007B6259" w:rsidRDefault="007B6259">
                  <w:pPr>
                    <w:pStyle w:val="Tekstpodstawowy"/>
                    <w:spacing w:line="276" w:lineRule="auto"/>
                    <w:ind w:left="113" w:right="113"/>
                    <w:jc w:val="both"/>
                    <w:rPr>
                      <w:rFonts w:ascii="Verdana" w:hAnsi="Verdana"/>
                      <w:sz w:val="20"/>
                    </w:rPr>
                  </w:pPr>
                  <w:r>
                    <w:rPr>
                      <w:rFonts w:ascii="Verdana" w:hAnsi="Verdana"/>
                      <w:sz w:val="20"/>
                    </w:rPr>
                    <w:t xml:space="preserve">Szczegółowa specyfikacja towaru jest określona w ofercie Sprzedającego z dnia […] Nr […] – załącznik Nr 1, stanowiący integralną część niniejszego kontraktu. </w:t>
                  </w:r>
                </w:p>
                <w:p w14:paraId="2DB21895" w14:textId="77777777" w:rsidR="007B6259" w:rsidRDefault="007B6259" w:rsidP="00E12B16">
                  <w:pPr>
                    <w:pStyle w:val="Tekstpodstawowy2"/>
                    <w:spacing w:line="276" w:lineRule="auto"/>
                    <w:ind w:right="113"/>
                    <w:rPr>
                      <w:rFonts w:ascii="Verdana" w:hAnsi="Verdana"/>
                    </w:rPr>
                  </w:pPr>
                </w:p>
                <w:p w14:paraId="2465E1A0" w14:textId="513DF7FA" w:rsidR="007B6259" w:rsidRDefault="007B6259" w:rsidP="005A4B48">
                  <w:pPr>
                    <w:pStyle w:val="Nagwek3"/>
                    <w:numPr>
                      <w:ilvl w:val="0"/>
                      <w:numId w:val="6"/>
                    </w:numPr>
                    <w:spacing w:line="276" w:lineRule="auto"/>
                    <w:ind w:right="113"/>
                    <w:jc w:val="left"/>
                    <w:outlineLvl w:val="2"/>
                    <w:rPr>
                      <w:rFonts w:ascii="Verdana" w:hAnsi="Verdana"/>
                      <w:sz w:val="20"/>
                    </w:rPr>
                  </w:pPr>
                  <w:r>
                    <w:rPr>
                      <w:rFonts w:ascii="Verdana" w:hAnsi="Verdana"/>
                      <w:sz w:val="20"/>
                    </w:rPr>
                    <w:t xml:space="preserve">CENA </w:t>
                  </w:r>
                </w:p>
                <w:p w14:paraId="738D7443"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2.</w:t>
                  </w:r>
                </w:p>
                <w:p w14:paraId="14B236F0" w14:textId="77777777" w:rsidR="007B6259" w:rsidRDefault="007B6259" w:rsidP="005A4B48">
                  <w:pPr>
                    <w:pStyle w:val="Tekstpodstawowy2"/>
                    <w:numPr>
                      <w:ilvl w:val="0"/>
                      <w:numId w:val="7"/>
                    </w:numPr>
                    <w:spacing w:line="276" w:lineRule="auto"/>
                    <w:ind w:left="334" w:right="113" w:hanging="357"/>
                    <w:rPr>
                      <w:rFonts w:ascii="Verdana" w:hAnsi="Verdana"/>
                    </w:rPr>
                  </w:pPr>
                  <w:r>
                    <w:rPr>
                      <w:rFonts w:ascii="Verdana" w:hAnsi="Verdana"/>
                    </w:rPr>
                    <w:t>Strony ustalają cenę za przedmiot kontraktu szczegółowo określony w §1, na kwotę [….] /słownie:[…].</w:t>
                  </w:r>
                </w:p>
                <w:p w14:paraId="13F24DC3" w14:textId="77777777" w:rsidR="007B6259" w:rsidRDefault="007B6259">
                  <w:pPr>
                    <w:pStyle w:val="Tekstpodstawowy2"/>
                    <w:spacing w:line="276" w:lineRule="auto"/>
                    <w:ind w:left="334" w:right="113"/>
                    <w:rPr>
                      <w:rFonts w:ascii="Verdana" w:hAnsi="Verdana"/>
                    </w:rPr>
                  </w:pPr>
                </w:p>
                <w:p w14:paraId="519DEAA2" w14:textId="7B5E5808" w:rsidR="007B6259" w:rsidRDefault="007B6259" w:rsidP="005A4B48">
                  <w:pPr>
                    <w:pStyle w:val="Tekstpodstawowy2"/>
                    <w:numPr>
                      <w:ilvl w:val="0"/>
                      <w:numId w:val="7"/>
                    </w:numPr>
                    <w:spacing w:line="276" w:lineRule="auto"/>
                    <w:ind w:left="340" w:right="113"/>
                    <w:rPr>
                      <w:rFonts w:ascii="Verdana" w:hAnsi="Verdana"/>
                    </w:rPr>
                  </w:pPr>
                  <w:r>
                    <w:rPr>
                      <w:rFonts w:ascii="Verdana" w:hAnsi="Verdana"/>
                    </w:rPr>
                    <w:t xml:space="preserve">Sprzedający oświadcza, że jest płatnikiem VAT: Nr VAT UE [...] i zobowiązuje się dokonać dostawy bez naliczania podatku VAT. </w:t>
                  </w:r>
                </w:p>
              </w:tc>
            </w:tr>
            <w:tr w:rsidR="007B6259" w14:paraId="454C797D" w14:textId="77777777">
              <w:tc>
                <w:tcPr>
                  <w:tcW w:w="4361" w:type="dxa"/>
                  <w:tcBorders>
                    <w:top w:val="nil"/>
                    <w:left w:val="nil"/>
                    <w:bottom w:val="nil"/>
                    <w:right w:val="nil"/>
                  </w:tcBorders>
                </w:tcPr>
                <w:p w14:paraId="3F10C4B5" w14:textId="5B1CED1F" w:rsidR="007B6259" w:rsidRDefault="007B6259" w:rsidP="005A4B48">
                  <w:pPr>
                    <w:pStyle w:val="Nagwek3"/>
                    <w:numPr>
                      <w:ilvl w:val="0"/>
                      <w:numId w:val="7"/>
                    </w:numPr>
                    <w:spacing w:line="276" w:lineRule="auto"/>
                    <w:ind w:left="334" w:right="113" w:hanging="357"/>
                    <w:outlineLvl w:val="2"/>
                    <w:rPr>
                      <w:rFonts w:ascii="Verdana" w:hAnsi="Verdana"/>
                      <w:b w:val="0"/>
                      <w:sz w:val="20"/>
                      <w:lang w:val="en-US"/>
                    </w:rPr>
                  </w:pPr>
                  <w:r>
                    <w:rPr>
                      <w:rFonts w:ascii="Verdana" w:hAnsi="Verdana"/>
                      <w:b w:val="0"/>
                      <w:sz w:val="20"/>
                      <w:lang w:val="en-US"/>
                    </w:rPr>
                    <w:lastRenderedPageBreak/>
                    <w:t xml:space="preserve">The Buyer declares that it is a VAT registrant; VAT No. PL 6750001923 and undertakes to charge and pay VAT, in accordance with the rate applicable in Poland. </w:t>
                  </w:r>
                </w:p>
                <w:p w14:paraId="01573C95" w14:textId="77777777" w:rsidR="007B6259" w:rsidRDefault="007B6259">
                  <w:pPr>
                    <w:rPr>
                      <w:lang w:val="en-US"/>
                    </w:rPr>
                  </w:pPr>
                </w:p>
                <w:p w14:paraId="0ABBD807" w14:textId="77777777" w:rsidR="007B6259" w:rsidRDefault="007B6259">
                  <w:pPr>
                    <w:rPr>
                      <w:lang w:val="en-US"/>
                    </w:rPr>
                  </w:pPr>
                </w:p>
                <w:p w14:paraId="635B4B59" w14:textId="77777777" w:rsidR="007B6259" w:rsidRDefault="007B6259" w:rsidP="005A4B48">
                  <w:pPr>
                    <w:pStyle w:val="Nagwek3"/>
                    <w:numPr>
                      <w:ilvl w:val="0"/>
                      <w:numId w:val="4"/>
                    </w:numPr>
                    <w:spacing w:line="276" w:lineRule="auto"/>
                    <w:ind w:right="113"/>
                    <w:outlineLvl w:val="2"/>
                    <w:rPr>
                      <w:rFonts w:ascii="Verdana" w:hAnsi="Verdana"/>
                      <w:sz w:val="20"/>
                      <w:lang w:val="en-GB"/>
                    </w:rPr>
                  </w:pPr>
                  <w:r>
                    <w:rPr>
                      <w:rFonts w:ascii="Verdana" w:hAnsi="Verdana"/>
                      <w:sz w:val="20"/>
                      <w:lang w:val="en-GB"/>
                    </w:rPr>
                    <w:t>DEADLINE FOR EXECUTION OF THE CONTRACT ---</w:t>
                  </w:r>
                </w:p>
                <w:p w14:paraId="406693A0"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3.</w:t>
                  </w:r>
                </w:p>
                <w:p w14:paraId="3A3A2DB4" w14:textId="77777777" w:rsidR="007B6259" w:rsidRDefault="007B6259">
                  <w:pPr>
                    <w:pStyle w:val="Tekstpodstawowy"/>
                    <w:spacing w:after="120" w:line="276" w:lineRule="auto"/>
                    <w:ind w:left="113" w:right="113"/>
                    <w:rPr>
                      <w:rFonts w:ascii="Verdana" w:hAnsi="Verdana"/>
                      <w:b/>
                      <w:sz w:val="20"/>
                      <w:lang w:val="en-GB"/>
                    </w:rPr>
                  </w:pPr>
                  <w:r>
                    <w:rPr>
                      <w:rFonts w:ascii="Verdana" w:hAnsi="Verdana"/>
                      <w:b/>
                      <w:sz w:val="20"/>
                      <w:lang w:val="en-GB"/>
                    </w:rPr>
                    <w:t>DELIVERY OF GOODS</w:t>
                  </w:r>
                </w:p>
                <w:p w14:paraId="64F81E4B" w14:textId="77777777" w:rsidR="007B6259" w:rsidRDefault="007B6259" w:rsidP="005A4B48">
                  <w:pPr>
                    <w:numPr>
                      <w:ilvl w:val="0"/>
                      <w:numId w:val="8"/>
                    </w:numPr>
                    <w:spacing w:line="276" w:lineRule="auto"/>
                    <w:ind w:left="397" w:right="113" w:hanging="357"/>
                    <w:jc w:val="both"/>
                    <w:rPr>
                      <w:rFonts w:ascii="Verdana" w:hAnsi="Verdana"/>
                      <w:sz w:val="20"/>
                      <w:szCs w:val="20"/>
                      <w:lang w:val="en-GB"/>
                    </w:rPr>
                  </w:pPr>
                  <w:r>
                    <w:rPr>
                      <w:rFonts w:ascii="Verdana" w:hAnsi="Verdana"/>
                      <w:sz w:val="20"/>
                      <w:szCs w:val="20"/>
                      <w:lang w:val="en-GB"/>
                    </w:rPr>
                    <w:t xml:space="preserve">The Seller undertakes to deliver the goods referred to in §1 by: [...] *) </w:t>
                  </w:r>
                </w:p>
                <w:p w14:paraId="1DAEFD2A" w14:textId="77777777" w:rsidR="007B6259" w:rsidRDefault="007B6259">
                  <w:pPr>
                    <w:spacing w:line="276" w:lineRule="auto"/>
                    <w:ind w:left="397" w:right="113"/>
                    <w:jc w:val="both"/>
                    <w:rPr>
                      <w:rFonts w:ascii="Verdana" w:hAnsi="Verdana"/>
                      <w:sz w:val="20"/>
                      <w:szCs w:val="20"/>
                      <w:lang w:val="en-GB"/>
                    </w:rPr>
                  </w:pPr>
                </w:p>
                <w:p w14:paraId="5D32E689" w14:textId="3168C5B8" w:rsidR="007B6259" w:rsidRDefault="007B6259" w:rsidP="005A4B48">
                  <w:pPr>
                    <w:numPr>
                      <w:ilvl w:val="0"/>
                      <w:numId w:val="8"/>
                    </w:numPr>
                    <w:spacing w:after="120" w:line="276" w:lineRule="auto"/>
                    <w:ind w:left="397" w:right="113"/>
                    <w:jc w:val="both"/>
                    <w:rPr>
                      <w:rFonts w:ascii="Verdana" w:hAnsi="Verdana"/>
                      <w:sz w:val="20"/>
                      <w:szCs w:val="20"/>
                      <w:lang w:val="en-GB"/>
                    </w:rPr>
                  </w:pPr>
                  <w:r>
                    <w:rPr>
                      <w:rFonts w:ascii="Verdana" w:hAnsi="Verdana"/>
                      <w:sz w:val="20"/>
                      <w:szCs w:val="20"/>
                      <w:lang w:val="en-GB"/>
                    </w:rPr>
                    <w:t>Installation of the equipment shall be completed by [...].</w:t>
                  </w:r>
                </w:p>
                <w:p w14:paraId="04C2EB0B" w14:textId="77777777" w:rsidR="007B6259" w:rsidRDefault="007B6259" w:rsidP="005A4B48">
                  <w:pPr>
                    <w:numPr>
                      <w:ilvl w:val="0"/>
                      <w:numId w:val="8"/>
                    </w:numPr>
                    <w:spacing w:after="120" w:line="276" w:lineRule="auto"/>
                    <w:ind w:left="397" w:right="113"/>
                    <w:jc w:val="both"/>
                    <w:rPr>
                      <w:rFonts w:ascii="Verdana" w:hAnsi="Verdana"/>
                      <w:sz w:val="20"/>
                      <w:szCs w:val="20"/>
                      <w:lang w:val="en-GB"/>
                    </w:rPr>
                  </w:pPr>
                  <w:r>
                    <w:rPr>
                      <w:rFonts w:ascii="Verdana" w:hAnsi="Verdana"/>
                      <w:sz w:val="20"/>
                      <w:szCs w:val="20"/>
                      <w:lang w:val="en-GB"/>
                    </w:rPr>
                    <w:t xml:space="preserve">The Seller shall conduct training for persons designated by the Buyer in the period from [...] to [...] at the Buyer’s seat. The scope of the training and the number of trainees will be consistent with the Seller’s offer No. [….] dated […] which </w:t>
                  </w:r>
                  <w:r>
                    <w:rPr>
                      <w:rFonts w:ascii="Verdana" w:hAnsi="Verdana"/>
                      <w:sz w:val="20"/>
                      <w:szCs w:val="20"/>
                      <w:lang w:val="en-GB"/>
                    </w:rPr>
                    <w:lastRenderedPageBreak/>
                    <w:t>constitutes an integral part of this Contract. -/-</w:t>
                  </w:r>
                </w:p>
                <w:p w14:paraId="44BFAD3C" w14:textId="77777777" w:rsidR="007B6259" w:rsidRDefault="007B6259">
                  <w:pPr>
                    <w:pStyle w:val="Tekstpodstawowy2"/>
                    <w:spacing w:line="276" w:lineRule="auto"/>
                    <w:ind w:right="113"/>
                    <w:rPr>
                      <w:rFonts w:ascii="Verdana" w:hAnsi="Verdana"/>
                      <w:i/>
                      <w:sz w:val="18"/>
                      <w:lang w:val="en-GB"/>
                    </w:rPr>
                  </w:pPr>
                  <w:r>
                    <w:rPr>
                      <w:rFonts w:ascii="Verdana" w:hAnsi="Verdana"/>
                      <w:i/>
                      <w:sz w:val="18"/>
                      <w:lang w:val="en-GB"/>
                    </w:rPr>
                    <w:t>*enter the date: year-month-day, or define the term in days/weeks, counting from the date of receipt of prepayment by the Seller.-/-</w:t>
                  </w:r>
                </w:p>
                <w:p w14:paraId="08659F08" w14:textId="77777777" w:rsidR="007B6259"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3D92AD47" w14:textId="740BE6B8" w:rsidR="007B6259" w:rsidRDefault="007B6259" w:rsidP="005A4B48">
                  <w:pPr>
                    <w:pStyle w:val="Tekstpodstawowy2"/>
                    <w:numPr>
                      <w:ilvl w:val="0"/>
                      <w:numId w:val="5"/>
                    </w:numPr>
                    <w:spacing w:after="240" w:line="276" w:lineRule="auto"/>
                    <w:ind w:left="340" w:right="113"/>
                    <w:rPr>
                      <w:rFonts w:ascii="Verdana" w:hAnsi="Verdana"/>
                    </w:rPr>
                  </w:pPr>
                  <w:r>
                    <w:rPr>
                      <w:rFonts w:ascii="Verdana" w:hAnsi="Verdana"/>
                    </w:rPr>
                    <w:lastRenderedPageBreak/>
                    <w:t xml:space="preserve">Kupujący oświadcza, że jest płatnikiem VAT Nr PL 6750001923 i zobowiązuje się do naliczenia i odprowadzenia podatku VAT zgodnie z obowiązującą stawką na terenie Polski. </w:t>
                  </w:r>
                </w:p>
                <w:p w14:paraId="3F0E5F8D" w14:textId="77777777" w:rsidR="007B6259" w:rsidRDefault="007B6259" w:rsidP="005A4B48">
                  <w:pPr>
                    <w:pStyle w:val="Nagwek3"/>
                    <w:numPr>
                      <w:ilvl w:val="0"/>
                      <w:numId w:val="6"/>
                    </w:numPr>
                    <w:spacing w:before="120" w:after="120" w:line="276" w:lineRule="auto"/>
                    <w:ind w:right="113"/>
                    <w:jc w:val="left"/>
                    <w:outlineLvl w:val="2"/>
                    <w:rPr>
                      <w:rFonts w:ascii="Verdana" w:hAnsi="Verdana"/>
                    </w:rPr>
                  </w:pPr>
                  <w:r>
                    <w:rPr>
                      <w:rFonts w:ascii="Verdana" w:hAnsi="Verdana"/>
                      <w:sz w:val="20"/>
                    </w:rPr>
                    <w:t>TERMIN REALIZACJI PRZEDMIOTU KONTRAKTU</w:t>
                  </w:r>
                  <w:r>
                    <w:rPr>
                      <w:rFonts w:ascii="Verdana" w:hAnsi="Verdana"/>
                    </w:rPr>
                    <w:t xml:space="preserve"> </w:t>
                  </w:r>
                </w:p>
                <w:p w14:paraId="25746723"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3.</w:t>
                  </w:r>
                </w:p>
                <w:p w14:paraId="7DA5650E" w14:textId="77777777" w:rsidR="007B6259" w:rsidRDefault="007B6259">
                  <w:pPr>
                    <w:pStyle w:val="Tekstpodstawowy"/>
                    <w:spacing w:after="120" w:line="276" w:lineRule="auto"/>
                    <w:ind w:left="113" w:right="113"/>
                    <w:rPr>
                      <w:rFonts w:ascii="Verdana" w:hAnsi="Verdana"/>
                      <w:b/>
                      <w:sz w:val="20"/>
                    </w:rPr>
                  </w:pPr>
                  <w:r>
                    <w:rPr>
                      <w:rFonts w:ascii="Verdana" w:hAnsi="Verdana"/>
                      <w:b/>
                      <w:sz w:val="20"/>
                    </w:rPr>
                    <w:t>DOSTAWA TOWARU</w:t>
                  </w:r>
                </w:p>
                <w:p w14:paraId="4D22C4E5" w14:textId="5407D47D" w:rsidR="007B6259" w:rsidRDefault="007B6259" w:rsidP="005A4B48">
                  <w:pPr>
                    <w:numPr>
                      <w:ilvl w:val="0"/>
                      <w:numId w:val="9"/>
                    </w:numPr>
                    <w:spacing w:line="276" w:lineRule="auto"/>
                    <w:ind w:left="397" w:right="113" w:hanging="357"/>
                    <w:jc w:val="both"/>
                    <w:rPr>
                      <w:rFonts w:ascii="Verdana" w:hAnsi="Verdana"/>
                      <w:sz w:val="20"/>
                      <w:szCs w:val="20"/>
                    </w:rPr>
                  </w:pPr>
                  <w:r>
                    <w:rPr>
                      <w:rFonts w:ascii="Verdana" w:hAnsi="Verdana"/>
                      <w:sz w:val="20"/>
                      <w:szCs w:val="20"/>
                    </w:rPr>
                    <w:t xml:space="preserve">Sprzedający zobowiązuje się dostarczyć towar, o którym mowa </w:t>
                  </w:r>
                  <w:r>
                    <w:rPr>
                      <w:rFonts w:ascii="Verdana" w:hAnsi="Verdana"/>
                      <w:sz w:val="20"/>
                      <w:szCs w:val="20"/>
                    </w:rPr>
                    <w:br/>
                    <w:t xml:space="preserve">w §1 w terminie: [….] </w:t>
                  </w:r>
                </w:p>
                <w:p w14:paraId="49E853F1" w14:textId="00EE24CE" w:rsidR="007B6259" w:rsidRDefault="007B6259" w:rsidP="005A4B48">
                  <w:pPr>
                    <w:numPr>
                      <w:ilvl w:val="0"/>
                      <w:numId w:val="9"/>
                    </w:numPr>
                    <w:spacing w:after="120" w:line="276" w:lineRule="auto"/>
                    <w:ind w:left="397" w:right="113"/>
                    <w:jc w:val="both"/>
                    <w:rPr>
                      <w:rFonts w:ascii="Verdana" w:hAnsi="Verdana"/>
                      <w:sz w:val="20"/>
                      <w:szCs w:val="20"/>
                    </w:rPr>
                  </w:pPr>
                  <w:r>
                    <w:rPr>
                      <w:rFonts w:ascii="Verdana" w:hAnsi="Verdana"/>
                      <w:sz w:val="20"/>
                      <w:szCs w:val="20"/>
                    </w:rPr>
                    <w:t>Instalacja sprzętu zostanie zakończona do dnia […].</w:t>
                  </w:r>
                </w:p>
                <w:p w14:paraId="70E91AB7" w14:textId="77777777" w:rsidR="007B6259" w:rsidRDefault="007B6259" w:rsidP="005A4B48">
                  <w:pPr>
                    <w:pStyle w:val="Tekstpodstawowy"/>
                    <w:numPr>
                      <w:ilvl w:val="0"/>
                      <w:numId w:val="10"/>
                    </w:numPr>
                    <w:spacing w:after="120" w:line="276" w:lineRule="auto"/>
                    <w:ind w:left="397" w:right="113"/>
                    <w:jc w:val="both"/>
                    <w:rPr>
                      <w:rFonts w:ascii="Verdana" w:hAnsi="Verdana"/>
                      <w:sz w:val="20"/>
                    </w:rPr>
                  </w:pPr>
                  <w:r>
                    <w:rPr>
                      <w:rFonts w:ascii="Verdana" w:hAnsi="Verdana"/>
                      <w:sz w:val="20"/>
                    </w:rPr>
                    <w:t xml:space="preserve">Sprzedający przeprowadzi szkolenie osób wyznaczonych przez Kupującego, w terminie od […] do [….] w siedzibie Kupującego. Zakres szkolenia i ilość szkolonych osób, zgodnie z ofertą Sprzedającego Nr [….] z dnia [….] stanowiącą </w:t>
                  </w:r>
                  <w:r>
                    <w:rPr>
                      <w:rFonts w:ascii="Verdana" w:hAnsi="Verdana"/>
                      <w:sz w:val="20"/>
                    </w:rPr>
                    <w:lastRenderedPageBreak/>
                    <w:t>integralną część niniejszego kontraktu. -/-</w:t>
                  </w:r>
                </w:p>
                <w:p w14:paraId="39B2DA56" w14:textId="77777777" w:rsidR="007B6259" w:rsidRDefault="007B6259">
                  <w:pPr>
                    <w:jc w:val="both"/>
                    <w:rPr>
                      <w:rFonts w:ascii="Verdana" w:hAnsi="Verdana"/>
                      <w:i/>
                      <w:sz w:val="18"/>
                    </w:rPr>
                  </w:pPr>
                  <w:r>
                    <w:rPr>
                      <w:rFonts w:ascii="Verdana" w:hAnsi="Verdana"/>
                      <w:i/>
                      <w:sz w:val="18"/>
                    </w:rPr>
                    <w:t xml:space="preserve">*należy podać datę: rok-miesiąc-dzień, lub ustalić termin w dniach/tygodniach, licząc od daty </w:t>
                  </w:r>
                  <w:r>
                    <w:rPr>
                      <w:rFonts w:ascii="Verdana" w:hAnsi="Verdana"/>
                      <w:i/>
                      <w:sz w:val="18"/>
                      <w:szCs w:val="20"/>
                    </w:rPr>
                    <w:t>otrzymania przedpłaty przez Sprzedającego.</w:t>
                  </w:r>
                  <w:r>
                    <w:rPr>
                      <w:rFonts w:ascii="Verdana" w:hAnsi="Verdana"/>
                      <w:i/>
                      <w:sz w:val="18"/>
                    </w:rPr>
                    <w:t xml:space="preserve"> -/-</w:t>
                  </w:r>
                </w:p>
                <w:p w14:paraId="1D6EF8D3" w14:textId="77777777" w:rsidR="007B6259" w:rsidRDefault="007B6259">
                  <w:pPr>
                    <w:jc w:val="both"/>
                    <w:rPr>
                      <w:rFonts w:ascii="Verdana" w:hAnsi="Verdana"/>
                      <w:sz w:val="20"/>
                    </w:rPr>
                  </w:pPr>
                </w:p>
              </w:tc>
            </w:tr>
            <w:tr w:rsidR="007B6259" w14:paraId="63825FBB" w14:textId="77777777">
              <w:tc>
                <w:tcPr>
                  <w:tcW w:w="4361" w:type="dxa"/>
                  <w:tcBorders>
                    <w:top w:val="nil"/>
                    <w:left w:val="nil"/>
                    <w:bottom w:val="nil"/>
                    <w:right w:val="nil"/>
                  </w:tcBorders>
                </w:tcPr>
                <w:p w14:paraId="21DD8B27" w14:textId="77777777" w:rsidR="007B6259" w:rsidRDefault="007B6259" w:rsidP="005A4B48">
                  <w:pPr>
                    <w:pStyle w:val="Nagwek3"/>
                    <w:numPr>
                      <w:ilvl w:val="0"/>
                      <w:numId w:val="4"/>
                    </w:numPr>
                    <w:spacing w:after="120" w:line="276" w:lineRule="auto"/>
                    <w:ind w:left="782" w:right="113"/>
                    <w:outlineLvl w:val="2"/>
                    <w:rPr>
                      <w:rFonts w:ascii="Verdana" w:hAnsi="Verdana"/>
                      <w:b w:val="0"/>
                      <w:sz w:val="20"/>
                    </w:rPr>
                  </w:pPr>
                  <w:r>
                    <w:rPr>
                      <w:rFonts w:ascii="Verdana" w:hAnsi="Verdana"/>
                      <w:sz w:val="20"/>
                    </w:rPr>
                    <w:lastRenderedPageBreak/>
                    <w:t>QUALITY OF GOODS</w:t>
                  </w:r>
                  <w:r>
                    <w:rPr>
                      <w:rFonts w:ascii="Verdana" w:hAnsi="Verdana"/>
                      <w:b w:val="0"/>
                      <w:sz w:val="20"/>
                    </w:rPr>
                    <w:t xml:space="preserve"> ---</w:t>
                  </w:r>
                </w:p>
                <w:p w14:paraId="4B30095F"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4.</w:t>
                  </w:r>
                </w:p>
                <w:p w14:paraId="0CE44FD1" w14:textId="77777777" w:rsidR="007B6259" w:rsidRDefault="007B6259">
                  <w:pPr>
                    <w:pStyle w:val="Tekstpodstawowywcity"/>
                    <w:spacing w:line="276" w:lineRule="auto"/>
                    <w:ind w:left="113" w:right="113"/>
                    <w:rPr>
                      <w:rFonts w:ascii="Verdana" w:hAnsi="Verdana"/>
                      <w:sz w:val="20"/>
                      <w:lang w:val="en-GB"/>
                    </w:rPr>
                  </w:pPr>
                  <w:r>
                    <w:rPr>
                      <w:rFonts w:ascii="Verdana" w:hAnsi="Verdana"/>
                      <w:sz w:val="20"/>
                      <w:lang w:val="en-US"/>
                    </w:rPr>
                    <w:t xml:space="preserve">The Seller guarantees that the goods supplied under this Contract will be brand new, of good quality, and will </w:t>
                  </w:r>
                  <w:r>
                    <w:rPr>
                      <w:rFonts w:ascii="Verdana" w:hAnsi="Verdana"/>
                      <w:sz w:val="20"/>
                      <w:lang w:val="en-GB"/>
                    </w:rPr>
                    <w:t>have properties usual for this type of goods customarily accepted in international trade. -/-</w:t>
                  </w:r>
                </w:p>
                <w:p w14:paraId="2DD6B149" w14:textId="77777777" w:rsidR="007B6259" w:rsidRDefault="007B6259">
                  <w:pPr>
                    <w:pStyle w:val="Tekstpodstawowywcity"/>
                    <w:spacing w:line="276" w:lineRule="auto"/>
                    <w:ind w:left="113" w:right="113"/>
                    <w:rPr>
                      <w:rFonts w:ascii="Verdana" w:hAnsi="Verdana"/>
                      <w:b/>
                      <w:sz w:val="20"/>
                      <w:lang w:val="en-GB"/>
                    </w:rPr>
                  </w:pPr>
                </w:p>
              </w:tc>
              <w:tc>
                <w:tcPr>
                  <w:tcW w:w="4358" w:type="dxa"/>
                  <w:tcBorders>
                    <w:top w:val="nil"/>
                    <w:left w:val="nil"/>
                    <w:bottom w:val="nil"/>
                    <w:right w:val="nil"/>
                  </w:tcBorders>
                  <w:hideMark/>
                </w:tcPr>
                <w:p w14:paraId="205C0561" w14:textId="77777777" w:rsidR="007B6259" w:rsidRDefault="007B6259" w:rsidP="005A4B48">
                  <w:pPr>
                    <w:pStyle w:val="Nagwek3"/>
                    <w:numPr>
                      <w:ilvl w:val="0"/>
                      <w:numId w:val="6"/>
                    </w:numPr>
                    <w:spacing w:line="276" w:lineRule="auto"/>
                    <w:ind w:right="113"/>
                    <w:jc w:val="left"/>
                    <w:outlineLvl w:val="2"/>
                    <w:rPr>
                      <w:rFonts w:ascii="Verdana" w:hAnsi="Verdana"/>
                      <w:b w:val="0"/>
                      <w:sz w:val="20"/>
                    </w:rPr>
                  </w:pPr>
                  <w:r>
                    <w:rPr>
                      <w:rFonts w:ascii="Verdana" w:hAnsi="Verdana"/>
                      <w:sz w:val="20"/>
                    </w:rPr>
                    <w:t>JAKOŚĆ TOWARU</w:t>
                  </w:r>
                  <w:r>
                    <w:rPr>
                      <w:rFonts w:ascii="Verdana" w:hAnsi="Verdana"/>
                      <w:b w:val="0"/>
                      <w:sz w:val="20"/>
                    </w:rPr>
                    <w:t xml:space="preserve"> ---</w:t>
                  </w:r>
                </w:p>
                <w:p w14:paraId="05471523"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4.</w:t>
                  </w:r>
                </w:p>
                <w:p w14:paraId="13028A5A" w14:textId="77777777" w:rsidR="007B6259" w:rsidRDefault="007B6259">
                  <w:pPr>
                    <w:pStyle w:val="Tekstpodstawowywcity"/>
                    <w:spacing w:after="120" w:line="276" w:lineRule="auto"/>
                    <w:ind w:left="113" w:right="113"/>
                    <w:rPr>
                      <w:rFonts w:ascii="Verdana" w:hAnsi="Verdana"/>
                      <w:b/>
                      <w:sz w:val="20"/>
                    </w:rPr>
                  </w:pPr>
                  <w:r>
                    <w:rPr>
                      <w:rFonts w:ascii="Verdana" w:hAnsi="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7B6259" w14:paraId="407C1016" w14:textId="77777777">
              <w:tc>
                <w:tcPr>
                  <w:tcW w:w="4361" w:type="dxa"/>
                  <w:tcBorders>
                    <w:top w:val="nil"/>
                    <w:left w:val="nil"/>
                    <w:bottom w:val="nil"/>
                    <w:right w:val="nil"/>
                  </w:tcBorders>
                </w:tcPr>
                <w:p w14:paraId="1B9F7C40" w14:textId="77777777"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PACKAGING ---</w:t>
                  </w:r>
                </w:p>
                <w:p w14:paraId="506E6BA1"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5.</w:t>
                  </w:r>
                </w:p>
                <w:p w14:paraId="3723EB29" w14:textId="77777777" w:rsidR="007B6259" w:rsidRDefault="007B6259">
                  <w:pPr>
                    <w:pStyle w:val="Tekstpodstawowywcity"/>
                    <w:spacing w:line="276" w:lineRule="auto"/>
                    <w:ind w:left="113" w:right="113"/>
                    <w:rPr>
                      <w:rFonts w:ascii="Verdana" w:hAnsi="Verdana"/>
                      <w:sz w:val="20"/>
                      <w:lang w:val="en-GB"/>
                    </w:rPr>
                  </w:pPr>
                  <w:r>
                    <w:rPr>
                      <w:rFonts w:ascii="Verdana" w:hAnsi="Verdana"/>
                      <w:sz w:val="20"/>
                      <w:lang w:val="en-GB"/>
                    </w:rPr>
                    <w:t>The Seller shall provide packaging customarily required to protect the goods against damage or deterioration and appropriate for the type of transport used. -/-</w:t>
                  </w:r>
                </w:p>
                <w:p w14:paraId="78015E68" w14:textId="77777777" w:rsidR="007B6259" w:rsidRDefault="007B6259">
                  <w:pPr>
                    <w:pStyle w:val="Tekstpodstawowywcity"/>
                    <w:spacing w:line="276" w:lineRule="auto"/>
                    <w:ind w:left="113" w:right="113"/>
                    <w:rPr>
                      <w:rFonts w:ascii="Verdana" w:hAnsi="Verdana"/>
                      <w:sz w:val="20"/>
                      <w:lang w:val="en-GB"/>
                    </w:rPr>
                  </w:pPr>
                </w:p>
                <w:p w14:paraId="678FA5CD" w14:textId="77777777" w:rsidR="007B6259" w:rsidRDefault="007B6259">
                  <w:pPr>
                    <w:pStyle w:val="Tekstpodstawowywcity"/>
                    <w:spacing w:line="276" w:lineRule="auto"/>
                    <w:ind w:left="113" w:right="113"/>
                    <w:rPr>
                      <w:rFonts w:ascii="Verdana" w:hAnsi="Verdana"/>
                      <w:sz w:val="20"/>
                      <w:lang w:val="en-GB"/>
                    </w:rPr>
                  </w:pPr>
                </w:p>
                <w:p w14:paraId="0CD8AA94" w14:textId="77777777" w:rsidR="007B6259" w:rsidRDefault="007B6259" w:rsidP="005A4B48">
                  <w:pPr>
                    <w:pStyle w:val="Nagwek3"/>
                    <w:numPr>
                      <w:ilvl w:val="0"/>
                      <w:numId w:val="4"/>
                    </w:numPr>
                    <w:spacing w:before="120" w:after="120" w:line="276" w:lineRule="auto"/>
                    <w:ind w:right="113"/>
                    <w:outlineLvl w:val="2"/>
                    <w:rPr>
                      <w:rFonts w:ascii="Verdana" w:hAnsi="Verdana"/>
                      <w:sz w:val="20"/>
                      <w:vertAlign w:val="superscript"/>
                      <w:lang w:val="en-GB"/>
                    </w:rPr>
                  </w:pPr>
                  <w:r>
                    <w:rPr>
                      <w:rFonts w:ascii="Verdana" w:hAnsi="Verdana"/>
                      <w:sz w:val="20"/>
                      <w:lang w:val="en-GB"/>
                    </w:rPr>
                    <w:t>TERMS OF DELIVERY* ---</w:t>
                  </w:r>
                </w:p>
                <w:p w14:paraId="6F14A1F7" w14:textId="77777777" w:rsidR="007B6259" w:rsidRDefault="007B6259">
                  <w:pPr>
                    <w:spacing w:after="120" w:line="276" w:lineRule="auto"/>
                    <w:ind w:left="113" w:right="113"/>
                    <w:jc w:val="center"/>
                    <w:rPr>
                      <w:rFonts w:ascii="Verdana" w:hAnsi="Verdana"/>
                      <w:b/>
                      <w:sz w:val="20"/>
                      <w:szCs w:val="20"/>
                      <w:lang w:val="en-GB"/>
                    </w:rPr>
                  </w:pPr>
                  <w:r>
                    <w:rPr>
                      <w:rFonts w:ascii="Verdana" w:hAnsi="Verdana"/>
                      <w:b/>
                      <w:sz w:val="20"/>
                      <w:szCs w:val="20"/>
                      <w:lang w:val="en-GB"/>
                    </w:rPr>
                    <w:t>§ 6.</w:t>
                  </w:r>
                </w:p>
                <w:p w14:paraId="7822767C" w14:textId="577FA2C7" w:rsidR="007B6259" w:rsidRDefault="007B6259" w:rsidP="007B6259">
                  <w:pPr>
                    <w:spacing w:line="276" w:lineRule="auto"/>
                    <w:jc w:val="both"/>
                    <w:rPr>
                      <w:rFonts w:ascii="Verdana" w:hAnsi="Verdana"/>
                      <w:sz w:val="20"/>
                      <w:szCs w:val="20"/>
                      <w:lang w:val="en-US"/>
                    </w:rPr>
                  </w:pPr>
                  <w:r>
                    <w:rPr>
                      <w:rFonts w:ascii="Verdana" w:hAnsi="Verdana"/>
                      <w:sz w:val="20"/>
                      <w:szCs w:val="20"/>
                      <w:lang w:val="en-GB"/>
                    </w:rPr>
                    <w:t>Terms of delivery: --</w:t>
                  </w:r>
                </w:p>
                <w:p w14:paraId="5D28683C" w14:textId="1A779D33" w:rsidR="007B6259" w:rsidRDefault="007B6259">
                  <w:pPr>
                    <w:spacing w:after="120" w:line="276" w:lineRule="auto"/>
                    <w:jc w:val="both"/>
                    <w:rPr>
                      <w:rFonts w:ascii="Verdana" w:hAnsi="Verdana"/>
                      <w:sz w:val="20"/>
                      <w:szCs w:val="20"/>
                    </w:rPr>
                  </w:pPr>
                  <w:r>
                    <w:rPr>
                      <w:rFonts w:ascii="Verdana" w:hAnsi="Verdana"/>
                      <w:sz w:val="20"/>
                      <w:szCs w:val="20"/>
                    </w:rPr>
                    <w:t>DAP Kraków (</w:t>
                  </w:r>
                  <w:proofErr w:type="spellStart"/>
                  <w:r>
                    <w:rPr>
                      <w:rFonts w:ascii="Verdana" w:hAnsi="Verdana"/>
                      <w:sz w:val="20"/>
                      <w:szCs w:val="20"/>
                    </w:rPr>
                    <w:t>Incoterms</w:t>
                  </w:r>
                  <w:proofErr w:type="spellEnd"/>
                  <w:r>
                    <w:rPr>
                      <w:rFonts w:ascii="Verdana" w:hAnsi="Verdana"/>
                      <w:sz w:val="20"/>
                      <w:szCs w:val="20"/>
                    </w:rPr>
                    <w:t xml:space="preserve"> 2010 ---</w:t>
                  </w:r>
                </w:p>
                <w:p w14:paraId="41FE7C32" w14:textId="77777777" w:rsidR="007B6259" w:rsidRDefault="007B6259">
                  <w:pPr>
                    <w:pStyle w:val="Tekstpodstawowywcity"/>
                    <w:spacing w:line="276" w:lineRule="auto"/>
                    <w:ind w:left="113" w:right="113"/>
                    <w:rPr>
                      <w:rFonts w:ascii="Verdana" w:hAnsi="Verdana"/>
                      <w:sz w:val="20"/>
                      <w:lang w:val="en-US"/>
                    </w:rPr>
                  </w:pPr>
                </w:p>
                <w:p w14:paraId="5AEF6E31" w14:textId="77777777"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TERMS OF PAYMENT ---</w:t>
                  </w:r>
                </w:p>
                <w:p w14:paraId="2E633A73" w14:textId="77777777" w:rsidR="007B6259" w:rsidRDefault="007B6259">
                  <w:pPr>
                    <w:spacing w:before="120" w:line="276" w:lineRule="auto"/>
                    <w:ind w:left="113" w:right="113"/>
                    <w:jc w:val="center"/>
                    <w:rPr>
                      <w:rFonts w:ascii="Verdana" w:hAnsi="Verdana"/>
                      <w:sz w:val="20"/>
                      <w:szCs w:val="20"/>
                      <w:lang w:val="en-GB"/>
                    </w:rPr>
                  </w:pPr>
                  <w:r>
                    <w:rPr>
                      <w:rFonts w:ascii="Verdana" w:hAnsi="Verdana"/>
                      <w:b/>
                      <w:sz w:val="20"/>
                      <w:szCs w:val="20"/>
                      <w:lang w:val="en-GB"/>
                    </w:rPr>
                    <w:t>§</w:t>
                  </w:r>
                  <w:r>
                    <w:rPr>
                      <w:rFonts w:ascii="Verdana" w:hAnsi="Verdana"/>
                      <w:sz w:val="20"/>
                      <w:szCs w:val="20"/>
                      <w:lang w:val="en-GB"/>
                    </w:rPr>
                    <w:t xml:space="preserve"> </w:t>
                  </w:r>
                  <w:r>
                    <w:rPr>
                      <w:rFonts w:ascii="Verdana" w:hAnsi="Verdana"/>
                      <w:b/>
                      <w:sz w:val="20"/>
                      <w:szCs w:val="20"/>
                      <w:lang w:val="en-GB"/>
                    </w:rPr>
                    <w:t>7.</w:t>
                  </w:r>
                </w:p>
                <w:p w14:paraId="2FC60FCA" w14:textId="77777777" w:rsidR="007B6259" w:rsidRDefault="007B6259">
                  <w:pPr>
                    <w:spacing w:line="276" w:lineRule="auto"/>
                    <w:ind w:left="113" w:right="113"/>
                    <w:jc w:val="both"/>
                    <w:rPr>
                      <w:rFonts w:ascii="Verdana" w:hAnsi="Verdana"/>
                      <w:b/>
                      <w:sz w:val="20"/>
                      <w:szCs w:val="20"/>
                      <w:lang w:val="en-GB"/>
                    </w:rPr>
                  </w:pPr>
                  <w:r>
                    <w:rPr>
                      <w:rFonts w:ascii="Verdana" w:hAnsi="Verdana"/>
                      <w:b/>
                      <w:sz w:val="20"/>
                      <w:szCs w:val="20"/>
                      <w:lang w:val="en-GB"/>
                    </w:rPr>
                    <w:t>Prepayment ---</w:t>
                  </w:r>
                </w:p>
                <w:p w14:paraId="3D12384B" w14:textId="3D7CB67F" w:rsidR="00A420AD"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Pr>
                      <w:rFonts w:ascii="Verdana" w:hAnsi="Verdana"/>
                      <w:sz w:val="20"/>
                      <w:szCs w:val="20"/>
                      <w:lang w:val="en-GB"/>
                    </w:rPr>
                    <w:t>The Buyer agrees to provide a prepayment (advance payment) for the performance of the contract in the 50% of the offer price. The prepayment will be secured by a bank guarantee for the amount of the prepayment, handed over to the buyer immediately after signing the contract.</w:t>
                  </w:r>
                </w:p>
                <w:p w14:paraId="7F067141" w14:textId="537173C0" w:rsidR="00A420AD"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Pr>
                      <w:rFonts w:ascii="Verdana" w:hAnsi="Verdana"/>
                      <w:sz w:val="20"/>
                      <w:szCs w:val="20"/>
                      <w:lang w:val="en-GB"/>
                    </w:rPr>
                    <w:t xml:space="preserve">The Buyer, after receiving bank guarantees from the Seller’s bank or insurance company [...] and proforma invoice, will make </w:t>
                  </w:r>
                  <w:r>
                    <w:rPr>
                      <w:rFonts w:ascii="Verdana" w:hAnsi="Verdana"/>
                      <w:sz w:val="20"/>
                      <w:szCs w:val="20"/>
                      <w:lang w:val="en-GB"/>
                    </w:rPr>
                    <w:lastRenderedPageBreak/>
                    <w:t>immediately a prepayment but not later than 14 days after receiving the guarantee, in the amount of [...]/ say: [...]/ which constitutes 50 % of the total price.</w:t>
                  </w:r>
                </w:p>
                <w:p w14:paraId="3533CCEA" w14:textId="77777777" w:rsidR="00A420AD" w:rsidRDefault="00A420AD" w:rsidP="00A420AD">
                  <w:pPr>
                    <w:tabs>
                      <w:tab w:val="left" w:pos="1680"/>
                    </w:tabs>
                    <w:spacing w:line="276" w:lineRule="auto"/>
                    <w:ind w:right="113"/>
                    <w:jc w:val="both"/>
                    <w:rPr>
                      <w:rFonts w:ascii="Verdana" w:hAnsi="Verdana"/>
                      <w:sz w:val="20"/>
                      <w:szCs w:val="20"/>
                      <w:lang w:val="en-GB"/>
                    </w:rPr>
                  </w:pPr>
                </w:p>
                <w:p w14:paraId="1F49020E" w14:textId="77777777" w:rsidR="00A420AD" w:rsidRDefault="00A420AD" w:rsidP="00A420AD">
                  <w:pPr>
                    <w:tabs>
                      <w:tab w:val="left" w:pos="1680"/>
                    </w:tabs>
                    <w:spacing w:line="276" w:lineRule="auto"/>
                    <w:ind w:left="340" w:right="113"/>
                    <w:jc w:val="both"/>
                    <w:rPr>
                      <w:rFonts w:ascii="Verdana" w:hAnsi="Verdana"/>
                      <w:sz w:val="20"/>
                      <w:szCs w:val="20"/>
                      <w:lang w:val="en-GB"/>
                    </w:rPr>
                  </w:pPr>
                  <w:r>
                    <w:rPr>
                      <w:rFonts w:ascii="Verdana" w:hAnsi="Verdana"/>
                      <w:sz w:val="20"/>
                      <w:szCs w:val="20"/>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4EE08CC8" w14:textId="77777777" w:rsidR="00A420AD"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1785A941" w14:textId="77777777" w:rsidR="00A420AD"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Pr>
                      <w:rFonts w:ascii="Verdana" w:hAnsi="Verdana"/>
                      <w:sz w:val="20"/>
                      <w:szCs w:val="20"/>
                      <w:lang w:val="en-GB"/>
                    </w:rPr>
                    <w:t>The Buyer shall transfer the amounts due to the following bank account of the Seller:</w:t>
                  </w:r>
                </w:p>
                <w:p w14:paraId="7DBAD8DC" w14:textId="77777777" w:rsidR="00A420AD" w:rsidRDefault="00A420AD" w:rsidP="00A420AD">
                  <w:pPr>
                    <w:pStyle w:val="Tekstpodstawowywcity"/>
                    <w:tabs>
                      <w:tab w:val="left" w:pos="1680"/>
                    </w:tabs>
                    <w:spacing w:line="276" w:lineRule="auto"/>
                    <w:ind w:left="340"/>
                    <w:rPr>
                      <w:rFonts w:ascii="Verdana" w:hAnsi="Verdana"/>
                      <w:sz w:val="20"/>
                      <w:lang w:val="en-US"/>
                    </w:rPr>
                  </w:pPr>
                  <w:r>
                    <w:rPr>
                      <w:rFonts w:ascii="Verdana" w:hAnsi="Verdana"/>
                      <w:sz w:val="20"/>
                      <w:lang w:val="en-US"/>
                    </w:rPr>
                    <w:t>IBAN or bank account number […]</w:t>
                  </w:r>
                </w:p>
                <w:p w14:paraId="041E5D3F" w14:textId="77777777" w:rsidR="00A420AD" w:rsidRDefault="00A420AD" w:rsidP="00A420AD">
                  <w:pPr>
                    <w:pStyle w:val="Tekstpodstawowywcity"/>
                    <w:tabs>
                      <w:tab w:val="left" w:pos="1680"/>
                    </w:tabs>
                    <w:spacing w:line="276" w:lineRule="auto"/>
                    <w:ind w:left="340"/>
                    <w:rPr>
                      <w:rFonts w:ascii="Verdana" w:hAnsi="Verdana"/>
                      <w:sz w:val="20"/>
                      <w:lang w:val="en-US"/>
                    </w:rPr>
                  </w:pPr>
                  <w:r>
                    <w:rPr>
                      <w:rFonts w:ascii="Verdana" w:hAnsi="Verdana"/>
                      <w:sz w:val="20"/>
                      <w:lang w:val="en-US"/>
                    </w:rPr>
                    <w:t>SWIFT/ BIC [...].</w:t>
                  </w:r>
                </w:p>
                <w:p w14:paraId="1BEBEDF7" w14:textId="77777777" w:rsidR="00A420AD" w:rsidRDefault="00A420AD" w:rsidP="00A420AD">
                  <w:pPr>
                    <w:pStyle w:val="Tekstpodstawowywcity"/>
                    <w:tabs>
                      <w:tab w:val="left" w:pos="1680"/>
                    </w:tabs>
                    <w:spacing w:line="276" w:lineRule="auto"/>
                    <w:ind w:left="340"/>
                    <w:rPr>
                      <w:rFonts w:ascii="Verdana" w:hAnsi="Verdana"/>
                      <w:sz w:val="20"/>
                      <w:lang w:val="en-US"/>
                    </w:rPr>
                  </w:pPr>
                </w:p>
                <w:p w14:paraId="4514D96C" w14:textId="77777777" w:rsidR="00A420AD" w:rsidRDefault="00A420AD" w:rsidP="00A420AD">
                  <w:pPr>
                    <w:numPr>
                      <w:ilvl w:val="0"/>
                      <w:numId w:val="12"/>
                    </w:numPr>
                    <w:tabs>
                      <w:tab w:val="left" w:pos="1680"/>
                    </w:tabs>
                    <w:spacing w:line="276" w:lineRule="auto"/>
                    <w:ind w:left="340"/>
                    <w:jc w:val="both"/>
                    <w:rPr>
                      <w:rFonts w:ascii="Verdana" w:hAnsi="Verdana"/>
                      <w:sz w:val="20"/>
                      <w:szCs w:val="20"/>
                      <w:lang w:val="en-GB"/>
                    </w:rPr>
                  </w:pPr>
                  <w:r>
                    <w:rPr>
                      <w:rFonts w:ascii="Verdana" w:hAnsi="Verdana"/>
                      <w:sz w:val="20"/>
                      <w:szCs w:val="20"/>
                      <w:lang w:val="en-GB"/>
                    </w:rPr>
                    <w:t>Bank fees shall be borne by:</w:t>
                  </w:r>
                </w:p>
                <w:p w14:paraId="4BE5E305" w14:textId="77777777" w:rsidR="00A420AD" w:rsidRDefault="00A420AD" w:rsidP="00A420AD">
                  <w:pPr>
                    <w:tabs>
                      <w:tab w:val="left" w:pos="1680"/>
                    </w:tabs>
                    <w:spacing w:line="276" w:lineRule="auto"/>
                    <w:ind w:left="374" w:right="113"/>
                    <w:jc w:val="both"/>
                    <w:rPr>
                      <w:rFonts w:ascii="Verdana" w:hAnsi="Verdana"/>
                      <w:sz w:val="20"/>
                      <w:szCs w:val="20"/>
                      <w:lang w:val="en-GB"/>
                    </w:rPr>
                  </w:pPr>
                  <w:r>
                    <w:rPr>
                      <w:rFonts w:ascii="Verdana" w:hAnsi="Verdana"/>
                      <w:sz w:val="20"/>
                      <w:szCs w:val="20"/>
                      <w:lang w:val="en-GB"/>
                    </w:rPr>
                    <w:t>All bank fees charged by the Seller’s bank shall be borne by the Seller. All bank fees charged by the Buyer’s bank shall be borne by the Buyer.</w:t>
                  </w:r>
                </w:p>
                <w:p w14:paraId="64CF84B3" w14:textId="77777777" w:rsidR="007B6259" w:rsidRDefault="007B6259" w:rsidP="00EC3AED">
                  <w:pPr>
                    <w:spacing w:after="120" w:line="276" w:lineRule="auto"/>
                    <w:ind w:right="113"/>
                    <w:jc w:val="both"/>
                    <w:rPr>
                      <w:rFonts w:ascii="Verdana" w:hAnsi="Verdana"/>
                      <w:sz w:val="20"/>
                      <w:szCs w:val="20"/>
                      <w:lang w:val="en-GB"/>
                    </w:rPr>
                  </w:pPr>
                </w:p>
              </w:tc>
              <w:tc>
                <w:tcPr>
                  <w:tcW w:w="4358" w:type="dxa"/>
                  <w:tcBorders>
                    <w:top w:val="nil"/>
                    <w:left w:val="nil"/>
                    <w:bottom w:val="nil"/>
                    <w:right w:val="nil"/>
                  </w:tcBorders>
                </w:tcPr>
                <w:p w14:paraId="0822B075" w14:textId="77777777" w:rsidR="007B6259" w:rsidRDefault="007B6259" w:rsidP="005A4B48">
                  <w:pPr>
                    <w:pStyle w:val="Nagwek3"/>
                    <w:numPr>
                      <w:ilvl w:val="0"/>
                      <w:numId w:val="6"/>
                    </w:numPr>
                    <w:spacing w:line="276" w:lineRule="auto"/>
                    <w:ind w:left="782" w:right="113"/>
                    <w:jc w:val="left"/>
                    <w:outlineLvl w:val="2"/>
                    <w:rPr>
                      <w:rFonts w:ascii="Verdana" w:hAnsi="Verdana"/>
                      <w:sz w:val="20"/>
                    </w:rPr>
                  </w:pPr>
                  <w:r>
                    <w:rPr>
                      <w:rFonts w:ascii="Verdana" w:hAnsi="Verdana"/>
                      <w:sz w:val="20"/>
                    </w:rPr>
                    <w:lastRenderedPageBreak/>
                    <w:t>OPAKOWANIE ---</w:t>
                  </w:r>
                </w:p>
                <w:p w14:paraId="35D81B6C"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5.</w:t>
                  </w:r>
                </w:p>
                <w:p w14:paraId="3EA0CA70" w14:textId="77777777" w:rsidR="007B6259" w:rsidRDefault="007B6259">
                  <w:pPr>
                    <w:pStyle w:val="Tekstpodstawowywcity"/>
                    <w:spacing w:line="276" w:lineRule="auto"/>
                    <w:ind w:left="113" w:right="57"/>
                    <w:rPr>
                      <w:rFonts w:ascii="Verdana" w:hAnsi="Verdana"/>
                      <w:sz w:val="20"/>
                    </w:rPr>
                  </w:pPr>
                  <w:r>
                    <w:rPr>
                      <w:rFonts w:ascii="Verdana" w:hAnsi="Verdana"/>
                      <w:sz w:val="20"/>
                    </w:rPr>
                    <w:t>Sprzedający zapewni takie opakowanie towaru jakie jest zwyczajowo wymagane do zabezpieczenia go przed uszkodzeniem lub zniszczeniem i stosownie do użytego rodzaju transportu. -/-</w:t>
                  </w:r>
                </w:p>
                <w:p w14:paraId="3982FA1D" w14:textId="77777777" w:rsidR="007B6259" w:rsidRDefault="007B6259">
                  <w:pPr>
                    <w:pStyle w:val="Tekstpodstawowywcity"/>
                    <w:spacing w:line="276" w:lineRule="auto"/>
                    <w:ind w:left="113" w:right="57"/>
                    <w:rPr>
                      <w:rFonts w:ascii="Verdana" w:hAnsi="Verdana"/>
                      <w:sz w:val="20"/>
                    </w:rPr>
                  </w:pPr>
                </w:p>
                <w:p w14:paraId="70C1F2B0" w14:textId="77777777" w:rsidR="007B6259" w:rsidRDefault="007B6259" w:rsidP="005A4B48">
                  <w:pPr>
                    <w:pStyle w:val="Nagwek3"/>
                    <w:numPr>
                      <w:ilvl w:val="0"/>
                      <w:numId w:val="6"/>
                    </w:numPr>
                    <w:spacing w:before="120" w:after="120" w:line="276" w:lineRule="auto"/>
                    <w:ind w:right="113"/>
                    <w:jc w:val="left"/>
                    <w:outlineLvl w:val="2"/>
                    <w:rPr>
                      <w:rFonts w:ascii="Verdana" w:hAnsi="Verdana"/>
                      <w:sz w:val="20"/>
                      <w:vertAlign w:val="superscript"/>
                    </w:rPr>
                  </w:pPr>
                  <w:r>
                    <w:rPr>
                      <w:rFonts w:ascii="Verdana" w:hAnsi="Verdana"/>
                      <w:sz w:val="20"/>
                    </w:rPr>
                    <w:t>WARUNKI DOSTAWY* ---</w:t>
                  </w:r>
                </w:p>
                <w:p w14:paraId="5B884711" w14:textId="77777777" w:rsidR="007B6259" w:rsidRDefault="007B6259">
                  <w:pPr>
                    <w:spacing w:after="120" w:line="276" w:lineRule="auto"/>
                    <w:ind w:left="113" w:right="113"/>
                    <w:jc w:val="center"/>
                    <w:rPr>
                      <w:rFonts w:ascii="Verdana" w:hAnsi="Verdana"/>
                      <w:b/>
                      <w:sz w:val="20"/>
                      <w:szCs w:val="20"/>
                    </w:rPr>
                  </w:pPr>
                  <w:r>
                    <w:rPr>
                      <w:rFonts w:ascii="Verdana" w:hAnsi="Verdana"/>
                      <w:b/>
                      <w:sz w:val="20"/>
                      <w:szCs w:val="20"/>
                    </w:rPr>
                    <w:t>§ 6.</w:t>
                  </w:r>
                </w:p>
                <w:p w14:paraId="161B3E34" w14:textId="77777777" w:rsidR="007B6259" w:rsidRDefault="007B6259">
                  <w:pPr>
                    <w:pStyle w:val="Tekstpodstawowywcity"/>
                    <w:spacing w:line="276" w:lineRule="auto"/>
                    <w:jc w:val="left"/>
                    <w:rPr>
                      <w:rFonts w:ascii="Verdana" w:hAnsi="Verdana"/>
                      <w:sz w:val="20"/>
                    </w:rPr>
                  </w:pPr>
                  <w:r>
                    <w:rPr>
                      <w:rFonts w:ascii="Verdana" w:hAnsi="Verdana"/>
                      <w:sz w:val="20"/>
                    </w:rPr>
                    <w:t>Warunki dostawy: ---</w:t>
                  </w:r>
                </w:p>
                <w:p w14:paraId="3AC2C9C6" w14:textId="00D6A739" w:rsidR="007B6259" w:rsidRDefault="007B6259">
                  <w:pPr>
                    <w:pStyle w:val="Tekstpodstawowywcity"/>
                    <w:spacing w:after="120" w:line="276" w:lineRule="auto"/>
                    <w:jc w:val="left"/>
                    <w:rPr>
                      <w:rFonts w:ascii="Verdana" w:hAnsi="Verdana"/>
                      <w:sz w:val="20"/>
                    </w:rPr>
                  </w:pPr>
                  <w:r>
                    <w:rPr>
                      <w:rFonts w:ascii="Verdana" w:hAnsi="Verdana"/>
                      <w:sz w:val="20"/>
                    </w:rPr>
                    <w:t>DAP Kraków (</w:t>
                  </w:r>
                  <w:proofErr w:type="spellStart"/>
                  <w:r>
                    <w:rPr>
                      <w:rFonts w:ascii="Verdana" w:hAnsi="Verdana"/>
                      <w:sz w:val="20"/>
                    </w:rPr>
                    <w:t>Incoterms</w:t>
                  </w:r>
                  <w:proofErr w:type="spellEnd"/>
                  <w:r>
                    <w:rPr>
                      <w:rFonts w:ascii="Verdana" w:hAnsi="Verdana"/>
                      <w:sz w:val="20"/>
                    </w:rPr>
                    <w:t xml:space="preserve"> 2010) ---</w:t>
                  </w:r>
                </w:p>
                <w:p w14:paraId="2E53FFE8" w14:textId="77777777" w:rsidR="007B6259" w:rsidRDefault="007B6259">
                  <w:pPr>
                    <w:pStyle w:val="Tekstpodstawowywcity"/>
                    <w:spacing w:line="276" w:lineRule="auto"/>
                    <w:rPr>
                      <w:rFonts w:ascii="Verdana" w:hAnsi="Verdana"/>
                      <w:sz w:val="20"/>
                    </w:rPr>
                  </w:pPr>
                </w:p>
                <w:p w14:paraId="678D453D" w14:textId="77777777" w:rsidR="007B6259" w:rsidRDefault="007B6259" w:rsidP="005A4B48">
                  <w:pPr>
                    <w:pStyle w:val="Nagwek3"/>
                    <w:numPr>
                      <w:ilvl w:val="0"/>
                      <w:numId w:val="6"/>
                    </w:numPr>
                    <w:spacing w:line="276" w:lineRule="auto"/>
                    <w:ind w:left="782" w:right="113"/>
                    <w:jc w:val="left"/>
                    <w:outlineLvl w:val="2"/>
                    <w:rPr>
                      <w:rFonts w:ascii="Verdana" w:hAnsi="Verdana"/>
                      <w:sz w:val="20"/>
                    </w:rPr>
                  </w:pPr>
                  <w:r>
                    <w:rPr>
                      <w:rFonts w:ascii="Verdana" w:hAnsi="Verdana"/>
                      <w:sz w:val="20"/>
                    </w:rPr>
                    <w:t>WARUNKI PŁATNOŚCI ---</w:t>
                  </w:r>
                </w:p>
                <w:p w14:paraId="3431ECD4" w14:textId="3828FAA1" w:rsidR="00EC3AED" w:rsidRDefault="007B6259" w:rsidP="00163B8C">
                  <w:pPr>
                    <w:spacing w:before="120" w:line="276" w:lineRule="auto"/>
                    <w:ind w:left="113" w:right="113"/>
                    <w:jc w:val="center"/>
                    <w:rPr>
                      <w:rFonts w:ascii="Verdana" w:hAnsi="Verdana"/>
                      <w:b/>
                      <w:sz w:val="20"/>
                      <w:szCs w:val="20"/>
                    </w:rPr>
                  </w:pPr>
                  <w:r>
                    <w:rPr>
                      <w:rFonts w:ascii="Verdana" w:hAnsi="Verdana"/>
                      <w:b/>
                      <w:sz w:val="20"/>
                      <w:szCs w:val="20"/>
                    </w:rPr>
                    <w:t>§ 7.</w:t>
                  </w:r>
                </w:p>
                <w:p w14:paraId="4F125133" w14:textId="552CFE67" w:rsidR="007B6259" w:rsidRDefault="007B6259">
                  <w:pPr>
                    <w:spacing w:line="276" w:lineRule="auto"/>
                    <w:rPr>
                      <w:rFonts w:ascii="Verdana" w:hAnsi="Verdana"/>
                      <w:b/>
                      <w:sz w:val="20"/>
                      <w:szCs w:val="20"/>
                    </w:rPr>
                  </w:pPr>
                  <w:r>
                    <w:rPr>
                      <w:rFonts w:ascii="Verdana" w:hAnsi="Verdana"/>
                      <w:b/>
                      <w:sz w:val="20"/>
                      <w:szCs w:val="20"/>
                    </w:rPr>
                    <w:t>Przedpłata ---</w:t>
                  </w:r>
                </w:p>
                <w:p w14:paraId="6437C2CF" w14:textId="2576825D" w:rsidR="00EC3AED" w:rsidRDefault="00EC3AED" w:rsidP="00EC3AED">
                  <w:pPr>
                    <w:pStyle w:val="Tekstpodstawowy"/>
                    <w:numPr>
                      <w:ilvl w:val="0"/>
                      <w:numId w:val="14"/>
                    </w:numPr>
                    <w:spacing w:after="120" w:line="276" w:lineRule="auto"/>
                    <w:ind w:left="334" w:hanging="357"/>
                    <w:contextualSpacing/>
                    <w:jc w:val="both"/>
                    <w:rPr>
                      <w:rFonts w:ascii="Verdana" w:hAnsi="Verdana"/>
                      <w:sz w:val="20"/>
                    </w:rPr>
                  </w:pPr>
                  <w:r>
                    <w:rPr>
                      <w:rFonts w:ascii="Verdana" w:hAnsi="Verdana"/>
                      <w:sz w:val="20"/>
                    </w:rPr>
                    <w:t xml:space="preserve">Kupujący wyraża zgodę na udzielenie przedpłaty (zaliczki) na poczet wykonania umowy w wysokości </w:t>
                  </w:r>
                  <w:r w:rsidR="00A420AD">
                    <w:rPr>
                      <w:rFonts w:ascii="Verdana" w:hAnsi="Verdana"/>
                      <w:sz w:val="20"/>
                    </w:rPr>
                    <w:t>5</w:t>
                  </w:r>
                  <w:r>
                    <w:rPr>
                      <w:rFonts w:ascii="Verdana" w:hAnsi="Verdana"/>
                      <w:sz w:val="20"/>
                    </w:rPr>
                    <w:t>0% ceny oferty. Zabezpieczeniem przedpłaty będzie gwarancja bankowa opiewająca na kwotę przedpłaty, przekazana kupującemu bezzwłocznie po podpisaniu umowy.</w:t>
                  </w:r>
                </w:p>
                <w:p w14:paraId="18558110" w14:textId="5168DD91" w:rsidR="00EC3AED" w:rsidRPr="00EC3AED" w:rsidRDefault="00EC3AED" w:rsidP="00EC3AED">
                  <w:pPr>
                    <w:pStyle w:val="Tekstpodstawowy"/>
                    <w:numPr>
                      <w:ilvl w:val="0"/>
                      <w:numId w:val="14"/>
                    </w:numPr>
                    <w:tabs>
                      <w:tab w:val="clear" w:pos="360"/>
                      <w:tab w:val="num" w:pos="383"/>
                    </w:tabs>
                    <w:spacing w:line="276" w:lineRule="auto"/>
                    <w:ind w:left="383" w:hanging="357"/>
                    <w:jc w:val="both"/>
                    <w:rPr>
                      <w:rFonts w:ascii="Verdana" w:hAnsi="Verdana"/>
                      <w:sz w:val="20"/>
                    </w:rPr>
                  </w:pPr>
                  <w:r>
                    <w:rPr>
                      <w:rFonts w:ascii="Verdana" w:hAnsi="Verdana"/>
                      <w:sz w:val="20"/>
                    </w:rPr>
                    <w:t xml:space="preserve">Kupujący po otrzymaniu gwarancji bankowych z banku lub firmy ubezpieczeniowej Sprzedającego […] oraz faktury zaliczkowej, dokona przedpłaty niezwłocznie, ale nie </w:t>
                  </w:r>
                  <w:r>
                    <w:rPr>
                      <w:rFonts w:ascii="Verdana" w:hAnsi="Verdana"/>
                      <w:sz w:val="20"/>
                    </w:rPr>
                    <w:lastRenderedPageBreak/>
                    <w:t xml:space="preserve">później niż 14 dni po otrzymaniu gwarancji w kwocie [...] /słownie: [....]./, stanowiącej </w:t>
                  </w:r>
                  <w:r w:rsidR="00A420AD">
                    <w:rPr>
                      <w:rFonts w:ascii="Verdana" w:hAnsi="Verdana"/>
                      <w:sz w:val="20"/>
                    </w:rPr>
                    <w:t>5</w:t>
                  </w:r>
                  <w:r>
                    <w:rPr>
                      <w:rFonts w:ascii="Verdana" w:hAnsi="Verdana"/>
                      <w:sz w:val="20"/>
                    </w:rPr>
                    <w:t>0 % całości ceny.</w:t>
                  </w:r>
                </w:p>
                <w:p w14:paraId="2344F83D" w14:textId="77777777" w:rsidR="00EC3AED" w:rsidRDefault="00EC3AED" w:rsidP="00EC3AED">
                  <w:pPr>
                    <w:tabs>
                      <w:tab w:val="num" w:pos="383"/>
                    </w:tabs>
                    <w:spacing w:line="276" w:lineRule="auto"/>
                    <w:ind w:left="383" w:right="113"/>
                    <w:jc w:val="both"/>
                    <w:rPr>
                      <w:rFonts w:ascii="Verdana" w:hAnsi="Verdana"/>
                      <w:sz w:val="20"/>
                      <w:szCs w:val="20"/>
                    </w:rPr>
                  </w:pPr>
                  <w:r>
                    <w:rPr>
                      <w:rFonts w:ascii="Verdana" w:hAnsi="Verdana"/>
                      <w:sz w:val="20"/>
                    </w:rPr>
                    <w:t xml:space="preserve">Pozostała należność w kwocie [....] /słownie: [...]/ będzie płatna przelewem do 21 dni </w:t>
                  </w:r>
                  <w:r>
                    <w:rPr>
                      <w:rFonts w:ascii="Verdana" w:hAnsi="Verdana"/>
                      <w:sz w:val="20"/>
                      <w:szCs w:val="20"/>
                    </w:rPr>
                    <w:t>od dnia otrzymania faktury wystawionej przez Sprzedawcę po dokonaniu odbioru przedmiotu umowy potwierdzonego protokołem zdawczo-odbiorczym.</w:t>
                  </w:r>
                </w:p>
                <w:p w14:paraId="27F40332" w14:textId="77777777" w:rsidR="00EC3AED" w:rsidRDefault="00EC3AED" w:rsidP="00EC3AED">
                  <w:pPr>
                    <w:pStyle w:val="Tekstpodstawowy"/>
                    <w:numPr>
                      <w:ilvl w:val="0"/>
                      <w:numId w:val="14"/>
                    </w:numPr>
                    <w:spacing w:after="120" w:line="276" w:lineRule="auto"/>
                    <w:ind w:left="357" w:hanging="357"/>
                    <w:contextualSpacing/>
                    <w:jc w:val="both"/>
                    <w:rPr>
                      <w:rFonts w:ascii="Verdana" w:hAnsi="Verdana"/>
                      <w:sz w:val="20"/>
                    </w:rPr>
                  </w:pPr>
                  <w:r>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572B5022" w14:textId="77777777" w:rsidR="00EC3AED" w:rsidRDefault="00EC3AED" w:rsidP="00EC3AED">
                  <w:pPr>
                    <w:pStyle w:val="Tekstpodstawowy"/>
                    <w:numPr>
                      <w:ilvl w:val="0"/>
                      <w:numId w:val="14"/>
                    </w:numPr>
                    <w:spacing w:line="276" w:lineRule="auto"/>
                    <w:ind w:left="340"/>
                    <w:jc w:val="both"/>
                    <w:rPr>
                      <w:rFonts w:ascii="Verdana" w:hAnsi="Verdana"/>
                      <w:sz w:val="20"/>
                    </w:rPr>
                  </w:pPr>
                  <w:r>
                    <w:rPr>
                      <w:rFonts w:ascii="Verdana" w:hAnsi="Verdana"/>
                      <w:sz w:val="20"/>
                    </w:rPr>
                    <w:t>Kupujący przekaże należności na następujące konto bankowe Sprzedającego:</w:t>
                  </w:r>
                </w:p>
                <w:p w14:paraId="33AE0052" w14:textId="77777777" w:rsidR="00EC3AED" w:rsidRDefault="00EC3AED" w:rsidP="00EC3AED">
                  <w:pPr>
                    <w:pStyle w:val="Tekstpodstawowywcity"/>
                    <w:spacing w:line="276" w:lineRule="auto"/>
                    <w:ind w:left="360"/>
                    <w:rPr>
                      <w:rFonts w:ascii="Verdana" w:hAnsi="Verdana"/>
                      <w:sz w:val="20"/>
                    </w:rPr>
                  </w:pPr>
                  <w:r>
                    <w:rPr>
                      <w:rFonts w:ascii="Verdana" w:hAnsi="Verdana"/>
                      <w:sz w:val="20"/>
                    </w:rPr>
                    <w:t>IBAN lub numer rachunku bankowego […]</w:t>
                  </w:r>
                </w:p>
                <w:p w14:paraId="354F06B5" w14:textId="77777777" w:rsidR="00EC3AED" w:rsidRDefault="00EC3AED" w:rsidP="00EC3AED">
                  <w:pPr>
                    <w:pStyle w:val="Tekstpodstawowywcity"/>
                    <w:spacing w:line="276" w:lineRule="auto"/>
                    <w:ind w:left="360"/>
                    <w:rPr>
                      <w:rFonts w:ascii="Verdana" w:hAnsi="Verdana"/>
                      <w:sz w:val="20"/>
                    </w:rPr>
                  </w:pPr>
                  <w:r>
                    <w:rPr>
                      <w:rFonts w:ascii="Verdana" w:hAnsi="Verdana"/>
                      <w:sz w:val="20"/>
                    </w:rPr>
                    <w:t>SWIFT /BIC [...].</w:t>
                  </w:r>
                </w:p>
                <w:p w14:paraId="33C11B15" w14:textId="77777777" w:rsidR="00EC3AED" w:rsidRDefault="00EC3AED" w:rsidP="00EC3AED">
                  <w:pPr>
                    <w:numPr>
                      <w:ilvl w:val="0"/>
                      <w:numId w:val="15"/>
                    </w:numPr>
                    <w:spacing w:line="276" w:lineRule="auto"/>
                    <w:jc w:val="both"/>
                    <w:rPr>
                      <w:rFonts w:ascii="Verdana" w:hAnsi="Verdana"/>
                      <w:sz w:val="20"/>
                      <w:szCs w:val="20"/>
                    </w:rPr>
                  </w:pPr>
                  <w:r>
                    <w:rPr>
                      <w:rFonts w:ascii="Verdana" w:hAnsi="Verdana"/>
                      <w:sz w:val="20"/>
                      <w:szCs w:val="20"/>
                    </w:rPr>
                    <w:t>Opłaty bankowe ponosi:</w:t>
                  </w:r>
                </w:p>
                <w:p w14:paraId="33D0D248" w14:textId="7D97F0B8" w:rsidR="007B6259" w:rsidRPr="00EC3AED" w:rsidRDefault="00EC3AED" w:rsidP="00EC3AED">
                  <w:pPr>
                    <w:spacing w:line="276" w:lineRule="auto"/>
                    <w:ind w:left="397"/>
                    <w:jc w:val="both"/>
                    <w:rPr>
                      <w:rFonts w:ascii="Verdana" w:hAnsi="Verdana"/>
                      <w:sz w:val="20"/>
                      <w:szCs w:val="20"/>
                    </w:rPr>
                  </w:pPr>
                  <w:r>
                    <w:rPr>
                      <w:rFonts w:ascii="Verdana" w:hAnsi="Verdana"/>
                      <w:sz w:val="20"/>
                      <w:szCs w:val="20"/>
                    </w:rPr>
                    <w:t>Wszelkie opłaty bankowe banku strony Sprzedającego pokrywa Sprzedający, wszelkie opłaty bankowe banku strony Kupującego pokrywa Kupujący.</w:t>
                  </w:r>
                </w:p>
                <w:p w14:paraId="7C78C720" w14:textId="77777777" w:rsidR="007B6259" w:rsidRDefault="007B6259" w:rsidP="007B6259">
                  <w:pPr>
                    <w:pStyle w:val="Nagwek4"/>
                    <w:spacing w:line="276" w:lineRule="auto"/>
                    <w:jc w:val="both"/>
                    <w:outlineLvl w:val="3"/>
                    <w:rPr>
                      <w:rFonts w:ascii="Verdana" w:hAnsi="Verdana"/>
                      <w:b w:val="0"/>
                      <w:sz w:val="20"/>
                    </w:rPr>
                  </w:pPr>
                </w:p>
              </w:tc>
            </w:tr>
            <w:tr w:rsidR="007B6259" w14:paraId="7EC900EC" w14:textId="77777777">
              <w:tc>
                <w:tcPr>
                  <w:tcW w:w="4361" w:type="dxa"/>
                  <w:tcBorders>
                    <w:top w:val="nil"/>
                    <w:left w:val="nil"/>
                    <w:bottom w:val="nil"/>
                    <w:right w:val="nil"/>
                  </w:tcBorders>
                </w:tcPr>
                <w:p w14:paraId="7281E066" w14:textId="77777777"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lastRenderedPageBreak/>
                    <w:t>WARRANTY ---</w:t>
                  </w:r>
                </w:p>
                <w:p w14:paraId="7B8AA309"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8.</w:t>
                  </w:r>
                </w:p>
                <w:p w14:paraId="52730F45" w14:textId="77777777" w:rsidR="00212599" w:rsidRDefault="00212599" w:rsidP="00212599">
                  <w:pPr>
                    <w:pStyle w:val="Akapitzlist"/>
                    <w:numPr>
                      <w:ilvl w:val="3"/>
                      <w:numId w:val="19"/>
                    </w:numPr>
                    <w:ind w:left="340" w:right="113"/>
                    <w:rPr>
                      <w:rFonts w:ascii="Verdana" w:hAnsi="Verdana"/>
                      <w:b/>
                      <w:sz w:val="20"/>
                      <w:szCs w:val="20"/>
                      <w:lang w:val="en-GB"/>
                    </w:rPr>
                  </w:pPr>
                  <w:r>
                    <w:rPr>
                      <w:rFonts w:ascii="Verdana" w:hAnsi="Verdana"/>
                      <w:b/>
                      <w:sz w:val="20"/>
                      <w:szCs w:val="20"/>
                      <w:lang w:val="en-GB"/>
                    </w:rPr>
                    <w:t>Warranty for the supplied goods</w:t>
                  </w:r>
                </w:p>
                <w:p w14:paraId="231DB5BE" w14:textId="6F9ECAD1" w:rsidR="00212599" w:rsidRPr="00212599" w:rsidRDefault="00212599" w:rsidP="00212599">
                  <w:pPr>
                    <w:ind w:left="-20" w:right="113"/>
                    <w:jc w:val="both"/>
                    <w:rPr>
                      <w:rFonts w:ascii="Verdana" w:hAnsi="Verdana"/>
                      <w:sz w:val="20"/>
                      <w:szCs w:val="20"/>
                      <w:lang w:val="en-GB"/>
                    </w:rPr>
                  </w:pPr>
                  <w:r>
                    <w:rPr>
                      <w:rFonts w:ascii="Verdana" w:hAnsi="Verdana"/>
                      <w:sz w:val="20"/>
                      <w:szCs w:val="20"/>
                      <w:lang w:val="en-GB"/>
                    </w:rPr>
                    <w:t xml:space="preserve">1. </w:t>
                  </w:r>
                  <w:r w:rsidRPr="00212599">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45D1EE2C" w14:textId="6AD934F4" w:rsidR="00212599" w:rsidRPr="00212599" w:rsidRDefault="00212599" w:rsidP="00212599">
                  <w:pPr>
                    <w:ind w:right="113"/>
                    <w:jc w:val="both"/>
                    <w:rPr>
                      <w:rFonts w:ascii="Verdana" w:hAnsi="Verdana"/>
                      <w:i/>
                      <w:sz w:val="20"/>
                      <w:szCs w:val="20"/>
                      <w:lang w:val="en-GB"/>
                    </w:rPr>
                  </w:pPr>
                  <w:r>
                    <w:rPr>
                      <w:rFonts w:ascii="Verdana" w:hAnsi="Verdana"/>
                      <w:sz w:val="20"/>
                      <w:szCs w:val="20"/>
                      <w:lang w:val="en-GB"/>
                    </w:rPr>
                    <w:t xml:space="preserve">2. </w:t>
                  </w:r>
                  <w:r w:rsidRPr="00212599">
                    <w:rPr>
                      <w:rFonts w:ascii="Verdana" w:hAnsi="Verdana"/>
                      <w:sz w:val="20"/>
                      <w:szCs w:val="20"/>
                      <w:lang w:val="en-GB"/>
                    </w:rPr>
                    <w:t>The Seller shall provide maintenance service for a period of [...] years, which will be paid for on terms and conditions defined in a separate agreement.</w:t>
                  </w:r>
                </w:p>
                <w:p w14:paraId="21AAF803" w14:textId="68B0FA8C" w:rsidR="00212599" w:rsidRPr="00212599" w:rsidRDefault="00212599" w:rsidP="00212599">
                  <w:pPr>
                    <w:ind w:right="113"/>
                    <w:jc w:val="both"/>
                    <w:rPr>
                      <w:rFonts w:ascii="Verdana" w:hAnsi="Verdana"/>
                      <w:i/>
                      <w:sz w:val="20"/>
                      <w:szCs w:val="20"/>
                      <w:lang w:val="en-GB"/>
                    </w:rPr>
                  </w:pPr>
                  <w:r>
                    <w:rPr>
                      <w:rFonts w:ascii="Verdana" w:hAnsi="Verdana"/>
                      <w:w w:val="110"/>
                      <w:sz w:val="20"/>
                      <w:szCs w:val="20"/>
                      <w:lang w:val="en-US"/>
                    </w:rPr>
                    <w:t xml:space="preserve">3. </w:t>
                  </w:r>
                  <w:r w:rsidRPr="00212599">
                    <w:rPr>
                      <w:rFonts w:ascii="Verdana" w:hAnsi="Verdana"/>
                      <w:w w:val="110"/>
                      <w:sz w:val="20"/>
                      <w:szCs w:val="20"/>
                      <w:lang w:val="en-US"/>
                    </w:rPr>
                    <w:t>Time</w:t>
                  </w:r>
                  <w:r w:rsidRPr="00212599">
                    <w:rPr>
                      <w:rFonts w:ascii="Verdana" w:hAnsi="Verdana"/>
                      <w:spacing w:val="4"/>
                      <w:w w:val="110"/>
                      <w:sz w:val="20"/>
                      <w:szCs w:val="20"/>
                      <w:lang w:val="en-US"/>
                    </w:rPr>
                    <w:t xml:space="preserve"> </w:t>
                  </w:r>
                  <w:r w:rsidRPr="00212599">
                    <w:rPr>
                      <w:rFonts w:ascii="Verdana" w:hAnsi="Verdana"/>
                      <w:w w:val="110"/>
                      <w:sz w:val="20"/>
                      <w:szCs w:val="20"/>
                      <w:lang w:val="en-US"/>
                    </w:rPr>
                    <w:t>necessary</w:t>
                  </w:r>
                  <w:r w:rsidRPr="00212599">
                    <w:rPr>
                      <w:rFonts w:ascii="Verdana" w:hAnsi="Verdana"/>
                      <w:spacing w:val="5"/>
                      <w:w w:val="110"/>
                      <w:sz w:val="20"/>
                      <w:szCs w:val="20"/>
                      <w:lang w:val="en-US"/>
                    </w:rPr>
                    <w:t xml:space="preserve"> </w:t>
                  </w:r>
                  <w:r w:rsidRPr="00212599">
                    <w:rPr>
                      <w:rFonts w:ascii="Verdana" w:hAnsi="Verdana"/>
                      <w:w w:val="110"/>
                      <w:sz w:val="20"/>
                      <w:szCs w:val="20"/>
                      <w:lang w:val="en-US"/>
                    </w:rPr>
                    <w:t>for</w:t>
                  </w:r>
                  <w:r w:rsidRPr="00212599">
                    <w:rPr>
                      <w:rFonts w:ascii="Verdana" w:hAnsi="Verdana"/>
                      <w:spacing w:val="3"/>
                      <w:w w:val="110"/>
                      <w:sz w:val="20"/>
                      <w:szCs w:val="20"/>
                      <w:lang w:val="en-US"/>
                    </w:rPr>
                    <w:t xml:space="preserve"> </w:t>
                  </w:r>
                  <w:r w:rsidRPr="00212599">
                    <w:rPr>
                      <w:rFonts w:ascii="Verdana" w:hAnsi="Verdana"/>
                      <w:w w:val="110"/>
                      <w:sz w:val="20"/>
                      <w:szCs w:val="20"/>
                      <w:lang w:val="en-US"/>
                    </w:rPr>
                    <w:t>accepting</w:t>
                  </w:r>
                  <w:r w:rsidRPr="00212599">
                    <w:rPr>
                      <w:rFonts w:ascii="Verdana" w:hAnsi="Verdana"/>
                      <w:spacing w:val="5"/>
                      <w:w w:val="110"/>
                      <w:sz w:val="20"/>
                      <w:szCs w:val="20"/>
                      <w:lang w:val="en-US"/>
                    </w:rPr>
                    <w:t xml:space="preserve"> </w:t>
                  </w:r>
                  <w:r w:rsidRPr="00212599">
                    <w:rPr>
                      <w:rFonts w:ascii="Verdana" w:hAnsi="Verdana"/>
                      <w:w w:val="110"/>
                      <w:sz w:val="20"/>
                      <w:szCs w:val="20"/>
                      <w:lang w:val="en-US"/>
                    </w:rPr>
                    <w:t>the</w:t>
                  </w:r>
                  <w:r w:rsidRPr="00212599">
                    <w:rPr>
                      <w:rFonts w:ascii="Verdana" w:hAnsi="Verdana"/>
                      <w:spacing w:val="4"/>
                      <w:w w:val="110"/>
                      <w:sz w:val="20"/>
                      <w:szCs w:val="20"/>
                      <w:lang w:val="en-US"/>
                    </w:rPr>
                    <w:t xml:space="preserve"> </w:t>
                  </w:r>
                  <w:r w:rsidRPr="00212599">
                    <w:rPr>
                      <w:rFonts w:ascii="Verdana" w:hAnsi="Verdana"/>
                      <w:w w:val="110"/>
                      <w:sz w:val="20"/>
                      <w:szCs w:val="20"/>
                      <w:lang w:val="en-US"/>
                    </w:rPr>
                    <w:t>ticket:</w:t>
                  </w:r>
                  <w:r w:rsidRPr="00212599">
                    <w:rPr>
                      <w:rFonts w:ascii="Verdana" w:hAnsi="Verdana"/>
                      <w:spacing w:val="4"/>
                      <w:w w:val="110"/>
                      <w:sz w:val="20"/>
                      <w:szCs w:val="20"/>
                      <w:lang w:val="en-US"/>
                    </w:rPr>
                    <w:t xml:space="preserve"> </w:t>
                  </w:r>
                  <w:r w:rsidRPr="00212599">
                    <w:rPr>
                      <w:rFonts w:ascii="Verdana" w:hAnsi="Verdana"/>
                      <w:w w:val="110"/>
                      <w:sz w:val="20"/>
                      <w:szCs w:val="20"/>
                      <w:lang w:val="en-US"/>
                    </w:rPr>
                    <w:t>2</w:t>
                  </w:r>
                  <w:r w:rsidRPr="00212599">
                    <w:rPr>
                      <w:rFonts w:ascii="Verdana" w:hAnsi="Verdana"/>
                      <w:spacing w:val="2"/>
                      <w:w w:val="110"/>
                      <w:sz w:val="20"/>
                      <w:szCs w:val="20"/>
                      <w:lang w:val="en-US"/>
                    </w:rPr>
                    <w:t xml:space="preserve"> </w:t>
                  </w:r>
                  <w:r w:rsidRPr="00212599">
                    <w:rPr>
                      <w:rFonts w:ascii="Verdana" w:hAnsi="Verdana"/>
                      <w:w w:val="110"/>
                      <w:sz w:val="20"/>
                      <w:szCs w:val="20"/>
                      <w:lang w:val="en-US"/>
                    </w:rPr>
                    <w:t>working</w:t>
                  </w:r>
                  <w:r w:rsidRPr="00212599">
                    <w:rPr>
                      <w:rFonts w:ascii="Verdana" w:hAnsi="Verdana"/>
                      <w:spacing w:val="2"/>
                      <w:w w:val="110"/>
                      <w:sz w:val="20"/>
                      <w:szCs w:val="20"/>
                      <w:lang w:val="en-US"/>
                    </w:rPr>
                    <w:t xml:space="preserve"> </w:t>
                  </w:r>
                  <w:r w:rsidRPr="00212599">
                    <w:rPr>
                      <w:rFonts w:ascii="Verdana" w:hAnsi="Verdana"/>
                      <w:w w:val="110"/>
                      <w:sz w:val="20"/>
                      <w:szCs w:val="20"/>
                      <w:lang w:val="en-US"/>
                    </w:rPr>
                    <w:t>days</w:t>
                  </w:r>
                  <w:r w:rsidRPr="00212599">
                    <w:rPr>
                      <w:rFonts w:ascii="Verdana" w:hAnsi="Verdana"/>
                      <w:sz w:val="20"/>
                      <w:szCs w:val="20"/>
                      <w:lang w:val="en-GB"/>
                    </w:rPr>
                    <w:t>*</w:t>
                  </w:r>
                </w:p>
                <w:p w14:paraId="36F93F64" w14:textId="431E0011" w:rsidR="00212599" w:rsidRPr="00152E4C" w:rsidRDefault="00152E4C" w:rsidP="00152E4C">
                  <w:pPr>
                    <w:ind w:right="113"/>
                    <w:jc w:val="both"/>
                    <w:rPr>
                      <w:rFonts w:ascii="Verdana" w:hAnsi="Verdana"/>
                      <w:i/>
                      <w:sz w:val="20"/>
                      <w:szCs w:val="20"/>
                      <w:lang w:val="en-GB"/>
                    </w:rPr>
                  </w:pPr>
                  <w:r>
                    <w:rPr>
                      <w:rFonts w:ascii="Verdana" w:hAnsi="Verdana"/>
                      <w:w w:val="110"/>
                      <w:sz w:val="20"/>
                      <w:szCs w:val="20"/>
                      <w:lang w:val="en-US"/>
                    </w:rPr>
                    <w:lastRenderedPageBreak/>
                    <w:t xml:space="preserve">4. </w:t>
                  </w:r>
                  <w:r w:rsidR="00212599" w:rsidRPr="00152E4C">
                    <w:rPr>
                      <w:rFonts w:ascii="Verdana" w:hAnsi="Verdana"/>
                      <w:w w:val="110"/>
                      <w:sz w:val="20"/>
                      <w:szCs w:val="20"/>
                      <w:lang w:val="en-US"/>
                    </w:rPr>
                    <w:t>Time of</w:t>
                  </w:r>
                  <w:r w:rsidR="00212599" w:rsidRPr="00152E4C">
                    <w:rPr>
                      <w:rFonts w:ascii="Verdana" w:hAnsi="Verdana"/>
                      <w:spacing w:val="-1"/>
                      <w:w w:val="110"/>
                      <w:sz w:val="20"/>
                      <w:szCs w:val="20"/>
                      <w:lang w:val="en-US"/>
                    </w:rPr>
                    <w:t xml:space="preserve"> </w:t>
                  </w:r>
                  <w:r w:rsidR="00212599" w:rsidRPr="00152E4C">
                    <w:rPr>
                      <w:rFonts w:ascii="Verdana" w:hAnsi="Verdana"/>
                      <w:w w:val="110"/>
                      <w:sz w:val="20"/>
                      <w:szCs w:val="20"/>
                      <w:lang w:val="en-US"/>
                    </w:rPr>
                    <w:t>solving</w:t>
                  </w:r>
                  <w:r w:rsidR="00212599" w:rsidRPr="00152E4C">
                    <w:rPr>
                      <w:rFonts w:ascii="Verdana" w:hAnsi="Verdana"/>
                      <w:spacing w:val="-1"/>
                      <w:w w:val="110"/>
                      <w:sz w:val="20"/>
                      <w:szCs w:val="20"/>
                      <w:lang w:val="en-US"/>
                    </w:rPr>
                    <w:t xml:space="preserve"> </w:t>
                  </w:r>
                  <w:r w:rsidR="00212599" w:rsidRPr="00152E4C">
                    <w:rPr>
                      <w:rFonts w:ascii="Verdana" w:hAnsi="Verdana"/>
                      <w:w w:val="110"/>
                      <w:sz w:val="20"/>
                      <w:szCs w:val="20"/>
                      <w:lang w:val="en-US"/>
                    </w:rPr>
                    <w:t>any reported</w:t>
                  </w:r>
                  <w:r w:rsidR="00212599" w:rsidRPr="00152E4C">
                    <w:rPr>
                      <w:rFonts w:ascii="Verdana" w:hAnsi="Verdana"/>
                      <w:spacing w:val="-2"/>
                      <w:w w:val="110"/>
                      <w:sz w:val="20"/>
                      <w:szCs w:val="20"/>
                      <w:lang w:val="en-US"/>
                    </w:rPr>
                    <w:t xml:space="preserve"> </w:t>
                  </w:r>
                  <w:r w:rsidR="00212599" w:rsidRPr="00152E4C">
                    <w:rPr>
                      <w:rFonts w:ascii="Verdana" w:hAnsi="Verdana"/>
                      <w:w w:val="110"/>
                      <w:sz w:val="20"/>
                      <w:szCs w:val="20"/>
                      <w:lang w:val="en-US"/>
                    </w:rPr>
                    <w:t>issue: up</w:t>
                  </w:r>
                  <w:r w:rsidR="00212599" w:rsidRPr="00152E4C">
                    <w:rPr>
                      <w:rFonts w:ascii="Verdana" w:hAnsi="Verdana"/>
                      <w:spacing w:val="-2"/>
                      <w:w w:val="110"/>
                      <w:sz w:val="20"/>
                      <w:szCs w:val="20"/>
                      <w:lang w:val="en-US"/>
                    </w:rPr>
                    <w:t xml:space="preserve"> </w:t>
                  </w:r>
                  <w:r w:rsidR="00212599" w:rsidRPr="00152E4C">
                    <w:rPr>
                      <w:rFonts w:ascii="Verdana" w:hAnsi="Verdana"/>
                      <w:w w:val="110"/>
                      <w:sz w:val="20"/>
                      <w:szCs w:val="20"/>
                      <w:lang w:val="en-US"/>
                    </w:rPr>
                    <w:t>to 10</w:t>
                  </w:r>
                  <w:r w:rsidR="00212599" w:rsidRPr="00152E4C">
                    <w:rPr>
                      <w:rFonts w:ascii="Verdana" w:hAnsi="Verdana"/>
                      <w:spacing w:val="-2"/>
                      <w:w w:val="110"/>
                      <w:sz w:val="20"/>
                      <w:szCs w:val="20"/>
                      <w:lang w:val="en-US"/>
                    </w:rPr>
                    <w:t xml:space="preserve"> </w:t>
                  </w:r>
                  <w:r w:rsidR="00212599" w:rsidRPr="00152E4C">
                    <w:rPr>
                      <w:rFonts w:ascii="Verdana" w:hAnsi="Verdana"/>
                      <w:w w:val="110"/>
                      <w:sz w:val="20"/>
                      <w:szCs w:val="20"/>
                      <w:lang w:val="en-US"/>
                    </w:rPr>
                    <w:t>working days</w:t>
                  </w:r>
                  <w:r w:rsidR="00212599" w:rsidRPr="00152E4C">
                    <w:rPr>
                      <w:rFonts w:ascii="Verdana" w:hAnsi="Verdana"/>
                      <w:sz w:val="20"/>
                      <w:szCs w:val="20"/>
                      <w:lang w:val="en-GB"/>
                    </w:rPr>
                    <w:t>*</w:t>
                  </w:r>
                  <w:r w:rsidR="00212599" w:rsidRPr="00152E4C">
                    <w:rPr>
                      <w:rFonts w:ascii="Verdana" w:hAnsi="Verdana"/>
                      <w:w w:val="110"/>
                      <w:sz w:val="20"/>
                      <w:szCs w:val="20"/>
                      <w:lang w:val="en-US"/>
                    </w:rPr>
                    <w:t xml:space="preserve"> from accepting</w:t>
                  </w:r>
                  <w:r w:rsidR="00212599" w:rsidRPr="00152E4C">
                    <w:rPr>
                      <w:rFonts w:ascii="Verdana" w:hAnsi="Verdana"/>
                      <w:spacing w:val="1"/>
                      <w:w w:val="110"/>
                      <w:sz w:val="20"/>
                      <w:szCs w:val="20"/>
                      <w:lang w:val="en-US"/>
                    </w:rPr>
                    <w:t xml:space="preserve"> </w:t>
                  </w:r>
                  <w:r w:rsidR="00212599" w:rsidRPr="00152E4C">
                    <w:rPr>
                      <w:rFonts w:ascii="Verdana" w:hAnsi="Verdana"/>
                      <w:w w:val="110"/>
                      <w:sz w:val="20"/>
                      <w:szCs w:val="20"/>
                      <w:lang w:val="en-US"/>
                    </w:rPr>
                    <w:t>the report ticket</w:t>
                  </w:r>
                </w:p>
                <w:p w14:paraId="1301B0EE" w14:textId="77777777" w:rsidR="00212599" w:rsidRDefault="00212599" w:rsidP="00212599">
                  <w:pPr>
                    <w:pStyle w:val="Tekstpodstawowy"/>
                    <w:spacing w:line="240" w:lineRule="auto"/>
                    <w:ind w:left="101" w:right="132"/>
                    <w:jc w:val="both"/>
                    <w:rPr>
                      <w:rFonts w:ascii="Verdana" w:hAnsi="Verdana"/>
                      <w:i/>
                      <w:sz w:val="20"/>
                      <w:lang w:val="en-GB"/>
                    </w:rPr>
                  </w:pPr>
                  <w:r>
                    <w:rPr>
                      <w:rFonts w:ascii="Verdana" w:hAnsi="Verdana"/>
                      <w:sz w:val="20"/>
                      <w:lang w:val="en-GB"/>
                    </w:rPr>
                    <w:t>*</w:t>
                  </w:r>
                  <w:r>
                    <w:rPr>
                      <w:rFonts w:ascii="Verdana" w:hAnsi="Verdana"/>
                      <w:w w:val="110"/>
                      <w:sz w:val="20"/>
                      <w:lang w:val="en-US"/>
                    </w:rPr>
                    <w:t>Days from Monday  to Friday in time 8:00 a.m. – 4 p.m. excluding holidays and other days</w:t>
                  </w:r>
                  <w:r>
                    <w:rPr>
                      <w:rFonts w:ascii="Verdana" w:hAnsi="Verdana"/>
                      <w:spacing w:val="1"/>
                      <w:w w:val="110"/>
                      <w:sz w:val="20"/>
                      <w:lang w:val="en-US"/>
                    </w:rPr>
                    <w:t xml:space="preserve"> </w:t>
                  </w:r>
                  <w:r>
                    <w:rPr>
                      <w:rFonts w:ascii="Verdana" w:hAnsi="Verdana"/>
                      <w:w w:val="110"/>
                      <w:sz w:val="20"/>
                      <w:lang w:val="en-US"/>
                    </w:rPr>
                    <w:t>free</w:t>
                  </w:r>
                  <w:r>
                    <w:rPr>
                      <w:rFonts w:ascii="Verdana" w:hAnsi="Verdana"/>
                      <w:spacing w:val="-6"/>
                      <w:w w:val="110"/>
                      <w:sz w:val="20"/>
                      <w:lang w:val="en-US"/>
                    </w:rPr>
                    <w:t xml:space="preserve"> </w:t>
                  </w:r>
                  <w:r>
                    <w:rPr>
                      <w:rFonts w:ascii="Verdana" w:hAnsi="Verdana"/>
                      <w:w w:val="110"/>
                      <w:sz w:val="20"/>
                      <w:lang w:val="en-US"/>
                    </w:rPr>
                    <w:t>from</w:t>
                  </w:r>
                  <w:r>
                    <w:rPr>
                      <w:rFonts w:ascii="Verdana" w:hAnsi="Verdana"/>
                      <w:spacing w:val="-3"/>
                      <w:w w:val="110"/>
                      <w:sz w:val="20"/>
                      <w:lang w:val="en-US"/>
                    </w:rPr>
                    <w:t xml:space="preserve"> </w:t>
                  </w:r>
                  <w:r>
                    <w:rPr>
                      <w:rFonts w:ascii="Verdana" w:hAnsi="Verdana"/>
                      <w:w w:val="110"/>
                      <w:sz w:val="20"/>
                      <w:lang w:val="en-US"/>
                    </w:rPr>
                    <w:t>work</w:t>
                  </w:r>
                  <w:r>
                    <w:rPr>
                      <w:rFonts w:ascii="Verdana" w:hAnsi="Verdana"/>
                      <w:spacing w:val="-4"/>
                      <w:w w:val="110"/>
                      <w:sz w:val="20"/>
                      <w:lang w:val="en-US"/>
                    </w:rPr>
                    <w:t xml:space="preserve"> </w:t>
                  </w:r>
                  <w:r>
                    <w:rPr>
                      <w:rFonts w:ascii="Verdana" w:hAnsi="Verdana"/>
                      <w:w w:val="110"/>
                      <w:sz w:val="20"/>
                      <w:lang w:val="en-US"/>
                    </w:rPr>
                    <w:t>by</w:t>
                  </w:r>
                  <w:r>
                    <w:rPr>
                      <w:rFonts w:ascii="Verdana" w:hAnsi="Verdana"/>
                      <w:spacing w:val="-4"/>
                      <w:w w:val="110"/>
                      <w:sz w:val="20"/>
                      <w:lang w:val="en-US"/>
                    </w:rPr>
                    <w:t xml:space="preserve"> </w:t>
                  </w:r>
                  <w:r>
                    <w:rPr>
                      <w:rFonts w:ascii="Verdana" w:hAnsi="Verdana"/>
                      <w:w w:val="110"/>
                      <w:sz w:val="20"/>
                      <w:lang w:val="en-US"/>
                    </w:rPr>
                    <w:t>law</w:t>
                  </w:r>
                  <w:r>
                    <w:rPr>
                      <w:rFonts w:ascii="Verdana" w:hAnsi="Verdana"/>
                      <w:spacing w:val="-6"/>
                      <w:w w:val="110"/>
                      <w:sz w:val="20"/>
                      <w:lang w:val="en-US"/>
                    </w:rPr>
                    <w:t xml:space="preserve"> </w:t>
                  </w:r>
                  <w:r>
                    <w:rPr>
                      <w:rFonts w:ascii="Verdana" w:hAnsi="Verdana"/>
                      <w:w w:val="110"/>
                      <w:sz w:val="20"/>
                      <w:lang w:val="en-US"/>
                    </w:rPr>
                    <w:t>are</w:t>
                  </w:r>
                  <w:r>
                    <w:rPr>
                      <w:rFonts w:ascii="Verdana" w:hAnsi="Verdana"/>
                      <w:spacing w:val="-3"/>
                      <w:w w:val="110"/>
                      <w:sz w:val="20"/>
                      <w:lang w:val="en-US"/>
                    </w:rPr>
                    <w:t xml:space="preserve"> </w:t>
                  </w:r>
                  <w:r>
                    <w:rPr>
                      <w:rFonts w:ascii="Verdana" w:hAnsi="Verdana"/>
                      <w:w w:val="110"/>
                      <w:sz w:val="20"/>
                      <w:lang w:val="en-US"/>
                    </w:rPr>
                    <w:t>henceforth</w:t>
                  </w:r>
                  <w:r>
                    <w:rPr>
                      <w:rFonts w:ascii="Verdana" w:hAnsi="Verdana"/>
                      <w:spacing w:val="-3"/>
                      <w:w w:val="110"/>
                      <w:sz w:val="20"/>
                      <w:lang w:val="en-US"/>
                    </w:rPr>
                    <w:t xml:space="preserve"> </w:t>
                  </w:r>
                  <w:r>
                    <w:rPr>
                      <w:rFonts w:ascii="Verdana" w:hAnsi="Verdana"/>
                      <w:w w:val="110"/>
                      <w:sz w:val="20"/>
                      <w:lang w:val="en-US"/>
                    </w:rPr>
                    <w:t>referred</w:t>
                  </w:r>
                  <w:r>
                    <w:rPr>
                      <w:rFonts w:ascii="Verdana" w:hAnsi="Verdana"/>
                      <w:spacing w:val="-5"/>
                      <w:w w:val="110"/>
                      <w:sz w:val="20"/>
                      <w:lang w:val="en-US"/>
                    </w:rPr>
                    <w:t xml:space="preserve"> </w:t>
                  </w:r>
                  <w:r>
                    <w:rPr>
                      <w:rFonts w:ascii="Verdana" w:hAnsi="Verdana"/>
                      <w:w w:val="110"/>
                      <w:sz w:val="20"/>
                      <w:lang w:val="en-US"/>
                    </w:rPr>
                    <w:t>to</w:t>
                  </w:r>
                  <w:r>
                    <w:rPr>
                      <w:rFonts w:ascii="Verdana" w:hAnsi="Verdana"/>
                      <w:spacing w:val="-4"/>
                      <w:w w:val="110"/>
                      <w:sz w:val="20"/>
                      <w:lang w:val="en-US"/>
                    </w:rPr>
                    <w:t xml:space="preserve"> </w:t>
                  </w:r>
                  <w:r>
                    <w:rPr>
                      <w:rFonts w:ascii="Verdana" w:hAnsi="Verdana"/>
                      <w:w w:val="110"/>
                      <w:sz w:val="20"/>
                      <w:lang w:val="en-US"/>
                    </w:rPr>
                    <w:t>as</w:t>
                  </w:r>
                  <w:r>
                    <w:rPr>
                      <w:rFonts w:ascii="Verdana" w:hAnsi="Verdana"/>
                      <w:spacing w:val="-4"/>
                      <w:w w:val="110"/>
                      <w:sz w:val="20"/>
                      <w:lang w:val="en-US"/>
                    </w:rPr>
                    <w:t xml:space="preserve"> </w:t>
                  </w:r>
                  <w:r>
                    <w:rPr>
                      <w:rFonts w:ascii="Verdana" w:hAnsi="Verdana"/>
                      <w:w w:val="110"/>
                      <w:sz w:val="20"/>
                      <w:lang w:val="en-US"/>
                    </w:rPr>
                    <w:t>the</w:t>
                  </w:r>
                  <w:r>
                    <w:rPr>
                      <w:rFonts w:ascii="Verdana" w:hAnsi="Verdana"/>
                      <w:spacing w:val="-3"/>
                      <w:w w:val="110"/>
                      <w:sz w:val="20"/>
                      <w:lang w:val="en-US"/>
                    </w:rPr>
                    <w:t xml:space="preserve"> </w:t>
                  </w:r>
                  <w:r>
                    <w:rPr>
                      <w:rFonts w:ascii="Verdana" w:hAnsi="Verdana"/>
                      <w:w w:val="110"/>
                      <w:sz w:val="20"/>
                      <w:lang w:val="en-US"/>
                    </w:rPr>
                    <w:t>working</w:t>
                  </w:r>
                  <w:r>
                    <w:rPr>
                      <w:rFonts w:ascii="Verdana" w:hAnsi="Verdana"/>
                      <w:spacing w:val="-5"/>
                      <w:w w:val="110"/>
                      <w:sz w:val="20"/>
                      <w:lang w:val="en-US"/>
                    </w:rPr>
                    <w:t xml:space="preserve"> </w:t>
                  </w:r>
                  <w:r>
                    <w:rPr>
                      <w:rFonts w:ascii="Verdana" w:hAnsi="Verdana"/>
                      <w:w w:val="110"/>
                      <w:sz w:val="20"/>
                      <w:lang w:val="en-US"/>
                    </w:rPr>
                    <w:t xml:space="preserve">days </w:t>
                  </w:r>
                  <w:r>
                    <w:rPr>
                      <w:rFonts w:ascii="Verdana" w:hAnsi="Verdana"/>
                      <w:sz w:val="20"/>
                      <w:lang w:val="en-GB"/>
                    </w:rPr>
                    <w:t>-/-</w:t>
                  </w:r>
                </w:p>
                <w:p w14:paraId="0802A1D9" w14:textId="4A3553B7" w:rsidR="007B6259" w:rsidRDefault="007B6259">
                  <w:pPr>
                    <w:pStyle w:val="Akapitzlist"/>
                    <w:spacing w:line="276" w:lineRule="auto"/>
                    <w:ind w:left="334" w:right="113"/>
                    <w:jc w:val="both"/>
                    <w:rPr>
                      <w:rFonts w:ascii="Verdana" w:hAnsi="Verdana"/>
                      <w:sz w:val="20"/>
                      <w:szCs w:val="20"/>
                      <w:lang w:val="en-GB"/>
                    </w:rPr>
                  </w:pPr>
                </w:p>
                <w:p w14:paraId="7AD96CF1" w14:textId="0235551D" w:rsidR="003619DC" w:rsidRDefault="003619DC">
                  <w:pPr>
                    <w:pStyle w:val="Akapitzlist"/>
                    <w:spacing w:line="276" w:lineRule="auto"/>
                    <w:ind w:left="334" w:right="113"/>
                    <w:jc w:val="both"/>
                    <w:rPr>
                      <w:rFonts w:ascii="Verdana" w:hAnsi="Verdana"/>
                      <w:sz w:val="20"/>
                      <w:szCs w:val="20"/>
                      <w:lang w:val="en-GB"/>
                    </w:rPr>
                  </w:pPr>
                </w:p>
                <w:p w14:paraId="0F46EA50" w14:textId="77777777" w:rsidR="003619DC" w:rsidRPr="00163B8C" w:rsidRDefault="003619DC" w:rsidP="00163B8C">
                  <w:pPr>
                    <w:spacing w:line="276" w:lineRule="auto"/>
                    <w:ind w:right="113"/>
                    <w:jc w:val="both"/>
                    <w:rPr>
                      <w:rFonts w:ascii="Verdana" w:hAnsi="Verdana"/>
                      <w:sz w:val="20"/>
                      <w:szCs w:val="20"/>
                      <w:lang w:val="en-GB"/>
                    </w:rPr>
                  </w:pPr>
                </w:p>
                <w:p w14:paraId="6807BE12" w14:textId="77777777" w:rsidR="007B6259" w:rsidRDefault="007B6259" w:rsidP="005A4B48">
                  <w:pPr>
                    <w:pStyle w:val="Nagwek3"/>
                    <w:numPr>
                      <w:ilvl w:val="0"/>
                      <w:numId w:val="4"/>
                    </w:numPr>
                    <w:spacing w:before="120" w:line="276" w:lineRule="auto"/>
                    <w:ind w:left="782" w:right="113"/>
                    <w:outlineLvl w:val="2"/>
                    <w:rPr>
                      <w:rFonts w:ascii="Verdana" w:hAnsi="Verdana"/>
                      <w:sz w:val="20"/>
                      <w:lang w:val="en-GB"/>
                    </w:rPr>
                  </w:pPr>
                  <w:r>
                    <w:rPr>
                      <w:rFonts w:ascii="Verdana" w:hAnsi="Verdana"/>
                      <w:sz w:val="20"/>
                      <w:lang w:val="en-GB"/>
                    </w:rPr>
                    <w:t>CONTRACTUAL PENALTIES AND SPECIAL CLAUSES ---</w:t>
                  </w:r>
                </w:p>
                <w:p w14:paraId="0C13BA3E"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9.</w:t>
                  </w:r>
                </w:p>
                <w:p w14:paraId="6BDCA01B" w14:textId="77777777" w:rsidR="007B6259" w:rsidRDefault="007B6259" w:rsidP="005A4B48">
                  <w:pPr>
                    <w:pStyle w:val="Tekstpodstawowy"/>
                    <w:numPr>
                      <w:ilvl w:val="3"/>
                      <w:numId w:val="18"/>
                    </w:numPr>
                    <w:spacing w:line="276" w:lineRule="auto"/>
                    <w:ind w:left="397" w:right="113"/>
                    <w:jc w:val="both"/>
                    <w:rPr>
                      <w:rFonts w:ascii="Verdana" w:hAnsi="Verdana"/>
                      <w:sz w:val="20"/>
                      <w:lang w:val="en-GB"/>
                    </w:rPr>
                  </w:pPr>
                  <w:r>
                    <w:rPr>
                      <w:rFonts w:ascii="Verdana" w:hAnsi="Verdana"/>
                      <w:sz w:val="20"/>
                      <w:lang w:val="en-GB"/>
                    </w:rPr>
                    <w:t>The Seller shall pay the Buyer contractual penalties: ---</w:t>
                  </w:r>
                </w:p>
              </w:tc>
              <w:tc>
                <w:tcPr>
                  <w:tcW w:w="4358" w:type="dxa"/>
                  <w:tcBorders>
                    <w:top w:val="nil"/>
                    <w:left w:val="nil"/>
                    <w:bottom w:val="nil"/>
                    <w:right w:val="nil"/>
                  </w:tcBorders>
                </w:tcPr>
                <w:p w14:paraId="09F725DF" w14:textId="77777777" w:rsidR="007B6259" w:rsidRDefault="007B6259" w:rsidP="005A4B48">
                  <w:pPr>
                    <w:pStyle w:val="Nagwek3"/>
                    <w:numPr>
                      <w:ilvl w:val="0"/>
                      <w:numId w:val="6"/>
                    </w:numPr>
                    <w:spacing w:line="276" w:lineRule="auto"/>
                    <w:ind w:left="782" w:right="113"/>
                    <w:jc w:val="left"/>
                    <w:outlineLvl w:val="2"/>
                    <w:rPr>
                      <w:rFonts w:ascii="Verdana" w:hAnsi="Verdana"/>
                      <w:b w:val="0"/>
                      <w:sz w:val="20"/>
                    </w:rPr>
                  </w:pPr>
                  <w:r>
                    <w:rPr>
                      <w:rFonts w:ascii="Verdana" w:hAnsi="Verdana"/>
                      <w:sz w:val="20"/>
                    </w:rPr>
                    <w:lastRenderedPageBreak/>
                    <w:t>GWARANCJA ---</w:t>
                  </w:r>
                </w:p>
                <w:p w14:paraId="69748B70"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8.</w:t>
                  </w:r>
                </w:p>
                <w:p w14:paraId="37164711" w14:textId="77777777" w:rsidR="007B6259" w:rsidRDefault="007B6259">
                  <w:pPr>
                    <w:spacing w:line="276" w:lineRule="auto"/>
                    <w:ind w:left="113" w:right="113"/>
                    <w:rPr>
                      <w:rFonts w:ascii="Verdana" w:hAnsi="Verdana"/>
                      <w:b/>
                      <w:sz w:val="20"/>
                      <w:szCs w:val="20"/>
                    </w:rPr>
                  </w:pPr>
                  <w:r>
                    <w:rPr>
                      <w:rFonts w:ascii="Verdana" w:hAnsi="Verdana"/>
                      <w:b/>
                      <w:sz w:val="20"/>
                      <w:szCs w:val="20"/>
                    </w:rPr>
                    <w:t>Gwarancja na dostarczony towar</w:t>
                  </w:r>
                </w:p>
                <w:p w14:paraId="6CB128EC" w14:textId="50D51B55" w:rsidR="007B6259" w:rsidRPr="00212599" w:rsidRDefault="00212599" w:rsidP="00212599">
                  <w:pPr>
                    <w:spacing w:after="120" w:line="276" w:lineRule="auto"/>
                    <w:jc w:val="both"/>
                    <w:rPr>
                      <w:rFonts w:ascii="Verdana" w:hAnsi="Verdana"/>
                      <w:sz w:val="20"/>
                      <w:szCs w:val="20"/>
                    </w:rPr>
                  </w:pPr>
                  <w:r>
                    <w:rPr>
                      <w:rFonts w:ascii="Verdana" w:hAnsi="Verdana"/>
                      <w:sz w:val="20"/>
                      <w:szCs w:val="20"/>
                    </w:rPr>
                    <w:t xml:space="preserve">1. </w:t>
                  </w:r>
                  <w:r w:rsidR="007B6259" w:rsidRPr="00212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2982A690" w14:textId="0704816A" w:rsidR="00BD5EB9" w:rsidRDefault="00BD5EB9" w:rsidP="00BD5EB9">
                  <w:pPr>
                    <w:pStyle w:val="Akapitzlist"/>
                    <w:numPr>
                      <w:ilvl w:val="3"/>
                      <w:numId w:val="19"/>
                    </w:numPr>
                    <w:spacing w:after="120" w:line="276" w:lineRule="auto"/>
                    <w:ind w:left="334" w:hanging="357"/>
                    <w:jc w:val="both"/>
                    <w:rPr>
                      <w:rFonts w:ascii="Verdana" w:hAnsi="Verdana"/>
                      <w:sz w:val="20"/>
                      <w:szCs w:val="20"/>
                    </w:rPr>
                  </w:pPr>
                  <w:r w:rsidRPr="00BD5EB9">
                    <w:rPr>
                      <w:rFonts w:ascii="Verdana" w:hAnsi="Verdana"/>
                      <w:sz w:val="20"/>
                      <w:szCs w:val="20"/>
                    </w:rPr>
                    <w:t xml:space="preserve">Sprzedający zapewni serwis pogwarancyjny przez okres [...] lat na zasadach odpłatności na warunkach określonych w odrębnej umowie. </w:t>
                  </w:r>
                </w:p>
                <w:p w14:paraId="143CB94F" w14:textId="77777777" w:rsidR="00BD5EB9" w:rsidRPr="00BD5EB9" w:rsidRDefault="00BD5EB9" w:rsidP="00BD5EB9">
                  <w:pPr>
                    <w:pStyle w:val="Akapitzlist"/>
                    <w:numPr>
                      <w:ilvl w:val="3"/>
                      <w:numId w:val="19"/>
                    </w:numPr>
                    <w:spacing w:after="120" w:line="276" w:lineRule="auto"/>
                    <w:ind w:left="334" w:hanging="357"/>
                    <w:jc w:val="both"/>
                    <w:rPr>
                      <w:rFonts w:ascii="Verdana" w:hAnsi="Verdana"/>
                      <w:sz w:val="20"/>
                      <w:szCs w:val="20"/>
                    </w:rPr>
                  </w:pPr>
                  <w:r w:rsidRPr="00BD5EB9">
                    <w:rPr>
                      <w:rFonts w:ascii="Verdana" w:hAnsi="Verdana"/>
                      <w:sz w:val="20"/>
                      <w:szCs w:val="20"/>
                    </w:rPr>
                    <w:lastRenderedPageBreak/>
                    <w:t>Czas reakcji na zgłoszenie usterki: 2 dni robocze*</w:t>
                  </w:r>
                </w:p>
                <w:p w14:paraId="789DBAC0" w14:textId="7A9AF194" w:rsidR="00BD5EB9" w:rsidRPr="00212599" w:rsidRDefault="00212599" w:rsidP="00212599">
                  <w:pPr>
                    <w:ind w:right="113"/>
                    <w:jc w:val="both"/>
                    <w:rPr>
                      <w:rFonts w:ascii="Verdana" w:hAnsi="Verdana"/>
                      <w:sz w:val="20"/>
                      <w:szCs w:val="20"/>
                    </w:rPr>
                  </w:pPr>
                  <w:r>
                    <w:rPr>
                      <w:rFonts w:ascii="Verdana" w:hAnsi="Verdana"/>
                      <w:sz w:val="20"/>
                      <w:szCs w:val="20"/>
                    </w:rPr>
                    <w:t xml:space="preserve">4. </w:t>
                  </w:r>
                  <w:r w:rsidR="00BD5EB9" w:rsidRPr="00212599">
                    <w:rPr>
                      <w:rFonts w:ascii="Verdana" w:hAnsi="Verdana"/>
                      <w:sz w:val="20"/>
                      <w:szCs w:val="20"/>
                    </w:rPr>
                    <w:t xml:space="preserve">Czas naprawy po zgłoszeniu: do 10 dni roboczych* od daty przyjęcia zgłoszenia </w:t>
                  </w:r>
                </w:p>
                <w:p w14:paraId="56125AA6" w14:textId="77777777" w:rsidR="00BD5EB9" w:rsidRPr="00212599" w:rsidRDefault="00BD5EB9" w:rsidP="00212599">
                  <w:pPr>
                    <w:ind w:right="113"/>
                    <w:jc w:val="both"/>
                    <w:rPr>
                      <w:rFonts w:ascii="Verdana" w:hAnsi="Verdana"/>
                      <w:sz w:val="20"/>
                      <w:szCs w:val="20"/>
                    </w:rPr>
                  </w:pPr>
                  <w:r w:rsidRPr="00212599">
                    <w:rPr>
                      <w:rFonts w:ascii="Verdana" w:hAnsi="Verdana"/>
                      <w:sz w:val="20"/>
                      <w:szCs w:val="20"/>
                    </w:rPr>
                    <w:t>*Przez dni robocze rozumie się dni od poniedziałku do piątku w godz. 8:00-16:00 z wyłączeniem świąt i dni ustawowo wolnych od pracy.</w:t>
                  </w:r>
                </w:p>
                <w:p w14:paraId="166538D9" w14:textId="0C68F408" w:rsidR="003619DC" w:rsidRDefault="00BD5EB9" w:rsidP="00163B8C">
                  <w:pPr>
                    <w:pStyle w:val="Akapitzlist"/>
                    <w:ind w:left="340" w:right="113"/>
                    <w:jc w:val="both"/>
                    <w:rPr>
                      <w:rFonts w:ascii="Verdana" w:hAnsi="Verdana"/>
                      <w:sz w:val="20"/>
                      <w:szCs w:val="20"/>
                    </w:rPr>
                  </w:pPr>
                  <w:r w:rsidRPr="00C5557B">
                    <w:rPr>
                      <w:rFonts w:ascii="Verdana" w:hAnsi="Verdana"/>
                      <w:sz w:val="20"/>
                      <w:szCs w:val="20"/>
                    </w:rPr>
                    <w:t>-/-</w:t>
                  </w:r>
                </w:p>
                <w:p w14:paraId="31669EB0" w14:textId="77777777" w:rsidR="00163B8C" w:rsidRPr="00163B8C" w:rsidRDefault="00163B8C" w:rsidP="00163B8C">
                  <w:pPr>
                    <w:ind w:right="113"/>
                    <w:jc w:val="both"/>
                    <w:rPr>
                      <w:rFonts w:ascii="Verdana" w:hAnsi="Verdana"/>
                      <w:sz w:val="20"/>
                      <w:szCs w:val="20"/>
                    </w:rPr>
                  </w:pPr>
                </w:p>
                <w:p w14:paraId="3AE7E6E5" w14:textId="77777777" w:rsidR="007B6259" w:rsidRDefault="007B6259" w:rsidP="005A4B48">
                  <w:pPr>
                    <w:pStyle w:val="Nagwek3"/>
                    <w:numPr>
                      <w:ilvl w:val="0"/>
                      <w:numId w:val="6"/>
                    </w:numPr>
                    <w:spacing w:before="120" w:line="276" w:lineRule="auto"/>
                    <w:ind w:left="782" w:right="113"/>
                    <w:jc w:val="left"/>
                    <w:outlineLvl w:val="2"/>
                    <w:rPr>
                      <w:rFonts w:ascii="Verdana" w:hAnsi="Verdana"/>
                      <w:sz w:val="20"/>
                    </w:rPr>
                  </w:pPr>
                  <w:r>
                    <w:rPr>
                      <w:rFonts w:ascii="Verdana" w:hAnsi="Verdana"/>
                      <w:sz w:val="20"/>
                    </w:rPr>
                    <w:t>KARY UMOWNE I KLAUZULE SPECJALNE ---</w:t>
                  </w:r>
                </w:p>
                <w:p w14:paraId="6D91AC37"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9.</w:t>
                  </w:r>
                </w:p>
                <w:p w14:paraId="0888AFB2" w14:textId="77777777" w:rsidR="007B6259" w:rsidRDefault="007B6259" w:rsidP="005A4B48">
                  <w:pPr>
                    <w:pStyle w:val="Tekstpodstawowy"/>
                    <w:numPr>
                      <w:ilvl w:val="0"/>
                      <w:numId w:val="20"/>
                    </w:numPr>
                    <w:spacing w:line="276" w:lineRule="auto"/>
                    <w:ind w:left="340"/>
                    <w:jc w:val="both"/>
                    <w:rPr>
                      <w:rFonts w:ascii="Verdana" w:hAnsi="Verdana"/>
                      <w:sz w:val="20"/>
                    </w:rPr>
                  </w:pPr>
                  <w:r>
                    <w:rPr>
                      <w:rFonts w:ascii="Verdana" w:hAnsi="Verdana"/>
                      <w:sz w:val="20"/>
                    </w:rPr>
                    <w:t>Sprzedający zapłaci Kupującemu kary umowne: ---</w:t>
                  </w:r>
                </w:p>
              </w:tc>
            </w:tr>
            <w:tr w:rsidR="007B6259" w14:paraId="0CBECF08" w14:textId="77777777">
              <w:tc>
                <w:tcPr>
                  <w:tcW w:w="4361" w:type="dxa"/>
                  <w:tcBorders>
                    <w:top w:val="nil"/>
                    <w:left w:val="nil"/>
                    <w:bottom w:val="nil"/>
                    <w:right w:val="nil"/>
                  </w:tcBorders>
                </w:tcPr>
                <w:p w14:paraId="003565F5" w14:textId="77777777" w:rsidR="007B6259" w:rsidRDefault="007B6259" w:rsidP="005A4B48">
                  <w:pPr>
                    <w:pStyle w:val="Akapitzlist"/>
                    <w:numPr>
                      <w:ilvl w:val="0"/>
                      <w:numId w:val="21"/>
                    </w:numPr>
                    <w:spacing w:line="276" w:lineRule="auto"/>
                    <w:ind w:left="340" w:right="113"/>
                    <w:jc w:val="both"/>
                    <w:rPr>
                      <w:rFonts w:ascii="Verdana" w:hAnsi="Verdana"/>
                      <w:sz w:val="20"/>
                      <w:szCs w:val="20"/>
                      <w:lang w:val="en-GB"/>
                    </w:rPr>
                  </w:pPr>
                  <w:r>
                    <w:rPr>
                      <w:rFonts w:ascii="Verdana" w:hAnsi="Verdana"/>
                      <w:sz w:val="20"/>
                      <w:szCs w:val="20"/>
                      <w:lang w:val="en-GB"/>
                    </w:rPr>
                    <w:lastRenderedPageBreak/>
                    <w:t>in case of a delay in the execution of the subject of the Contract - 0,1% of the price defined in §2 for each day of delay, ---</w:t>
                  </w:r>
                </w:p>
                <w:p w14:paraId="1B95242D" w14:textId="77777777" w:rsidR="007B6259" w:rsidRDefault="007B6259" w:rsidP="005A4B48">
                  <w:pPr>
                    <w:numPr>
                      <w:ilvl w:val="0"/>
                      <w:numId w:val="21"/>
                    </w:numPr>
                    <w:spacing w:after="120" w:line="276" w:lineRule="auto"/>
                    <w:ind w:left="340" w:right="113"/>
                    <w:jc w:val="both"/>
                    <w:rPr>
                      <w:rFonts w:ascii="Verdana" w:hAnsi="Verdana"/>
                      <w:sz w:val="20"/>
                      <w:szCs w:val="20"/>
                      <w:lang w:val="en-GB"/>
                    </w:rPr>
                  </w:pPr>
                  <w:r>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7B6259" w:rsidRDefault="007B6259" w:rsidP="005A4B48">
                  <w:pPr>
                    <w:numPr>
                      <w:ilvl w:val="0"/>
                      <w:numId w:val="21"/>
                    </w:numPr>
                    <w:spacing w:line="276" w:lineRule="auto"/>
                    <w:ind w:left="334" w:right="113" w:hanging="357"/>
                    <w:jc w:val="both"/>
                    <w:rPr>
                      <w:rFonts w:ascii="Verdana" w:hAnsi="Verdana"/>
                      <w:sz w:val="20"/>
                      <w:szCs w:val="20"/>
                      <w:lang w:val="en-GB"/>
                    </w:rPr>
                  </w:pPr>
                  <w:r>
                    <w:rPr>
                      <w:rFonts w:ascii="Verdana" w:hAnsi="Verdana"/>
                      <w:sz w:val="20"/>
                      <w:szCs w:val="20"/>
                      <w:lang w:val="en-GB"/>
                    </w:rPr>
                    <w:t xml:space="preserve">10% of the price defined in §2 in case of cancellation of the contract by either Party for reasons attributable to the Seller. </w:t>
                  </w:r>
                </w:p>
                <w:p w14:paraId="72DDF926" w14:textId="77777777" w:rsidR="007B6259" w:rsidRDefault="007B6259">
                  <w:pPr>
                    <w:spacing w:line="276" w:lineRule="auto"/>
                    <w:ind w:left="334" w:right="113"/>
                    <w:jc w:val="both"/>
                    <w:rPr>
                      <w:rFonts w:ascii="Verdana" w:hAnsi="Verdana"/>
                      <w:sz w:val="20"/>
                      <w:szCs w:val="20"/>
                      <w:lang w:val="en-GB"/>
                    </w:rPr>
                  </w:pPr>
                </w:p>
                <w:p w14:paraId="7757AE54" w14:textId="77777777" w:rsidR="00C124C6" w:rsidRDefault="007B6259" w:rsidP="00C124C6">
                  <w:pPr>
                    <w:pStyle w:val="Akapitzlist"/>
                    <w:numPr>
                      <w:ilvl w:val="0"/>
                      <w:numId w:val="2"/>
                    </w:numPr>
                    <w:spacing w:line="276" w:lineRule="auto"/>
                    <w:ind w:left="334" w:right="113" w:hanging="357"/>
                    <w:jc w:val="both"/>
                    <w:rPr>
                      <w:rFonts w:ascii="Verdana" w:hAnsi="Verdana"/>
                      <w:sz w:val="20"/>
                      <w:szCs w:val="20"/>
                      <w:lang w:val="en-GB"/>
                    </w:rPr>
                  </w:pPr>
                  <w:r>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Default="00C124C6" w:rsidP="00C124C6">
                  <w:pPr>
                    <w:pStyle w:val="Akapitzlist"/>
                    <w:numPr>
                      <w:ilvl w:val="0"/>
                      <w:numId w:val="2"/>
                    </w:numPr>
                    <w:spacing w:line="276" w:lineRule="auto"/>
                    <w:ind w:left="334" w:right="113" w:hanging="357"/>
                    <w:jc w:val="both"/>
                    <w:rPr>
                      <w:rFonts w:ascii="Verdana" w:hAnsi="Verdana"/>
                      <w:sz w:val="20"/>
                      <w:szCs w:val="20"/>
                      <w:lang w:val="en-GB"/>
                    </w:rPr>
                  </w:pPr>
                  <w:r w:rsidRPr="00C124C6">
                    <w:rPr>
                      <w:rFonts w:ascii="Verdana" w:hAnsi="Verdana"/>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1E52DCFD" w14:textId="02ED806E" w:rsidR="00A5089F" w:rsidRPr="00C124C6" w:rsidRDefault="00A5089F" w:rsidP="00C124C6">
                  <w:pPr>
                    <w:pStyle w:val="Akapitzlist"/>
                    <w:numPr>
                      <w:ilvl w:val="0"/>
                      <w:numId w:val="2"/>
                    </w:numPr>
                    <w:spacing w:line="276" w:lineRule="auto"/>
                    <w:ind w:left="334" w:right="113" w:hanging="357"/>
                    <w:jc w:val="both"/>
                    <w:rPr>
                      <w:rFonts w:ascii="Verdana" w:hAnsi="Verdana"/>
                      <w:sz w:val="20"/>
                      <w:szCs w:val="20"/>
                      <w:lang w:val="en-GB"/>
                    </w:rPr>
                  </w:pPr>
                  <w:r w:rsidRPr="00C124C6">
                    <w:rPr>
                      <w:rFonts w:ascii="Verdana" w:hAnsi="Verdana"/>
                      <w:sz w:val="20"/>
                      <w:szCs w:val="20"/>
                      <w:lang w:val="en-GB"/>
                    </w:rPr>
                    <w:t xml:space="preserve">The total maximum amount of contractual penalties that may be claimed by the Parties may not </w:t>
                  </w:r>
                  <w:r w:rsidRPr="00C124C6">
                    <w:rPr>
                      <w:rFonts w:ascii="Verdana" w:hAnsi="Verdana"/>
                      <w:sz w:val="20"/>
                      <w:szCs w:val="20"/>
                      <w:lang w:val="en-GB"/>
                    </w:rPr>
                    <w:lastRenderedPageBreak/>
                    <w:t>exceed 20% of the net remuneration referred to in § 2 section 1 of the contract.</w:t>
                  </w:r>
                </w:p>
                <w:p w14:paraId="0DAF3CEE" w14:textId="77777777" w:rsidR="007B6259" w:rsidRPr="00163B8C" w:rsidRDefault="007B6259" w:rsidP="00163B8C">
                  <w:pPr>
                    <w:spacing w:line="276" w:lineRule="auto"/>
                    <w:ind w:right="113"/>
                    <w:jc w:val="both"/>
                    <w:rPr>
                      <w:rFonts w:ascii="Verdana" w:hAnsi="Verdana"/>
                      <w:sz w:val="20"/>
                      <w:szCs w:val="20"/>
                      <w:lang w:val="en-GB"/>
                    </w:rPr>
                  </w:pPr>
                </w:p>
                <w:p w14:paraId="16C131F5" w14:textId="77777777" w:rsidR="007B6259" w:rsidRDefault="007B6259" w:rsidP="005A4B48">
                  <w:pPr>
                    <w:pStyle w:val="Nagwek3"/>
                    <w:numPr>
                      <w:ilvl w:val="0"/>
                      <w:numId w:val="4"/>
                    </w:numPr>
                    <w:spacing w:before="120" w:line="276" w:lineRule="auto"/>
                    <w:ind w:left="782" w:right="113"/>
                    <w:outlineLvl w:val="2"/>
                    <w:rPr>
                      <w:rFonts w:ascii="Verdana" w:hAnsi="Verdana"/>
                      <w:sz w:val="20"/>
                      <w:lang w:val="en-GB"/>
                    </w:rPr>
                  </w:pPr>
                  <w:r>
                    <w:rPr>
                      <w:rFonts w:ascii="Verdana" w:hAnsi="Verdana"/>
                      <w:sz w:val="20"/>
                      <w:lang w:val="en-GB"/>
                    </w:rPr>
                    <w:t>GOVERNING LAW ---</w:t>
                  </w:r>
                </w:p>
                <w:p w14:paraId="0CA64006" w14:textId="77777777" w:rsidR="007B6259" w:rsidRDefault="007B6259">
                  <w:pPr>
                    <w:rPr>
                      <w:lang w:val="en-GB"/>
                    </w:rPr>
                  </w:pPr>
                </w:p>
                <w:p w14:paraId="60F2EC9C"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10.</w:t>
                  </w:r>
                </w:p>
                <w:p w14:paraId="626C12FB" w14:textId="314FA0ED" w:rsidR="007B6259" w:rsidRDefault="007B6259">
                  <w:pPr>
                    <w:pStyle w:val="Tekstpodstawowywcity"/>
                    <w:spacing w:line="276" w:lineRule="auto"/>
                    <w:ind w:left="113" w:right="113"/>
                    <w:rPr>
                      <w:rFonts w:ascii="Verdana" w:hAnsi="Verdana"/>
                      <w:sz w:val="20"/>
                      <w:lang w:val="en-GB"/>
                    </w:rPr>
                  </w:pPr>
                  <w:r>
                    <w:rPr>
                      <w:rFonts w:ascii="Verdana" w:hAnsi="Verdana"/>
                      <w:sz w:val="20"/>
                      <w:lang w:val="en-GB"/>
                    </w:rPr>
                    <w:t xml:space="preserve">Any disputes that may arise from this Contract during its term as well as after its completion shall be settled amicably by the Parties. </w:t>
                  </w:r>
                </w:p>
                <w:p w14:paraId="6721201E" w14:textId="77777777" w:rsidR="007B6259" w:rsidRDefault="007B6259">
                  <w:pPr>
                    <w:pStyle w:val="Tekstpodstawowywcity"/>
                    <w:spacing w:line="276" w:lineRule="auto"/>
                    <w:ind w:left="113" w:right="113"/>
                    <w:rPr>
                      <w:rFonts w:ascii="Verdana" w:hAnsi="Verdana"/>
                      <w:sz w:val="20"/>
                      <w:lang w:val="en-GB"/>
                    </w:rPr>
                  </w:pPr>
                </w:p>
                <w:p w14:paraId="7CD9FF2E" w14:textId="5C56B8DD" w:rsidR="007B6259" w:rsidRDefault="007B6259">
                  <w:pPr>
                    <w:pStyle w:val="Tekstpodstawowywcity"/>
                    <w:spacing w:line="276" w:lineRule="auto"/>
                    <w:ind w:left="113" w:right="113"/>
                    <w:rPr>
                      <w:rFonts w:ascii="Verdana" w:hAnsi="Verdana"/>
                      <w:sz w:val="20"/>
                      <w:lang w:val="en-GB"/>
                    </w:rPr>
                  </w:pPr>
                  <w:r>
                    <w:rPr>
                      <w:rFonts w:ascii="Verdana" w:hAnsi="Verdana"/>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Default="007B6259" w:rsidP="005A4B48">
                  <w:pPr>
                    <w:numPr>
                      <w:ilvl w:val="0"/>
                      <w:numId w:val="22"/>
                    </w:numPr>
                    <w:spacing w:line="276" w:lineRule="auto"/>
                    <w:ind w:left="334" w:hanging="357"/>
                    <w:jc w:val="both"/>
                    <w:rPr>
                      <w:rFonts w:ascii="Verdana" w:hAnsi="Verdana"/>
                      <w:sz w:val="20"/>
                      <w:szCs w:val="20"/>
                    </w:rPr>
                  </w:pPr>
                  <w:r>
                    <w:rPr>
                      <w:rFonts w:ascii="Verdana" w:hAnsi="Verdana"/>
                      <w:sz w:val="20"/>
                      <w:szCs w:val="20"/>
                    </w:rPr>
                    <w:lastRenderedPageBreak/>
                    <w:t>za zwłokę w wykonaniu przedmiotu kontraktu w wysokości 0,1% ceny określonej w §2 za każdy dzień zwłoki, ---</w:t>
                  </w:r>
                </w:p>
                <w:p w14:paraId="1B46F4DE" w14:textId="77777777" w:rsidR="007B6259" w:rsidRDefault="007B6259" w:rsidP="005A4B48">
                  <w:pPr>
                    <w:numPr>
                      <w:ilvl w:val="0"/>
                      <w:numId w:val="22"/>
                    </w:numPr>
                    <w:spacing w:after="120" w:line="276" w:lineRule="auto"/>
                    <w:ind w:left="340"/>
                    <w:jc w:val="both"/>
                    <w:rPr>
                      <w:rFonts w:ascii="Verdana" w:hAnsi="Verdana"/>
                      <w:sz w:val="20"/>
                      <w:szCs w:val="20"/>
                    </w:rPr>
                  </w:pPr>
                  <w:r>
                    <w:rPr>
                      <w:rFonts w:ascii="Verdana" w:hAnsi="Verdana"/>
                      <w:sz w:val="20"/>
                      <w:szCs w:val="20"/>
                    </w:rPr>
                    <w:t>za zwłokę w usunięciu wad stwierdzonych przy odbiorze lub w okresie gwarancji w wysokości 0,1% ceny określonej w §2 za każdy dzień zwłoki liczony od dnia wyznaczonego na usunięcie wad, ---</w:t>
                  </w:r>
                </w:p>
                <w:p w14:paraId="0C2CB0BC" w14:textId="77777777" w:rsidR="007B6259" w:rsidRDefault="007B6259">
                  <w:pPr>
                    <w:spacing w:line="276" w:lineRule="auto"/>
                    <w:ind w:left="340"/>
                    <w:jc w:val="both"/>
                    <w:rPr>
                      <w:rFonts w:ascii="Verdana" w:hAnsi="Verdana"/>
                      <w:sz w:val="20"/>
                      <w:szCs w:val="20"/>
                    </w:rPr>
                  </w:pPr>
                </w:p>
                <w:p w14:paraId="2984C5BC" w14:textId="1064CC0F" w:rsidR="007B6259" w:rsidRDefault="007B6259" w:rsidP="005A4B48">
                  <w:pPr>
                    <w:numPr>
                      <w:ilvl w:val="0"/>
                      <w:numId w:val="22"/>
                    </w:numPr>
                    <w:spacing w:line="276" w:lineRule="auto"/>
                    <w:ind w:left="334" w:hanging="357"/>
                    <w:jc w:val="both"/>
                    <w:rPr>
                      <w:rFonts w:ascii="Verdana" w:hAnsi="Verdana"/>
                      <w:sz w:val="20"/>
                      <w:szCs w:val="20"/>
                    </w:rPr>
                  </w:pPr>
                  <w:r>
                    <w:rPr>
                      <w:rFonts w:ascii="Verdana" w:hAnsi="Verdana"/>
                      <w:sz w:val="20"/>
                      <w:szCs w:val="20"/>
                    </w:rPr>
                    <w:t>z tytułu odstąpienia od kontraktu przez którąkolwiek ze Stron z przyczyn występujących po stronie Sprzedającego w wysokości 10% ceny określonej w §2.</w:t>
                  </w:r>
                </w:p>
                <w:p w14:paraId="4E99E747" w14:textId="77777777" w:rsidR="00C124C6" w:rsidRDefault="007B6259" w:rsidP="00C124C6">
                  <w:pPr>
                    <w:pStyle w:val="Tekstpodstawowy"/>
                    <w:numPr>
                      <w:ilvl w:val="0"/>
                      <w:numId w:val="20"/>
                    </w:numPr>
                    <w:spacing w:line="276" w:lineRule="auto"/>
                    <w:ind w:left="334" w:hanging="357"/>
                    <w:jc w:val="both"/>
                    <w:rPr>
                      <w:rFonts w:ascii="Verdana" w:hAnsi="Verdana"/>
                      <w:sz w:val="20"/>
                    </w:rPr>
                  </w:pPr>
                  <w:r>
                    <w:rPr>
                      <w:rFonts w:ascii="Verdana" w:hAnsi="Verdana"/>
                      <w:sz w:val="20"/>
                    </w:rPr>
                    <w:t xml:space="preserve">Kupujący zapłaci Sprzedającemu karę umowną za odstąpienie od kontraktu przez którąkolwiek ze Stron </w:t>
                  </w:r>
                  <w:r>
                    <w:rPr>
                      <w:rFonts w:ascii="Verdana" w:hAnsi="Verdana"/>
                      <w:sz w:val="20"/>
                    </w:rPr>
                    <w:br/>
                    <w:t>z przyczyn występujących po stronie Kupującego w wysokości 10% ceny określonej w §2.</w:t>
                  </w:r>
                </w:p>
                <w:p w14:paraId="09CEA3E7" w14:textId="77777777" w:rsidR="00C124C6" w:rsidRDefault="00C124C6" w:rsidP="00C124C6">
                  <w:pPr>
                    <w:pStyle w:val="Tekstpodstawowy"/>
                    <w:numPr>
                      <w:ilvl w:val="0"/>
                      <w:numId w:val="20"/>
                    </w:numPr>
                    <w:spacing w:line="276" w:lineRule="auto"/>
                    <w:ind w:left="334" w:hanging="357"/>
                    <w:jc w:val="both"/>
                    <w:rPr>
                      <w:rFonts w:ascii="Verdana" w:hAnsi="Verdana"/>
                      <w:sz w:val="20"/>
                    </w:rPr>
                  </w:pPr>
                  <w:r w:rsidRPr="00C124C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C124C6" w:rsidRDefault="00A5089F" w:rsidP="00C124C6">
                  <w:pPr>
                    <w:pStyle w:val="Tekstpodstawowy"/>
                    <w:numPr>
                      <w:ilvl w:val="0"/>
                      <w:numId w:val="20"/>
                    </w:numPr>
                    <w:spacing w:line="276" w:lineRule="auto"/>
                    <w:ind w:left="334" w:hanging="357"/>
                    <w:jc w:val="both"/>
                    <w:rPr>
                      <w:rFonts w:ascii="Verdana" w:hAnsi="Verdana"/>
                      <w:sz w:val="20"/>
                    </w:rPr>
                  </w:pPr>
                  <w:r w:rsidRPr="00C124C6">
                    <w:rPr>
                      <w:rFonts w:ascii="Verdana" w:hAnsi="Verdana"/>
                      <w:sz w:val="20"/>
                    </w:rPr>
                    <w:t xml:space="preserve">Łączna maksymalna wysokość kar umownych, których mogą dochodzić Strony nie może przekroczyć 20% </w:t>
                  </w:r>
                  <w:r w:rsidRPr="00C124C6">
                    <w:rPr>
                      <w:rFonts w:ascii="Verdana" w:hAnsi="Verdana"/>
                      <w:sz w:val="20"/>
                    </w:rPr>
                    <w:lastRenderedPageBreak/>
                    <w:t>wynagrodzenia netto, o którym mowa w § 2 ust. 1 umowy</w:t>
                  </w:r>
                </w:p>
                <w:p w14:paraId="5FAD602C" w14:textId="77777777" w:rsidR="00A5089F" w:rsidRDefault="00A5089F" w:rsidP="00A5089F">
                  <w:pPr>
                    <w:pStyle w:val="Tekstpodstawowy"/>
                    <w:spacing w:line="276" w:lineRule="auto"/>
                    <w:ind w:left="334"/>
                    <w:jc w:val="both"/>
                    <w:rPr>
                      <w:rFonts w:ascii="Verdana" w:hAnsi="Verdana"/>
                      <w:sz w:val="20"/>
                    </w:rPr>
                  </w:pPr>
                </w:p>
                <w:p w14:paraId="265F6FFD" w14:textId="77777777" w:rsidR="007B6259" w:rsidRDefault="007B6259">
                  <w:pPr>
                    <w:pStyle w:val="Tekstpodstawowy"/>
                    <w:spacing w:line="276" w:lineRule="auto"/>
                    <w:ind w:left="334"/>
                    <w:jc w:val="both"/>
                    <w:rPr>
                      <w:rFonts w:ascii="Verdana" w:hAnsi="Verdana"/>
                      <w:sz w:val="20"/>
                    </w:rPr>
                  </w:pPr>
                </w:p>
                <w:p w14:paraId="3657FF4C" w14:textId="77777777" w:rsidR="007B6259" w:rsidRDefault="007B6259" w:rsidP="005A4B48">
                  <w:pPr>
                    <w:pStyle w:val="Nagwek3"/>
                    <w:numPr>
                      <w:ilvl w:val="0"/>
                      <w:numId w:val="6"/>
                    </w:numPr>
                    <w:spacing w:before="120" w:line="276" w:lineRule="auto"/>
                    <w:ind w:left="782" w:right="113"/>
                    <w:jc w:val="left"/>
                    <w:outlineLvl w:val="2"/>
                    <w:rPr>
                      <w:rFonts w:ascii="Verdana" w:hAnsi="Verdana"/>
                      <w:sz w:val="20"/>
                    </w:rPr>
                  </w:pPr>
                  <w:r>
                    <w:rPr>
                      <w:rFonts w:ascii="Verdana" w:hAnsi="Verdana"/>
                      <w:sz w:val="20"/>
                    </w:rPr>
                    <w:t>PRAWO WŁAŚCIWE DLA KONTRAKTU ---</w:t>
                  </w:r>
                </w:p>
                <w:p w14:paraId="68E9DDE6"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10.</w:t>
                  </w:r>
                </w:p>
                <w:p w14:paraId="6EF2B1D8" w14:textId="673AE65E" w:rsidR="007B6259" w:rsidRDefault="007B6259">
                  <w:pPr>
                    <w:pStyle w:val="Tekstpodstawowywcity"/>
                    <w:spacing w:line="276" w:lineRule="auto"/>
                    <w:ind w:left="113" w:right="113"/>
                    <w:rPr>
                      <w:rFonts w:ascii="Verdana" w:hAnsi="Verdana"/>
                      <w:sz w:val="20"/>
                    </w:rPr>
                  </w:pPr>
                  <w:r>
                    <w:rPr>
                      <w:rFonts w:ascii="Verdana" w:hAnsi="Verdana"/>
                      <w:sz w:val="20"/>
                    </w:rPr>
                    <w:t>Wszelkie spory mogące wyniknąć z niniejszego kontraktu w czasie jego trwania jak również po jego zakończeniu będą rozstrzygane przez strony polubownie.</w:t>
                  </w:r>
                </w:p>
                <w:p w14:paraId="6F9D9DE2" w14:textId="66E75E4C" w:rsidR="007B6259" w:rsidRDefault="007B6259">
                  <w:pPr>
                    <w:pStyle w:val="Tekstpodstawowywcity"/>
                    <w:spacing w:line="276" w:lineRule="auto"/>
                    <w:ind w:left="113" w:right="113"/>
                    <w:rPr>
                      <w:rFonts w:ascii="Verdana" w:hAnsi="Verdana"/>
                      <w:sz w:val="20"/>
                    </w:rPr>
                  </w:pPr>
                  <w:r>
                    <w:rPr>
                      <w:rFonts w:ascii="Verdana" w:hAnsi="Verdana"/>
                      <w:sz w:val="20"/>
                    </w:rPr>
                    <w:t xml:space="preserve">W przypadku gdy polubowne rozstrzygnięcie sporu będzie niemożliwe spór zostanie rozstrzygnięty przez sąd właściwy dla siedziby Kupującego. </w:t>
                  </w:r>
                </w:p>
              </w:tc>
            </w:tr>
            <w:tr w:rsidR="007B6259" w14:paraId="5036BAD3" w14:textId="77777777">
              <w:trPr>
                <w:trHeight w:val="2404"/>
              </w:trPr>
              <w:tc>
                <w:tcPr>
                  <w:tcW w:w="4361" w:type="dxa"/>
                  <w:tcBorders>
                    <w:top w:val="nil"/>
                    <w:left w:val="nil"/>
                    <w:bottom w:val="nil"/>
                    <w:right w:val="nil"/>
                  </w:tcBorders>
                </w:tcPr>
                <w:p w14:paraId="0F1916FD" w14:textId="14ED0FA5"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11.</w:t>
                  </w:r>
                </w:p>
                <w:p w14:paraId="1D89DBCD" w14:textId="77777777" w:rsidR="00C124C6" w:rsidRPr="00C124C6" w:rsidRDefault="00C124C6" w:rsidP="00C124C6">
                  <w:pPr>
                    <w:suppressAutoHyphens/>
                    <w:jc w:val="both"/>
                    <w:rPr>
                      <w:lang w:val="en-US" w:eastAsia="zh-CN"/>
                    </w:rPr>
                  </w:pPr>
                  <w:r w:rsidRPr="00C124C6">
                    <w:rPr>
                      <w:rFonts w:ascii="Verdana" w:hAnsi="Verdana" w:cs="Verdana"/>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C124C6" w:rsidRDefault="00C124C6" w:rsidP="00C124C6">
                  <w:pPr>
                    <w:suppressAutoHyphens/>
                    <w:jc w:val="both"/>
                    <w:rPr>
                      <w:szCs w:val="20"/>
                      <w:lang w:val="en-US" w:eastAsia="zh-CN"/>
                    </w:rPr>
                  </w:pPr>
                  <w:r w:rsidRPr="00C124C6">
                    <w:rPr>
                      <w:rFonts w:ascii="Verdana" w:hAnsi="Verdana" w:cs="Verdana"/>
                      <w:sz w:val="20"/>
                      <w:szCs w:val="20"/>
                      <w:lang w:val="en-GB" w:eastAsia="zh-CN"/>
                    </w:rPr>
                    <w:t>In this case provisions concerning contractual penalties are not applicable.</w:t>
                  </w:r>
                </w:p>
                <w:p w14:paraId="2B7B7734" w14:textId="1E66D136" w:rsidR="00C124C6" w:rsidRDefault="00C124C6" w:rsidP="00C124C6">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w:t>
                  </w:r>
                  <w:r w:rsidR="00E12B16">
                    <w:rPr>
                      <w:rFonts w:ascii="Verdana" w:hAnsi="Verdana"/>
                      <w:b/>
                      <w:sz w:val="20"/>
                      <w:szCs w:val="20"/>
                      <w:lang w:val="en-GB"/>
                    </w:rPr>
                    <w:t>2</w:t>
                  </w:r>
                  <w:r>
                    <w:rPr>
                      <w:rFonts w:ascii="Verdana" w:hAnsi="Verdana"/>
                      <w:b/>
                      <w:sz w:val="20"/>
                      <w:szCs w:val="20"/>
                      <w:lang w:val="en-GB"/>
                    </w:rPr>
                    <w:t>.</w:t>
                  </w:r>
                </w:p>
                <w:p w14:paraId="657DE642" w14:textId="48F94266" w:rsidR="00C124C6" w:rsidRPr="00E12B16" w:rsidRDefault="00345CD1" w:rsidP="00E12B16">
                  <w:pPr>
                    <w:suppressAutoHyphens/>
                    <w:jc w:val="both"/>
                    <w:rPr>
                      <w:szCs w:val="20"/>
                      <w:lang w:val="en-US" w:eastAsia="zh-CN"/>
                    </w:rPr>
                  </w:pPr>
                  <w:r>
                    <w:rPr>
                      <w:rFonts w:ascii="Verdana" w:hAnsi="Verdana" w:cs="Verdana"/>
                      <w:sz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FDECE9C" w14:textId="77777777" w:rsidR="003F49EC" w:rsidRDefault="003F49EC" w:rsidP="00163B8C">
                  <w:pPr>
                    <w:pStyle w:val="Tekstpodstawowywcity"/>
                    <w:spacing w:line="276" w:lineRule="auto"/>
                    <w:ind w:right="113"/>
                    <w:rPr>
                      <w:rFonts w:ascii="Verdana" w:hAnsi="Verdana"/>
                      <w:sz w:val="20"/>
                      <w:lang w:val="en-GB"/>
                    </w:rPr>
                  </w:pPr>
                </w:p>
                <w:p w14:paraId="56DEE2E8" w14:textId="201AA2F1" w:rsidR="007B6259" w:rsidRPr="003F49EC" w:rsidRDefault="007B6259" w:rsidP="003F49EC">
                  <w:pPr>
                    <w:pStyle w:val="Nagwek3"/>
                    <w:numPr>
                      <w:ilvl w:val="0"/>
                      <w:numId w:val="4"/>
                    </w:numPr>
                    <w:spacing w:line="276" w:lineRule="auto"/>
                    <w:ind w:left="782" w:right="113"/>
                    <w:outlineLvl w:val="2"/>
                    <w:rPr>
                      <w:rFonts w:ascii="Verdana" w:hAnsi="Verdana"/>
                      <w:b w:val="0"/>
                      <w:sz w:val="20"/>
                      <w:lang w:val="en-GB"/>
                    </w:rPr>
                  </w:pPr>
                  <w:r>
                    <w:rPr>
                      <w:rFonts w:ascii="Verdana" w:hAnsi="Verdana"/>
                      <w:sz w:val="20"/>
                      <w:lang w:val="en-GB"/>
                    </w:rPr>
                    <w:t>FINAL PROVISIONS --</w:t>
                  </w:r>
                </w:p>
              </w:tc>
              <w:tc>
                <w:tcPr>
                  <w:tcW w:w="4358" w:type="dxa"/>
                  <w:tcBorders>
                    <w:top w:val="nil"/>
                    <w:left w:val="nil"/>
                    <w:bottom w:val="nil"/>
                    <w:right w:val="nil"/>
                  </w:tcBorders>
                </w:tcPr>
                <w:p w14:paraId="1EC1F28E" w14:textId="1188F5CE" w:rsidR="00C124C6" w:rsidRPr="00C124C6" w:rsidRDefault="007B6259" w:rsidP="00E12B16">
                  <w:pPr>
                    <w:spacing w:before="120" w:after="120" w:line="276" w:lineRule="auto"/>
                    <w:ind w:left="113" w:right="113"/>
                    <w:jc w:val="center"/>
                    <w:rPr>
                      <w:rFonts w:ascii="Verdana" w:hAnsi="Verdana"/>
                      <w:b/>
                      <w:sz w:val="20"/>
                      <w:szCs w:val="20"/>
                    </w:rPr>
                  </w:pPr>
                  <w:r>
                    <w:rPr>
                      <w:rFonts w:ascii="Verdana" w:hAnsi="Verdana"/>
                      <w:b/>
                      <w:sz w:val="20"/>
                      <w:szCs w:val="20"/>
                    </w:rPr>
                    <w:t>§ 11</w:t>
                  </w:r>
                  <w:r w:rsidR="00C124C6">
                    <w:rPr>
                      <w:rFonts w:ascii="Verdana" w:hAnsi="Verdana"/>
                      <w:b/>
                      <w:sz w:val="20"/>
                      <w:szCs w:val="20"/>
                    </w:rPr>
                    <w:t>.</w:t>
                  </w:r>
                </w:p>
                <w:p w14:paraId="1182FBD8" w14:textId="77777777" w:rsidR="00C124C6" w:rsidRPr="00C124C6" w:rsidRDefault="00C124C6" w:rsidP="00C124C6">
                  <w:pPr>
                    <w:suppressAutoHyphens/>
                    <w:jc w:val="both"/>
                    <w:rPr>
                      <w:lang w:eastAsia="zh-CN"/>
                    </w:rPr>
                  </w:pPr>
                  <w:r w:rsidRPr="00C124C6">
                    <w:rPr>
                      <w:rFonts w:ascii="Verdana" w:hAnsi="Verdana" w:cs="Verdana"/>
                      <w:color w:val="000000"/>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699CCE7E" w:rsidR="00C124C6" w:rsidRPr="00163B8C" w:rsidRDefault="00C124C6" w:rsidP="00163B8C">
                  <w:pPr>
                    <w:suppressAutoHyphens/>
                    <w:jc w:val="both"/>
                    <w:rPr>
                      <w:lang w:eastAsia="zh-CN"/>
                    </w:rPr>
                  </w:pPr>
                  <w:r w:rsidRPr="00C124C6">
                    <w:rPr>
                      <w:rFonts w:ascii="Verdana" w:hAnsi="Verdana" w:cs="Verdana"/>
                      <w:color w:val="000000"/>
                      <w:sz w:val="20"/>
                      <w:szCs w:val="20"/>
                      <w:lang w:eastAsia="zh-CN"/>
                    </w:rPr>
                    <w:t>W tym wypadku postanowienia o karze umownej nie mają zastosowania.</w:t>
                  </w:r>
                </w:p>
                <w:p w14:paraId="11294DEA" w14:textId="52C054A9" w:rsidR="00C124C6" w:rsidRPr="00C124C6" w:rsidRDefault="00C124C6" w:rsidP="00E12B16">
                  <w:pPr>
                    <w:spacing w:before="120" w:after="120" w:line="276" w:lineRule="auto"/>
                    <w:ind w:left="113" w:right="113"/>
                    <w:jc w:val="center"/>
                    <w:rPr>
                      <w:rFonts w:ascii="Verdana" w:hAnsi="Verdana"/>
                      <w:b/>
                      <w:sz w:val="20"/>
                      <w:szCs w:val="20"/>
                    </w:rPr>
                  </w:pPr>
                  <w:r w:rsidRPr="00C124C6">
                    <w:rPr>
                      <w:rFonts w:ascii="Verdana" w:hAnsi="Verdana"/>
                      <w:b/>
                      <w:sz w:val="20"/>
                      <w:szCs w:val="20"/>
                    </w:rPr>
                    <w:t>§ 1</w:t>
                  </w:r>
                  <w:r w:rsidR="00E12B16">
                    <w:rPr>
                      <w:rFonts w:ascii="Verdana" w:hAnsi="Verdana"/>
                      <w:b/>
                      <w:sz w:val="20"/>
                      <w:szCs w:val="20"/>
                    </w:rPr>
                    <w:t>2</w:t>
                  </w:r>
                  <w:r w:rsidRPr="00C124C6">
                    <w:rPr>
                      <w:rFonts w:ascii="Verdana" w:hAnsi="Verdana"/>
                      <w:b/>
                      <w:sz w:val="20"/>
                      <w:szCs w:val="20"/>
                    </w:rPr>
                    <w:t>.</w:t>
                  </w:r>
                </w:p>
                <w:p w14:paraId="1126A100" w14:textId="10FC7F0B" w:rsidR="00345CD1" w:rsidRPr="00345CD1" w:rsidRDefault="00345CD1" w:rsidP="00345CD1">
                  <w:pPr>
                    <w:suppressAutoHyphens/>
                    <w:jc w:val="both"/>
                    <w:rPr>
                      <w:szCs w:val="20"/>
                      <w:lang w:eastAsia="zh-CN"/>
                    </w:rPr>
                  </w:pPr>
                  <w:r w:rsidRPr="00345CD1">
                    <w:rPr>
                      <w:rFonts w:ascii="Verdana" w:hAnsi="Verdana" w:cs="Verdana"/>
                      <w:color w:val="000000"/>
                      <w:sz w:val="20"/>
                      <w:szCs w:val="20"/>
                      <w:lang w:eastAsia="zh-CN"/>
                    </w:rPr>
                    <w:t>Prawem rządzącym niniejszym</w:t>
                  </w:r>
                  <w:r w:rsidR="00163B8C">
                    <w:rPr>
                      <w:rFonts w:ascii="Verdana" w:hAnsi="Verdana" w:cs="Verdana"/>
                      <w:color w:val="000000"/>
                      <w:sz w:val="20"/>
                      <w:szCs w:val="20"/>
                      <w:lang w:eastAsia="zh-CN"/>
                    </w:rPr>
                    <w:t xml:space="preserve"> </w:t>
                  </w:r>
                  <w:r w:rsidRPr="00345CD1">
                    <w:rPr>
                      <w:rFonts w:ascii="Verdana" w:hAnsi="Verdana" w:cs="Verdana"/>
                      <w:color w:val="000000"/>
                      <w:sz w:val="20"/>
                      <w:szCs w:val="20"/>
                      <w:lang w:eastAsia="zh-CN"/>
                    </w:rPr>
                    <w:t>kontraktem jest Konwencja Wiedeńska z 1980 r. o Umowach Międzynarodowej Sprzedaży</w:t>
                  </w:r>
                  <w:r w:rsidR="003F49EC">
                    <w:rPr>
                      <w:rFonts w:ascii="Verdana" w:hAnsi="Verdana" w:cs="Verdana"/>
                      <w:color w:val="000000"/>
                      <w:sz w:val="20"/>
                      <w:szCs w:val="20"/>
                      <w:lang w:eastAsia="zh-CN"/>
                    </w:rPr>
                    <w:t xml:space="preserve"> T</w:t>
                  </w:r>
                  <w:r w:rsidRPr="00345CD1">
                    <w:rPr>
                      <w:rFonts w:ascii="Verdana" w:hAnsi="Verdana" w:cs="Verdana"/>
                      <w:color w:val="000000"/>
                      <w:sz w:val="20"/>
                      <w:szCs w:val="20"/>
                      <w:lang w:eastAsia="zh-CN"/>
                    </w:rPr>
                    <w:t>owarów,</w:t>
                  </w:r>
                  <w:r w:rsidR="003F49EC">
                    <w:rPr>
                      <w:rFonts w:ascii="Verdana" w:hAnsi="Verdana" w:cs="Verdana"/>
                      <w:color w:val="000000"/>
                      <w:sz w:val="20"/>
                      <w:szCs w:val="20"/>
                      <w:lang w:eastAsia="zh-CN"/>
                    </w:rPr>
                    <w:t xml:space="preserve"> </w:t>
                  </w:r>
                  <w:r w:rsidRPr="00345CD1">
                    <w:rPr>
                      <w:rFonts w:ascii="Verdana" w:hAnsi="Verdana" w:cs="Verdana"/>
                      <w:color w:val="000000"/>
                      <w:sz w:val="20"/>
                      <w:szCs w:val="20"/>
                      <w:lang w:eastAsia="zh-CN"/>
                    </w:rPr>
                    <w:t>a w zakresie w niej nieuregulowanym, materialne prawo polskie w szczególności przepisy kodeksu cywilnego i ustawy Prawo zamówień publicznych.</w:t>
                  </w:r>
                </w:p>
                <w:p w14:paraId="0FD97A71" w14:textId="77777777" w:rsidR="007B6259" w:rsidRDefault="007B6259">
                  <w:pPr>
                    <w:pStyle w:val="Tekstpodstawowywcity"/>
                    <w:spacing w:line="276" w:lineRule="auto"/>
                    <w:ind w:left="113" w:right="113"/>
                    <w:rPr>
                      <w:rFonts w:ascii="Verdana" w:hAnsi="Verdana"/>
                      <w:sz w:val="20"/>
                    </w:rPr>
                  </w:pPr>
                </w:p>
                <w:p w14:paraId="0D4FFA01" w14:textId="3CAF8002" w:rsidR="007B6259" w:rsidRPr="002164D7" w:rsidRDefault="007B6259" w:rsidP="002164D7">
                  <w:pPr>
                    <w:pStyle w:val="Nagwek3"/>
                    <w:numPr>
                      <w:ilvl w:val="0"/>
                      <w:numId w:val="6"/>
                    </w:numPr>
                    <w:spacing w:line="276" w:lineRule="auto"/>
                    <w:ind w:left="782" w:right="113"/>
                    <w:jc w:val="left"/>
                    <w:outlineLvl w:val="2"/>
                    <w:rPr>
                      <w:rFonts w:ascii="Verdana" w:hAnsi="Verdana"/>
                      <w:b w:val="0"/>
                      <w:sz w:val="20"/>
                    </w:rPr>
                  </w:pPr>
                  <w:r>
                    <w:rPr>
                      <w:rFonts w:ascii="Verdana" w:hAnsi="Verdana"/>
                      <w:sz w:val="20"/>
                    </w:rPr>
                    <w:t>POSTANOWIENIA KOŃCOW</w:t>
                  </w:r>
                  <w:r w:rsidR="002164D7">
                    <w:rPr>
                      <w:rFonts w:ascii="Verdana" w:hAnsi="Verdana"/>
                      <w:sz w:val="20"/>
                    </w:rPr>
                    <w:t>E</w:t>
                  </w:r>
                </w:p>
              </w:tc>
            </w:tr>
            <w:tr w:rsidR="007B6259" w14:paraId="1BB7482D" w14:textId="77777777">
              <w:tc>
                <w:tcPr>
                  <w:tcW w:w="4361" w:type="dxa"/>
                  <w:tcBorders>
                    <w:top w:val="nil"/>
                    <w:left w:val="nil"/>
                    <w:bottom w:val="nil"/>
                    <w:right w:val="nil"/>
                  </w:tcBorders>
                </w:tcPr>
                <w:p w14:paraId="5EAA0EE9"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13.</w:t>
                  </w:r>
                </w:p>
                <w:p w14:paraId="3D0AEDD1" w14:textId="41A27774" w:rsidR="007B6259" w:rsidRDefault="007B6259">
                  <w:pPr>
                    <w:pStyle w:val="Tekstpodstawowy2"/>
                    <w:spacing w:before="120" w:after="120" w:line="276" w:lineRule="auto"/>
                    <w:ind w:left="113" w:right="113"/>
                    <w:rPr>
                      <w:rFonts w:ascii="Verdana" w:hAnsi="Verdana"/>
                      <w:lang w:val="en-GB"/>
                    </w:rPr>
                  </w:pPr>
                  <w:r>
                    <w:rPr>
                      <w:rFonts w:ascii="Verdana" w:hAnsi="Verdana"/>
                      <w:lang w:val="en-GB"/>
                    </w:rPr>
                    <w:t>The Appendices referred to herein constitute an integral part of this contract.</w:t>
                  </w:r>
                </w:p>
                <w:p w14:paraId="10CD684C" w14:textId="77777777" w:rsidR="00163B8C" w:rsidRDefault="00163B8C">
                  <w:pPr>
                    <w:pStyle w:val="Tekstpodstawowy2"/>
                    <w:spacing w:before="120" w:after="120" w:line="276" w:lineRule="auto"/>
                    <w:ind w:left="113" w:right="113"/>
                    <w:rPr>
                      <w:rFonts w:ascii="Verdana" w:hAnsi="Verdana"/>
                      <w:lang w:val="en-GB"/>
                    </w:rPr>
                  </w:pPr>
                </w:p>
                <w:p w14:paraId="6752375A"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§14.</w:t>
                  </w:r>
                </w:p>
                <w:p w14:paraId="249639DF"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Any amendments and additions to this Contract require to be made in writing otherwise they shall be null and void.</w:t>
                  </w:r>
                </w:p>
                <w:p w14:paraId="3236F761"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01BD1624"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The provisions of this Contract may be amended with regard to the contents of the Contractor’s offer with respect to the following:</w:t>
                  </w:r>
                </w:p>
                <w:p w14:paraId="4E0704A5" w14:textId="77777777" w:rsidR="00345CD1" w:rsidRPr="00345CD1" w:rsidRDefault="00345CD1" w:rsidP="00345CD1">
                  <w:pPr>
                    <w:suppressAutoHyphens/>
                    <w:jc w:val="both"/>
                    <w:rPr>
                      <w:rFonts w:ascii="Verdana" w:hAnsi="Verdana" w:cs="Verdana"/>
                      <w:sz w:val="20"/>
                      <w:szCs w:val="20"/>
                      <w:lang w:val="en-US" w:eastAsia="zh-CN"/>
                    </w:rPr>
                  </w:pPr>
                </w:p>
                <w:p w14:paraId="7E4A162A"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B41537F"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the amount of remuneration if the rate of VAT tax is changed.</w:t>
                  </w:r>
                </w:p>
                <w:p w14:paraId="142D344A"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an extension of the warranty period  in the case it is extended by the manufacturer or Contractor;</w:t>
                  </w:r>
                </w:p>
                <w:p w14:paraId="253BA5D2"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7C551FD5"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8B33792"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 xml:space="preserve">In the case of the amendment referred to in § 14 (3)(b), the net amount of the remuneration shall not be changed whereas the gross </w:t>
                  </w:r>
                  <w:r w:rsidRPr="00345CD1">
                    <w:rPr>
                      <w:rFonts w:ascii="Verdana" w:hAnsi="Verdana" w:cs="Verdana"/>
                      <w:sz w:val="20"/>
                      <w:szCs w:val="20"/>
                      <w:lang w:val="en-US" w:eastAsia="zh-CN"/>
                    </w:rPr>
                    <w:lastRenderedPageBreak/>
                    <w:t>amount thereof shall be calculated on the basis of the new regulations.</w:t>
                  </w:r>
                </w:p>
                <w:p w14:paraId="3E67CC5B"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9313456" w14:textId="7A4235C9" w:rsidR="007B6259" w:rsidRDefault="007B6259">
                  <w:pPr>
                    <w:pStyle w:val="Tekstpodstawowywcity"/>
                    <w:spacing w:line="276" w:lineRule="auto"/>
                    <w:ind w:left="113" w:right="113"/>
                    <w:rPr>
                      <w:rFonts w:ascii="Verdana" w:hAnsi="Verdana"/>
                      <w:sz w:val="20"/>
                      <w:lang w:val="en-US"/>
                    </w:rPr>
                  </w:pPr>
                </w:p>
                <w:p w14:paraId="5916585A" w14:textId="49486A1C" w:rsidR="00163B8C" w:rsidRDefault="00163B8C">
                  <w:pPr>
                    <w:pStyle w:val="Tekstpodstawowywcity"/>
                    <w:spacing w:line="276" w:lineRule="auto"/>
                    <w:ind w:left="113" w:right="113"/>
                    <w:rPr>
                      <w:rFonts w:ascii="Verdana" w:hAnsi="Verdana"/>
                      <w:sz w:val="20"/>
                      <w:lang w:val="en-US"/>
                    </w:rPr>
                  </w:pPr>
                </w:p>
                <w:p w14:paraId="7A1B7FD9" w14:textId="0C049335" w:rsidR="00163B8C" w:rsidRDefault="00163B8C">
                  <w:pPr>
                    <w:pStyle w:val="Tekstpodstawowywcity"/>
                    <w:spacing w:line="276" w:lineRule="auto"/>
                    <w:ind w:left="113" w:right="113"/>
                    <w:rPr>
                      <w:rFonts w:ascii="Verdana" w:hAnsi="Verdana"/>
                      <w:sz w:val="20"/>
                      <w:lang w:val="en-US"/>
                    </w:rPr>
                  </w:pPr>
                </w:p>
                <w:p w14:paraId="7A5DDD4B" w14:textId="7DFF8CAA" w:rsidR="00163B8C" w:rsidRDefault="00163B8C" w:rsidP="00163B8C">
                  <w:pPr>
                    <w:pStyle w:val="Tekstpodstawowywcity"/>
                    <w:spacing w:line="276" w:lineRule="auto"/>
                    <w:ind w:right="113"/>
                    <w:rPr>
                      <w:rFonts w:ascii="Verdana" w:hAnsi="Verdana"/>
                      <w:sz w:val="20"/>
                      <w:lang w:val="en-US"/>
                    </w:rPr>
                  </w:pPr>
                </w:p>
                <w:p w14:paraId="4FC45C41" w14:textId="77777777" w:rsidR="00163B8C" w:rsidRPr="00345CD1" w:rsidRDefault="00163B8C" w:rsidP="00163B8C">
                  <w:pPr>
                    <w:pStyle w:val="Tekstpodstawowywcity"/>
                    <w:spacing w:line="276" w:lineRule="auto"/>
                    <w:ind w:right="113"/>
                    <w:rPr>
                      <w:rFonts w:ascii="Verdana" w:hAnsi="Verdana"/>
                      <w:sz w:val="20"/>
                      <w:lang w:val="en-US"/>
                    </w:rPr>
                  </w:pPr>
                </w:p>
                <w:p w14:paraId="2FB19F22"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p>
                <w:p w14:paraId="6C4B9E51" w14:textId="77777777" w:rsidR="00345CD1" w:rsidRPr="00345CD1" w:rsidRDefault="00345CD1" w:rsidP="00345CD1">
                  <w:pPr>
                    <w:suppressAutoHyphens/>
                    <w:jc w:val="both"/>
                    <w:rPr>
                      <w:szCs w:val="20"/>
                      <w:lang w:val="en-US" w:eastAsia="zh-CN"/>
                    </w:rPr>
                  </w:pPr>
                  <w:r w:rsidRPr="00345CD1">
                    <w:rPr>
                      <w:rFonts w:ascii="Verdana" w:hAnsi="Verdana" w:cs="Verdana"/>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Pr="00345CD1" w:rsidRDefault="007B6259">
                  <w:pPr>
                    <w:pStyle w:val="Tekstpodstawowywcity"/>
                    <w:spacing w:line="276" w:lineRule="auto"/>
                    <w:ind w:left="113" w:right="113"/>
                    <w:rPr>
                      <w:rFonts w:ascii="Verdana" w:hAnsi="Verdana"/>
                      <w:sz w:val="20"/>
                      <w:lang w:val="en-US"/>
                    </w:rPr>
                  </w:pPr>
                </w:p>
                <w:p w14:paraId="6DFCB5F3" w14:textId="77777777" w:rsidR="007B6259" w:rsidRDefault="007B6259">
                  <w:pPr>
                    <w:spacing w:after="240" w:line="276" w:lineRule="auto"/>
                    <w:jc w:val="center"/>
                    <w:rPr>
                      <w:rFonts w:ascii="Palatino Linotype" w:hAnsi="Palatino Linotype" w:cs="Courier New"/>
                      <w:b/>
                    </w:rPr>
                  </w:pPr>
                  <w:r>
                    <w:rPr>
                      <w:rFonts w:ascii="Verdana" w:hAnsi="Verdana"/>
                      <w:b/>
                      <w:sz w:val="20"/>
                      <w:szCs w:val="20"/>
                      <w:lang w:val="en-US"/>
                    </w:rPr>
                    <w:t>SELLER   SPRZEDAJĄCY</w:t>
                  </w:r>
                </w:p>
              </w:tc>
              <w:tc>
                <w:tcPr>
                  <w:tcW w:w="4358" w:type="dxa"/>
                  <w:tcBorders>
                    <w:top w:val="nil"/>
                    <w:left w:val="nil"/>
                    <w:bottom w:val="nil"/>
                    <w:right w:val="nil"/>
                  </w:tcBorders>
                </w:tcPr>
                <w:p w14:paraId="12DD2F28" w14:textId="77777777" w:rsidR="007B6259" w:rsidRDefault="007B6259">
                  <w:pPr>
                    <w:spacing w:before="120" w:after="120" w:line="276" w:lineRule="auto"/>
                    <w:ind w:left="113"/>
                    <w:jc w:val="center"/>
                    <w:rPr>
                      <w:rFonts w:ascii="Verdana" w:hAnsi="Verdana"/>
                      <w:b/>
                      <w:sz w:val="20"/>
                      <w:szCs w:val="20"/>
                    </w:rPr>
                  </w:pPr>
                  <w:r>
                    <w:rPr>
                      <w:rFonts w:ascii="Verdana" w:hAnsi="Verdana"/>
                      <w:b/>
                      <w:sz w:val="20"/>
                      <w:szCs w:val="20"/>
                    </w:rPr>
                    <w:lastRenderedPageBreak/>
                    <w:t>§ 13.</w:t>
                  </w:r>
                </w:p>
                <w:p w14:paraId="4A66C48F" w14:textId="3326E634" w:rsidR="007B6259" w:rsidRDefault="007B6259">
                  <w:pPr>
                    <w:pStyle w:val="Tekstpodstawowy2"/>
                    <w:spacing w:line="276" w:lineRule="auto"/>
                    <w:ind w:left="113"/>
                    <w:rPr>
                      <w:rFonts w:ascii="Verdana" w:hAnsi="Verdana"/>
                    </w:rPr>
                  </w:pPr>
                  <w:r>
                    <w:rPr>
                      <w:rFonts w:ascii="Verdana" w:hAnsi="Verdana"/>
                    </w:rPr>
                    <w:t>Załączniki wymienione w treści stanowią integralną część niniejszego kontraktu.</w:t>
                  </w:r>
                </w:p>
                <w:p w14:paraId="765A3460" w14:textId="7D983EC2" w:rsidR="00163B8C" w:rsidRDefault="00163B8C">
                  <w:pPr>
                    <w:pStyle w:val="Tekstpodstawowy2"/>
                    <w:spacing w:line="276" w:lineRule="auto"/>
                    <w:ind w:left="113"/>
                    <w:rPr>
                      <w:rFonts w:ascii="Verdana" w:hAnsi="Verdana"/>
                    </w:rPr>
                  </w:pPr>
                </w:p>
                <w:p w14:paraId="54AC8A4B" w14:textId="77777777" w:rsidR="00163B8C" w:rsidRDefault="00163B8C">
                  <w:pPr>
                    <w:pStyle w:val="Tekstpodstawowy2"/>
                    <w:spacing w:line="276" w:lineRule="auto"/>
                    <w:ind w:left="113"/>
                    <w:rPr>
                      <w:rFonts w:ascii="Verdana" w:hAnsi="Verdana"/>
                    </w:rPr>
                  </w:pPr>
                </w:p>
                <w:p w14:paraId="638F702C" w14:textId="06DEFF90" w:rsidR="007B6259" w:rsidRDefault="007B6259">
                  <w:pPr>
                    <w:spacing w:before="120" w:after="120" w:line="276" w:lineRule="auto"/>
                    <w:ind w:left="113"/>
                    <w:jc w:val="center"/>
                    <w:rPr>
                      <w:rFonts w:ascii="Verdana" w:hAnsi="Verdana"/>
                      <w:b/>
                      <w:sz w:val="20"/>
                      <w:szCs w:val="20"/>
                    </w:rPr>
                  </w:pPr>
                  <w:r>
                    <w:rPr>
                      <w:rFonts w:ascii="Verdana" w:hAnsi="Verdana"/>
                      <w:b/>
                      <w:sz w:val="20"/>
                      <w:szCs w:val="20"/>
                    </w:rPr>
                    <w:lastRenderedPageBreak/>
                    <w:t>§14.</w:t>
                  </w:r>
                </w:p>
                <w:p w14:paraId="05B595DD" w14:textId="77777777" w:rsidR="00345CD1" w:rsidRPr="00345CD1" w:rsidRDefault="00345CD1" w:rsidP="00345CD1">
                  <w:pPr>
                    <w:numPr>
                      <w:ilvl w:val="0"/>
                      <w:numId w:val="32"/>
                    </w:numPr>
                    <w:tabs>
                      <w:tab w:val="left" w:pos="360"/>
                    </w:tabs>
                    <w:suppressAutoHyphens/>
                    <w:ind w:left="360"/>
                    <w:jc w:val="both"/>
                    <w:rPr>
                      <w:szCs w:val="20"/>
                      <w:lang w:eastAsia="zh-CN"/>
                    </w:rPr>
                  </w:pPr>
                  <w:r w:rsidRPr="00345CD1">
                    <w:rPr>
                      <w:rFonts w:ascii="Verdana" w:hAnsi="Verdana" w:cs="Verdana"/>
                      <w:color w:val="000000"/>
                      <w:sz w:val="20"/>
                      <w:szCs w:val="20"/>
                      <w:lang w:eastAsia="zh-CN"/>
                    </w:rPr>
                    <w:t>Wszelkie zmiany i uzupełnienia niniejszego kontraktu wymagają dla swej ważności formy pisemnej pod rygorem nieważności.</w:t>
                  </w:r>
                </w:p>
                <w:p w14:paraId="2242ECEB" w14:textId="77777777" w:rsidR="00345CD1" w:rsidRPr="00345CD1" w:rsidRDefault="00345CD1" w:rsidP="00345CD1">
                  <w:pPr>
                    <w:numPr>
                      <w:ilvl w:val="0"/>
                      <w:numId w:val="32"/>
                    </w:numPr>
                    <w:tabs>
                      <w:tab w:val="left" w:pos="360"/>
                    </w:tabs>
                    <w:suppressAutoHyphens/>
                    <w:ind w:left="360"/>
                    <w:jc w:val="both"/>
                    <w:rPr>
                      <w:lang w:eastAsia="zh-CN"/>
                    </w:rPr>
                  </w:pPr>
                  <w:r w:rsidRPr="00345CD1">
                    <w:rPr>
                      <w:rFonts w:ascii="Verdana" w:hAnsi="Verdana" w:cs="Verdana"/>
                      <w:color w:val="000000"/>
                      <w:sz w:val="20"/>
                      <w:lang w:eastAsia="zh-CN"/>
                    </w:rPr>
                    <w:t xml:space="preserve">Zmiany umowy, o których mowa w ust. 1 muszą być dokonywane z zachowaniem przepisu art. </w:t>
                  </w:r>
                  <w:r w:rsidRPr="00345CD1">
                    <w:rPr>
                      <w:color w:val="000000"/>
                      <w:kern w:val="2"/>
                      <w:lang w:eastAsia="zh-CN"/>
                    </w:rPr>
                    <w:t xml:space="preserve">454 oraz 455 ustawy Prawy zamówień publicznych.  </w:t>
                  </w:r>
                </w:p>
                <w:p w14:paraId="7C87BE99" w14:textId="77777777" w:rsidR="00345CD1" w:rsidRPr="00345CD1" w:rsidRDefault="00345CD1" w:rsidP="00345CD1">
                  <w:pPr>
                    <w:numPr>
                      <w:ilvl w:val="0"/>
                      <w:numId w:val="32"/>
                    </w:numPr>
                    <w:tabs>
                      <w:tab w:val="left" w:pos="360"/>
                    </w:tabs>
                    <w:suppressAutoHyphens/>
                    <w:spacing w:after="120"/>
                    <w:ind w:left="360"/>
                    <w:jc w:val="both"/>
                    <w:rPr>
                      <w:lang w:eastAsia="zh-CN"/>
                    </w:rPr>
                  </w:pPr>
                  <w:r w:rsidRPr="00345CD1">
                    <w:rPr>
                      <w:rFonts w:ascii="Verdana" w:hAnsi="Verdana" w:cs="Verdana"/>
                      <w:color w:val="000000"/>
                      <w:sz w:val="20"/>
                      <w:szCs w:val="20"/>
                      <w:lang w:eastAsia="zh-CN"/>
                    </w:rPr>
                    <w:t>Dopuszcza się możliwość zmiany ustaleń niniejszej umowy w stosunku do treści oferty Wykonawcy w następującym zakresie</w:t>
                  </w:r>
                  <w:r w:rsidRPr="00345CD1">
                    <w:rPr>
                      <w:color w:val="000000"/>
                      <w:kern w:val="2"/>
                      <w:lang w:eastAsia="zh-CN"/>
                    </w:rPr>
                    <w:t xml:space="preserve">: </w:t>
                  </w:r>
                </w:p>
                <w:p w14:paraId="7EA7DB81"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89CE1AC"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wysokości wynagrodzenia w przypadku zmiany stawki podatku od towarów i usług.</w:t>
                  </w:r>
                </w:p>
                <w:p w14:paraId="058A3611"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wydłużenia terminu gwarancji, w sytuacji przedłużenia jej przez producenta lub Wykonawcę;</w:t>
                  </w:r>
                </w:p>
                <w:p w14:paraId="2248CE98"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E2A5B55" w14:textId="77777777" w:rsidR="00345CD1" w:rsidRPr="00345CD1" w:rsidRDefault="00345CD1" w:rsidP="00345CD1">
                  <w:pPr>
                    <w:numPr>
                      <w:ilvl w:val="0"/>
                      <w:numId w:val="33"/>
                    </w:numPr>
                    <w:tabs>
                      <w:tab w:val="left" w:pos="284"/>
                      <w:tab w:val="left" w:pos="360"/>
                    </w:tabs>
                    <w:suppressAutoHyphens/>
                    <w:spacing w:after="120"/>
                    <w:jc w:val="both"/>
                    <w:rPr>
                      <w:lang w:eastAsia="zh-CN"/>
                    </w:rPr>
                  </w:pPr>
                  <w:r w:rsidRPr="00345CD1">
                    <w:rPr>
                      <w:color w:val="000000"/>
                      <w:kern w:val="2"/>
                      <w:lang w:eastAsia="zh-CN"/>
                    </w:rPr>
                    <w:t xml:space="preserve"> </w:t>
                  </w:r>
                  <w:r w:rsidRPr="00345CD1">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9FEBBF9" w14:textId="77777777" w:rsidR="00345CD1" w:rsidRPr="00345CD1" w:rsidRDefault="00345CD1" w:rsidP="00345CD1">
                  <w:pPr>
                    <w:numPr>
                      <w:ilvl w:val="0"/>
                      <w:numId w:val="33"/>
                    </w:numPr>
                    <w:tabs>
                      <w:tab w:val="left" w:pos="284"/>
                      <w:tab w:val="left" w:pos="360"/>
                    </w:tabs>
                    <w:suppressAutoHyphens/>
                    <w:spacing w:after="120"/>
                    <w:jc w:val="both"/>
                    <w:rPr>
                      <w:lang w:eastAsia="zh-CN"/>
                    </w:rPr>
                  </w:pPr>
                  <w:r w:rsidRPr="00345CD1">
                    <w:rPr>
                      <w:rFonts w:ascii="Verdana" w:hAnsi="Verdana" w:cs="Verdana"/>
                      <w:color w:val="000000"/>
                      <w:sz w:val="20"/>
                      <w:szCs w:val="20"/>
                      <w:lang w:eastAsia="zh-CN"/>
                    </w:rPr>
                    <w:lastRenderedPageBreak/>
                    <w:t>W przypadku zmiany, o której mowa w ust. 3 pkt. b), wartość wynagrodzenia netto nie zmieni się, a wartość wynagrodzenia brutto zostanie wyliczona na podstawie nowych przepisów.</w:t>
                  </w:r>
                </w:p>
                <w:p w14:paraId="5C7E0F1B" w14:textId="77777777" w:rsidR="00345CD1" w:rsidRPr="00345CD1" w:rsidRDefault="00345CD1" w:rsidP="00345CD1">
                  <w:pPr>
                    <w:numPr>
                      <w:ilvl w:val="0"/>
                      <w:numId w:val="32"/>
                    </w:numPr>
                    <w:tabs>
                      <w:tab w:val="left" w:pos="360"/>
                    </w:tabs>
                    <w:suppressAutoHyphens/>
                    <w:spacing w:after="120"/>
                    <w:ind w:left="360"/>
                    <w:jc w:val="both"/>
                    <w:rPr>
                      <w:lang w:eastAsia="zh-CN"/>
                    </w:rPr>
                  </w:pPr>
                  <w:r w:rsidRPr="00345CD1">
                    <w:rPr>
                      <w:rFonts w:ascii="Verdana" w:hAnsi="Verdana" w:cs="Verdana"/>
                      <w:color w:val="000000"/>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3FEE1F3" w14:textId="77777777" w:rsidR="00345CD1" w:rsidRDefault="00345CD1">
                  <w:pPr>
                    <w:spacing w:before="120" w:after="120" w:line="276" w:lineRule="auto"/>
                    <w:ind w:left="113"/>
                    <w:jc w:val="center"/>
                    <w:rPr>
                      <w:rFonts w:ascii="Verdana" w:hAnsi="Verdana"/>
                      <w:b/>
                      <w:sz w:val="20"/>
                      <w:szCs w:val="20"/>
                    </w:rPr>
                  </w:pPr>
                </w:p>
                <w:p w14:paraId="78F4C36B" w14:textId="77777777" w:rsidR="007B6259" w:rsidRDefault="007B6259">
                  <w:pPr>
                    <w:spacing w:before="120" w:after="120" w:line="276" w:lineRule="auto"/>
                    <w:ind w:left="113"/>
                    <w:jc w:val="center"/>
                    <w:rPr>
                      <w:rFonts w:ascii="Verdana" w:hAnsi="Verdana"/>
                      <w:b/>
                      <w:sz w:val="20"/>
                      <w:szCs w:val="20"/>
                    </w:rPr>
                  </w:pPr>
                  <w:r>
                    <w:rPr>
                      <w:rFonts w:ascii="Verdana" w:hAnsi="Verdana"/>
                      <w:b/>
                      <w:sz w:val="20"/>
                      <w:szCs w:val="20"/>
                    </w:rPr>
                    <w:t>§ 15.</w:t>
                  </w:r>
                </w:p>
                <w:p w14:paraId="563F8927" w14:textId="77777777" w:rsidR="00345CD1" w:rsidRPr="00345CD1" w:rsidRDefault="00345CD1" w:rsidP="00345CD1">
                  <w:pPr>
                    <w:suppressAutoHyphens/>
                    <w:jc w:val="both"/>
                    <w:rPr>
                      <w:szCs w:val="20"/>
                      <w:lang w:eastAsia="zh-CN"/>
                    </w:rPr>
                  </w:pPr>
                  <w:r w:rsidRPr="00345CD1">
                    <w:rPr>
                      <w:rFonts w:ascii="Verdana" w:hAnsi="Verdana" w:cs="Verdana"/>
                      <w:color w:val="000000"/>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Default="007B6259">
                  <w:pPr>
                    <w:pStyle w:val="Tekstpodstawowywcity"/>
                    <w:spacing w:line="276" w:lineRule="auto"/>
                    <w:rPr>
                      <w:rFonts w:ascii="Verdana" w:hAnsi="Verdana"/>
                      <w:sz w:val="20"/>
                    </w:rPr>
                  </w:pPr>
                </w:p>
                <w:p w14:paraId="4F4D38D1" w14:textId="77777777" w:rsidR="00163B8C" w:rsidRDefault="00163B8C">
                  <w:pPr>
                    <w:pStyle w:val="Nagwek6"/>
                    <w:spacing w:line="276" w:lineRule="auto"/>
                    <w:ind w:left="113"/>
                    <w:outlineLvl w:val="5"/>
                    <w:rPr>
                      <w:rFonts w:ascii="Verdana" w:hAnsi="Verdana"/>
                      <w:b/>
                      <w:sz w:val="20"/>
                    </w:rPr>
                  </w:pPr>
                </w:p>
                <w:p w14:paraId="2A1250EC" w14:textId="38848774" w:rsidR="007B6259" w:rsidRDefault="007B6259">
                  <w:pPr>
                    <w:pStyle w:val="Nagwek6"/>
                    <w:spacing w:line="276" w:lineRule="auto"/>
                    <w:ind w:left="113"/>
                    <w:outlineLvl w:val="5"/>
                    <w:rPr>
                      <w:rFonts w:ascii="Verdana" w:hAnsi="Verdana"/>
                      <w:sz w:val="20"/>
                    </w:rPr>
                  </w:pPr>
                  <w:r>
                    <w:rPr>
                      <w:rFonts w:ascii="Verdana" w:hAnsi="Verdana"/>
                      <w:b/>
                      <w:sz w:val="20"/>
                    </w:rPr>
                    <w:t>KUPUJĄCY   BUYER</w:t>
                  </w:r>
                </w:p>
              </w:tc>
            </w:tr>
          </w:tbl>
          <w:p w14:paraId="6158A30A" w14:textId="77777777" w:rsidR="007B6259" w:rsidRDefault="007B6259"/>
        </w:tc>
        <w:tc>
          <w:tcPr>
            <w:tcW w:w="4530" w:type="dxa"/>
          </w:tcPr>
          <w:p w14:paraId="2073956B" w14:textId="77777777" w:rsidR="007B6259" w:rsidRDefault="007B6259"/>
        </w:tc>
      </w:tr>
    </w:tbl>
    <w:p w14:paraId="37A89DAA" w14:textId="77777777" w:rsidR="007B6259" w:rsidRPr="00284DBD" w:rsidRDefault="007B6259" w:rsidP="007B6259">
      <w:pPr>
        <w:spacing w:line="276" w:lineRule="auto"/>
        <w:jc w:val="center"/>
        <w:rPr>
          <w:rFonts w:ascii="Palatino Linotype" w:hAnsi="Palatino Linotype"/>
          <w:sz w:val="22"/>
          <w:szCs w:val="22"/>
          <w:u w:val="single"/>
        </w:rPr>
      </w:pPr>
    </w:p>
    <w:p w14:paraId="52CBEEB2" w14:textId="77777777" w:rsidR="00A1443B" w:rsidRDefault="00A1443B"/>
    <w:sectPr w:rsidR="00A144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4"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6"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3"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4D51B72"/>
    <w:multiLevelType w:val="hybridMultilevel"/>
    <w:tmpl w:val="8FC88DEA"/>
    <w:lvl w:ilvl="0" w:tplc="0415000F">
      <w:start w:val="1"/>
      <w:numFmt w:val="decimal"/>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16"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1" w15:restartNumberingAfterBreak="0">
    <w:nsid w:val="224153DA"/>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2"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6"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7"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8"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3"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start w:val="1"/>
      <w:numFmt w:val="lowerLetter"/>
      <w:lvlText w:val="%2."/>
      <w:lvlJc w:val="left"/>
      <w:pPr>
        <w:ind w:left="1440" w:hanging="360"/>
      </w:pPr>
    </w:lvl>
    <w:lvl w:ilvl="2" w:tplc="1A3025B0">
      <w:start w:val="1"/>
      <w:numFmt w:val="lowerRoman"/>
      <w:lvlText w:val="%3."/>
      <w:lvlJc w:val="right"/>
      <w:pPr>
        <w:ind w:left="2160" w:hanging="180"/>
      </w:pPr>
    </w:lvl>
    <w:lvl w:ilvl="3" w:tplc="556EE560">
      <w:start w:val="1"/>
      <w:numFmt w:val="decimal"/>
      <w:lvlText w:val="%4."/>
      <w:lvlJc w:val="left"/>
      <w:pPr>
        <w:ind w:left="2880" w:hanging="360"/>
      </w:pPr>
    </w:lvl>
    <w:lvl w:ilvl="4" w:tplc="29CE298A">
      <w:start w:val="1"/>
      <w:numFmt w:val="lowerLetter"/>
      <w:lvlText w:val="%5."/>
      <w:lvlJc w:val="left"/>
      <w:pPr>
        <w:ind w:left="3600" w:hanging="360"/>
      </w:pPr>
    </w:lvl>
    <w:lvl w:ilvl="5" w:tplc="E4BA5D1E">
      <w:start w:val="1"/>
      <w:numFmt w:val="lowerRoman"/>
      <w:lvlText w:val="%6."/>
      <w:lvlJc w:val="right"/>
      <w:pPr>
        <w:ind w:left="4320" w:hanging="180"/>
      </w:pPr>
    </w:lvl>
    <w:lvl w:ilvl="6" w:tplc="C03AE7A6">
      <w:start w:val="1"/>
      <w:numFmt w:val="decimal"/>
      <w:lvlText w:val="%7."/>
      <w:lvlJc w:val="left"/>
      <w:pPr>
        <w:ind w:left="5040" w:hanging="360"/>
      </w:pPr>
    </w:lvl>
    <w:lvl w:ilvl="7" w:tplc="59A21438">
      <w:start w:val="1"/>
      <w:numFmt w:val="lowerLetter"/>
      <w:lvlText w:val="%8."/>
      <w:lvlJc w:val="left"/>
      <w:pPr>
        <w:ind w:left="5760" w:hanging="360"/>
      </w:pPr>
    </w:lvl>
    <w:lvl w:ilvl="8" w:tplc="01881598">
      <w:start w:val="1"/>
      <w:numFmt w:val="lowerRoman"/>
      <w:lvlText w:val="%9."/>
      <w:lvlJc w:val="right"/>
      <w:pPr>
        <w:ind w:left="6480" w:hanging="180"/>
      </w:pPr>
    </w:lvl>
  </w:abstractNum>
  <w:abstractNum w:abstractNumId="34" w15:restartNumberingAfterBreak="0">
    <w:nsid w:val="45FB765E"/>
    <w:multiLevelType w:val="hybridMultilevel"/>
    <w:tmpl w:val="B5C61DB0"/>
    <w:lvl w:ilvl="0" w:tplc="69EE563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7E4352C"/>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7"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3554A85"/>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8D5509B"/>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4"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45"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261955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88449">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80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3857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4033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860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8064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39208">
    <w:abstractNumId w:val="27"/>
    <w:lvlOverride w:ilvl="0">
      <w:startOverride w:val="1"/>
    </w:lvlOverride>
  </w:num>
  <w:num w:numId="9" w16cid:durableId="973679347">
    <w:abstractNumId w:val="28"/>
    <w:lvlOverride w:ilvl="0">
      <w:startOverride w:val="1"/>
    </w:lvlOverride>
  </w:num>
  <w:num w:numId="10" w16cid:durableId="405149300">
    <w:abstractNumId w:val="20"/>
    <w:lvlOverride w:ilvl="0">
      <w:startOverride w:val="3"/>
    </w:lvlOverride>
  </w:num>
  <w:num w:numId="11" w16cid:durableId="13912249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7410740">
    <w:abstractNumId w:val="22"/>
    <w:lvlOverride w:ilvl="0">
      <w:startOverride w:val="3"/>
    </w:lvlOverride>
  </w:num>
  <w:num w:numId="13" w16cid:durableId="1111894953">
    <w:abstractNumId w:val="37"/>
  </w:num>
  <w:num w:numId="14" w16cid:durableId="9917499">
    <w:abstractNumId w:val="25"/>
    <w:lvlOverride w:ilvl="0">
      <w:startOverride w:val="1"/>
    </w:lvlOverride>
  </w:num>
  <w:num w:numId="15" w16cid:durableId="785394502">
    <w:abstractNumId w:val="31"/>
    <w:lvlOverride w:ilvl="0">
      <w:startOverride w:val="3"/>
    </w:lvlOverride>
  </w:num>
  <w:num w:numId="16" w16cid:durableId="1075979073">
    <w:abstractNumId w:val="44"/>
  </w:num>
  <w:num w:numId="17" w16cid:durableId="1976370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522401">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63281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12347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45279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2965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40103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7638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1058351">
    <w:abstractNumId w:val="26"/>
  </w:num>
  <w:num w:numId="26" w16cid:durableId="300308831">
    <w:abstractNumId w:val="35"/>
  </w:num>
  <w:num w:numId="27" w16cid:durableId="514807234">
    <w:abstractNumId w:val="21"/>
  </w:num>
  <w:num w:numId="28" w16cid:durableId="465009967">
    <w:abstractNumId w:val="42"/>
  </w:num>
  <w:num w:numId="29" w16cid:durableId="515733249">
    <w:abstractNumId w:val="40"/>
  </w:num>
  <w:num w:numId="30" w16cid:durableId="1972322936">
    <w:abstractNumId w:val="0"/>
  </w:num>
  <w:num w:numId="31" w16cid:durableId="1087574028">
    <w:abstractNumId w:val="1"/>
  </w:num>
  <w:num w:numId="32" w16cid:durableId="1046298645">
    <w:abstractNumId w:val="2"/>
  </w:num>
  <w:num w:numId="33" w16cid:durableId="632752177">
    <w:abstractNumId w:val="3"/>
  </w:num>
  <w:num w:numId="34" w16cid:durableId="1682967215">
    <w:abstractNumId w:val="6"/>
  </w:num>
  <w:num w:numId="35" w16cid:durableId="2071731613">
    <w:abstractNumId w:val="7"/>
  </w:num>
  <w:num w:numId="36" w16cid:durableId="1148864504">
    <w:abstractNumId w:val="8"/>
  </w:num>
  <w:num w:numId="37" w16cid:durableId="886571794">
    <w:abstractNumId w:val="9"/>
  </w:num>
  <w:num w:numId="38" w16cid:durableId="1975483782">
    <w:abstractNumId w:val="10"/>
  </w:num>
  <w:num w:numId="39" w16cid:durableId="1102263582">
    <w:abstractNumId w:val="11"/>
  </w:num>
  <w:num w:numId="40" w16cid:durableId="1997486444">
    <w:abstractNumId w:val="12"/>
  </w:num>
  <w:num w:numId="41" w16cid:durableId="701904402">
    <w:abstractNumId w:val="13"/>
  </w:num>
  <w:num w:numId="42" w16cid:durableId="116877096">
    <w:abstractNumId w:val="14"/>
  </w:num>
  <w:num w:numId="43" w16cid:durableId="1412973211">
    <w:abstractNumId w:val="4"/>
  </w:num>
  <w:num w:numId="44" w16cid:durableId="1836218267">
    <w:abstractNumId w:val="5"/>
  </w:num>
  <w:num w:numId="45" w16cid:durableId="640230937">
    <w:abstractNumId w:val="18"/>
  </w:num>
  <w:num w:numId="46" w16cid:durableId="1500929976">
    <w:abstractNumId w:val="19"/>
  </w:num>
  <w:num w:numId="47" w16cid:durableId="1184519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7D"/>
    <w:rsid w:val="00152E4C"/>
    <w:rsid w:val="00163B8C"/>
    <w:rsid w:val="00212599"/>
    <w:rsid w:val="002164D7"/>
    <w:rsid w:val="0023314A"/>
    <w:rsid w:val="00284DBD"/>
    <w:rsid w:val="00345CD1"/>
    <w:rsid w:val="003619DC"/>
    <w:rsid w:val="003F49EC"/>
    <w:rsid w:val="007B6259"/>
    <w:rsid w:val="0090797D"/>
    <w:rsid w:val="00A1443B"/>
    <w:rsid w:val="00A420AD"/>
    <w:rsid w:val="00A5089F"/>
    <w:rsid w:val="00BD5EB9"/>
    <w:rsid w:val="00C124C6"/>
    <w:rsid w:val="00E12B16"/>
    <w:rsid w:val="00EC3AED"/>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2741</Words>
  <Characters>16446</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2</cp:revision>
  <dcterms:created xsi:type="dcterms:W3CDTF">2022-09-30T09:48:00Z</dcterms:created>
  <dcterms:modified xsi:type="dcterms:W3CDTF">2022-09-30T09:48:00Z</dcterms:modified>
</cp:coreProperties>
</file>