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D91" w:rsidRPr="00B87D91" w:rsidRDefault="00B87D91" w:rsidP="00B87D91">
      <w:pPr>
        <w:pStyle w:val="Gwka"/>
        <w:tabs>
          <w:tab w:val="left" w:pos="6525"/>
        </w:tabs>
        <w:jc w:val="center"/>
        <w:rPr>
          <w:sz w:val="21"/>
          <w:szCs w:val="21"/>
          <w:lang w:eastAsia="pl-PL"/>
        </w:rPr>
      </w:pPr>
      <w:r>
        <w:rPr>
          <w:sz w:val="21"/>
          <w:szCs w:val="21"/>
          <w:lang w:eastAsia="pl-PL"/>
        </w:rPr>
        <w:t xml:space="preserve">         </w:t>
      </w:r>
      <w:r w:rsidR="00B82AAE">
        <w:rPr>
          <w:noProof/>
          <w:sz w:val="21"/>
          <w:szCs w:val="21"/>
          <w:lang w:eastAsia="pl-PL"/>
        </w:rPr>
        <w:drawing>
          <wp:inline distT="0" distB="0" distL="0" distR="0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D91">
        <w:rPr>
          <w:sz w:val="21"/>
          <w:szCs w:val="21"/>
          <w:lang w:eastAsia="pl-PL"/>
        </w:rPr>
        <w:t xml:space="preserve">   </w:t>
      </w:r>
    </w:p>
    <w:p w:rsidR="00B87D91" w:rsidRPr="00B87D91" w:rsidRDefault="00B87D91" w:rsidP="00B87D91">
      <w:pPr>
        <w:keepNext/>
        <w:jc w:val="right"/>
        <w:outlineLvl w:val="0"/>
        <w:rPr>
          <w:b/>
          <w:sz w:val="21"/>
          <w:szCs w:val="21"/>
        </w:rPr>
      </w:pPr>
    </w:p>
    <w:p w:rsidR="00B87D91" w:rsidRPr="000D3196" w:rsidRDefault="00B87D91" w:rsidP="00B87D91">
      <w:pPr>
        <w:keepNext/>
        <w:jc w:val="right"/>
        <w:outlineLvl w:val="0"/>
        <w:rPr>
          <w:rFonts w:ascii="Verdana" w:hAnsi="Verdana"/>
          <w:b/>
        </w:rPr>
      </w:pPr>
      <w:r w:rsidRPr="000D3196">
        <w:rPr>
          <w:rFonts w:ascii="Verdana" w:hAnsi="Verdana"/>
          <w:b/>
        </w:rPr>
        <w:t>Załącznik nr 4</w:t>
      </w:r>
    </w:p>
    <w:p w:rsidR="00B87D91" w:rsidRPr="000D3196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87D91" w:rsidRPr="000D3196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0D3196">
        <w:rPr>
          <w:rFonts w:ascii="Verdana" w:eastAsia="Arial Unicode MS" w:hAnsi="Verdana"/>
          <w:b/>
          <w:caps/>
        </w:rPr>
        <w:t xml:space="preserve">wzór Umowy </w:t>
      </w:r>
    </w:p>
    <w:p w:rsidR="00B87D91" w:rsidRPr="000D3196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bookmarkStart w:id="0" w:name="_Toc470857623"/>
      <w:r w:rsidRPr="000D3196">
        <w:rPr>
          <w:rFonts w:ascii="Verdana" w:hAnsi="Verdana"/>
        </w:rPr>
        <w:t>Umowa zawarta w Krakowie w wyniku przeprowadzonego postępowania o zamówienie publiczne pomiędzy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  <w:b/>
        </w:rPr>
        <w:t xml:space="preserve">Akademią Górniczo-Hutniczą im. Stanisława Staszica w Krakowie al. Mickiewicza 30, 30-059 Kraków, </w:t>
      </w:r>
      <w:r w:rsidRPr="000D3196">
        <w:rPr>
          <w:rFonts w:ascii="Verdana" w:hAnsi="Verdana"/>
        </w:rPr>
        <w:t xml:space="preserve"> 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</w:rPr>
        <w:t>reprezentowaną przez: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  <w:color w:val="FF0000"/>
        </w:rPr>
      </w:pPr>
      <w:r w:rsidRPr="000D3196">
        <w:rPr>
          <w:rFonts w:ascii="Verdana" w:hAnsi="Verdana"/>
        </w:rPr>
        <w:t xml:space="preserve">1.Kierwonika Projektu ..................................................................- 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</w:rPr>
        <w:t>zwaną dalej ZAMAWIAJACYM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</w:rPr>
        <w:t xml:space="preserve">a 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  <w:i/>
        </w:rPr>
      </w:pPr>
      <w:r w:rsidRPr="000D3196">
        <w:rPr>
          <w:rFonts w:ascii="Verdana" w:hAnsi="Verdana"/>
          <w:i/>
        </w:rPr>
        <w:t xml:space="preserve"> (nazwa i siedziba przedsiębiorcy oraz jego adres). 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</w:rPr>
        <w:t>reprezentowanym przez: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</w:rPr>
      </w:pPr>
      <w:r w:rsidRPr="000D3196">
        <w:rPr>
          <w:rFonts w:ascii="Verdana" w:hAnsi="Verdana"/>
        </w:rPr>
        <w:t>zwanym dalej WYKONAWCA</w:t>
      </w:r>
    </w:p>
    <w:p w:rsidR="00B87D91" w:rsidRPr="000D3196" w:rsidRDefault="00B87D91" w:rsidP="00B87D91">
      <w:pPr>
        <w:ind w:right="-47"/>
        <w:jc w:val="both"/>
        <w:rPr>
          <w:rFonts w:ascii="Verdana" w:hAnsi="Verdana"/>
          <w:bCs/>
        </w:rPr>
      </w:pPr>
      <w:r w:rsidRPr="000D3196">
        <w:rPr>
          <w:rFonts w:ascii="Verdana" w:hAnsi="Verdana"/>
        </w:rPr>
        <w:t>zwanych łącznie Stronami</w:t>
      </w:r>
    </w:p>
    <w:p w:rsidR="00B87D91" w:rsidRPr="000D3196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D3196">
        <w:rPr>
          <w:rFonts w:ascii="Verdana" w:hAnsi="Verdana"/>
          <w:b/>
          <w:bCs/>
        </w:rPr>
        <w:t>§ 1 Przedmiot Umowy</w:t>
      </w:r>
      <w:bookmarkEnd w:id="0"/>
    </w:p>
    <w:p w:rsidR="00B87D91" w:rsidRPr="000D3196" w:rsidRDefault="00B87D91" w:rsidP="000D3196">
      <w:pPr>
        <w:ind w:left="284" w:hanging="284"/>
        <w:jc w:val="both"/>
        <w:rPr>
          <w:rFonts w:ascii="Verdana" w:hAnsi="Verdana"/>
          <w:b/>
          <w:bCs/>
        </w:rPr>
      </w:pPr>
      <w:r w:rsidRPr="000D3196">
        <w:rPr>
          <w:rFonts w:ascii="Verdana" w:eastAsia="Arial Unicode MS" w:hAnsi="Verdana"/>
        </w:rPr>
        <w:t>1.</w:t>
      </w:r>
      <w:r w:rsidR="000D3196">
        <w:rPr>
          <w:rFonts w:ascii="Verdana" w:eastAsia="Arial Unicode MS" w:hAnsi="Verdana"/>
        </w:rPr>
        <w:t xml:space="preserve"> </w:t>
      </w:r>
      <w:r w:rsidRPr="000D3196">
        <w:rPr>
          <w:rFonts w:ascii="Verdana" w:eastAsia="Arial Unicode MS" w:hAnsi="Verdana"/>
        </w:rPr>
        <w:t xml:space="preserve">Przedmiotem umowy jest </w:t>
      </w:r>
      <w:r w:rsidR="007519FD" w:rsidRPr="000D3196">
        <w:rPr>
          <w:rFonts w:ascii="Verdana" w:eastAsia="Arial Unicode MS" w:hAnsi="Verdana"/>
          <w:b/>
        </w:rPr>
        <w:t>Usługa szkolenia pracowników AGH  z obsługi zaawansowanych funkcji programu REVIT z zakresu modelowania bryłowego BIM (</w:t>
      </w:r>
      <w:proofErr w:type="spellStart"/>
      <w:r w:rsidR="007519FD" w:rsidRPr="000D3196">
        <w:rPr>
          <w:rFonts w:ascii="Verdana" w:eastAsia="Arial Unicode MS" w:hAnsi="Verdana"/>
          <w:b/>
        </w:rPr>
        <w:t>Building</w:t>
      </w:r>
      <w:proofErr w:type="spellEnd"/>
      <w:r w:rsidR="007519FD" w:rsidRPr="000D3196">
        <w:rPr>
          <w:rFonts w:ascii="Verdana" w:eastAsia="Arial Unicode MS" w:hAnsi="Verdana"/>
          <w:b/>
        </w:rPr>
        <w:t xml:space="preserve"> Information Modeling) wraz opracowaniem metodyki tworzenia modeli w programie oraz konsultacjami i weryfikacją już utworzonych modeli. - KC-zp.272-550/22</w:t>
      </w:r>
      <w:r w:rsidRPr="000D3196">
        <w:rPr>
          <w:rFonts w:ascii="Verdana" w:eastAsia="Arial Unicode MS" w:hAnsi="Verdana"/>
        </w:rPr>
        <w:t>, zwana dalej przedmiotem umowy.</w:t>
      </w:r>
    </w:p>
    <w:p w:rsidR="00B87D91" w:rsidRPr="000D3196" w:rsidRDefault="00B87D91" w:rsidP="000D3196">
      <w:pPr>
        <w:tabs>
          <w:tab w:val="left" w:pos="142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0D3196">
        <w:rPr>
          <w:rFonts w:ascii="Verdana" w:eastAsia="Arial Unicode MS" w:hAnsi="Verdana"/>
        </w:rPr>
        <w:t>2. Szczegółowy opis przedmiotu umowy zawiera Załącznik nr 1 do umowy – SWZ i oferta Wykonawcy.</w:t>
      </w:r>
    </w:p>
    <w:p w:rsidR="00B87D91" w:rsidRPr="000D3196" w:rsidRDefault="00B87D91" w:rsidP="000D3196">
      <w:pPr>
        <w:tabs>
          <w:tab w:val="left" w:pos="142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0D3196">
        <w:rPr>
          <w:rFonts w:ascii="Verdana" w:eastAsia="Arial Unicode MS" w:hAnsi="Verdana"/>
        </w:rPr>
        <w:t>3.</w:t>
      </w:r>
      <w:r w:rsidR="000D3196">
        <w:rPr>
          <w:rFonts w:ascii="Verdana" w:eastAsia="Arial Unicode MS" w:hAnsi="Verdana"/>
        </w:rPr>
        <w:t xml:space="preserve"> </w:t>
      </w:r>
      <w:r w:rsidRPr="000D3196">
        <w:rPr>
          <w:rFonts w:ascii="Verdana" w:eastAsia="Arial Unicode MS" w:hAnsi="Verdana"/>
        </w:rPr>
        <w:t xml:space="preserve">Umowa realizowana jest </w:t>
      </w:r>
      <w:r w:rsidRPr="000D3196">
        <w:rPr>
          <w:rFonts w:ascii="Verdana" w:hAnsi="Verdana"/>
          <w:lang w:eastAsia="zh-CN"/>
        </w:rPr>
        <w:t xml:space="preserve"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0D3196">
        <w:rPr>
          <w:rFonts w:ascii="Verdana" w:hAnsi="Verdana"/>
          <w:i/>
          <w:lang w:eastAsia="zh-CN"/>
        </w:rPr>
        <w:t xml:space="preserve">Zintegrowany Program Rozwoju Akademii Górniczo-Hutniczej w Krakowie. </w:t>
      </w:r>
    </w:p>
    <w:p w:rsidR="00B87D91" w:rsidRPr="000D3196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:rsidR="00B87D91" w:rsidRPr="000D3196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0D3196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7519FD" w:rsidRPr="000D3196" w:rsidRDefault="00B87D91" w:rsidP="007519FD">
      <w:pPr>
        <w:ind w:left="709" w:hanging="709"/>
        <w:jc w:val="both"/>
        <w:rPr>
          <w:rFonts w:ascii="Verdana" w:hAnsi="Verdana"/>
        </w:rPr>
      </w:pPr>
      <w:r w:rsidRPr="000D3196">
        <w:rPr>
          <w:rFonts w:ascii="Verdana" w:eastAsia="Arial Unicode MS" w:hAnsi="Verdana"/>
          <w:bCs/>
        </w:rPr>
        <w:t xml:space="preserve">Wykonawca zobowiązuje się wykonać usługę w terminie </w:t>
      </w:r>
      <w:r w:rsidRPr="000D3196">
        <w:rPr>
          <w:rFonts w:ascii="Verdana" w:eastAsia="Arial Unicode MS" w:hAnsi="Verdana"/>
          <w:b/>
          <w:bCs/>
        </w:rPr>
        <w:t xml:space="preserve">do </w:t>
      </w:r>
      <w:r w:rsidR="007519FD" w:rsidRPr="000D3196">
        <w:rPr>
          <w:rFonts w:ascii="Verdana" w:hAnsi="Verdana"/>
          <w:b/>
        </w:rPr>
        <w:t>9 miesięcy od podpisania Umowy</w:t>
      </w:r>
      <w:r w:rsidR="007519FD" w:rsidRPr="000D3196">
        <w:rPr>
          <w:rFonts w:ascii="Verdana" w:hAnsi="Verdana"/>
        </w:rPr>
        <w:t>, w tym:</w:t>
      </w:r>
    </w:p>
    <w:p w:rsidR="007519FD" w:rsidRPr="000D3196" w:rsidRDefault="007519FD" w:rsidP="007519FD">
      <w:pPr>
        <w:numPr>
          <w:ilvl w:val="0"/>
          <w:numId w:val="28"/>
        </w:numPr>
        <w:suppressAutoHyphens/>
        <w:autoSpaceDN w:val="0"/>
        <w:ind w:left="709"/>
        <w:contextualSpacing/>
        <w:jc w:val="both"/>
        <w:textAlignment w:val="baseline"/>
        <w:rPr>
          <w:rFonts w:ascii="Verdana" w:hAnsi="Verdana"/>
        </w:rPr>
      </w:pPr>
      <w:r w:rsidRPr="000D3196">
        <w:rPr>
          <w:rFonts w:ascii="Verdana" w:hAnsi="Verdana"/>
          <w:b/>
        </w:rPr>
        <w:t>szkolenie</w:t>
      </w:r>
      <w:r w:rsidRPr="000D3196">
        <w:rPr>
          <w:rFonts w:ascii="Verdana" w:hAnsi="Verdana"/>
        </w:rPr>
        <w:t xml:space="preserve">, które zostanie przeprowadzone zgodnie z harmonogramem ustalonym z Zamawiającym; </w:t>
      </w:r>
    </w:p>
    <w:p w:rsidR="007519FD" w:rsidRPr="000D3196" w:rsidRDefault="007519FD" w:rsidP="007519FD">
      <w:pPr>
        <w:suppressAutoHyphens/>
        <w:autoSpaceDN w:val="0"/>
        <w:ind w:left="709"/>
        <w:contextualSpacing/>
        <w:jc w:val="both"/>
        <w:textAlignment w:val="baseline"/>
        <w:rPr>
          <w:rFonts w:ascii="Verdana" w:hAnsi="Verdana"/>
        </w:rPr>
      </w:pPr>
      <w:r w:rsidRPr="000D3196">
        <w:rPr>
          <w:rFonts w:ascii="Verdana" w:hAnsi="Verdana"/>
          <w:b/>
        </w:rPr>
        <w:t>czas trwania szkolenia</w:t>
      </w:r>
      <w:r w:rsidRPr="000D3196">
        <w:rPr>
          <w:rFonts w:ascii="Verdana" w:hAnsi="Verdana"/>
        </w:rPr>
        <w:t xml:space="preserve"> –</w:t>
      </w:r>
      <w:r w:rsidRPr="000D3196">
        <w:rPr>
          <w:rFonts w:ascii="Verdana" w:hAnsi="Verdana"/>
          <w:b/>
        </w:rPr>
        <w:t>30</w:t>
      </w:r>
      <w:r w:rsidRPr="000D3196">
        <w:rPr>
          <w:rFonts w:ascii="Verdana" w:hAnsi="Verdana"/>
        </w:rPr>
        <w:t xml:space="preserve"> </w:t>
      </w:r>
      <w:r w:rsidRPr="000D3196">
        <w:rPr>
          <w:rFonts w:ascii="Verdana" w:hAnsi="Verdana"/>
          <w:b/>
        </w:rPr>
        <w:t>godzin zegarowych</w:t>
      </w:r>
      <w:r w:rsidRPr="000D3196">
        <w:rPr>
          <w:rFonts w:ascii="Verdana" w:hAnsi="Verdana"/>
        </w:rPr>
        <w:t xml:space="preserve">, w terminie </w:t>
      </w:r>
      <w:r w:rsidRPr="000D3196">
        <w:rPr>
          <w:rFonts w:ascii="Verdana" w:hAnsi="Verdana"/>
          <w:b/>
        </w:rPr>
        <w:t>do 3 miesięcy</w:t>
      </w:r>
      <w:r w:rsidRPr="000D3196">
        <w:rPr>
          <w:rFonts w:ascii="Verdana" w:hAnsi="Verdana"/>
        </w:rPr>
        <w:t xml:space="preserve"> od podpisania Umowy</w:t>
      </w:r>
    </w:p>
    <w:p w:rsidR="007519FD" w:rsidRPr="000D3196" w:rsidRDefault="007519FD" w:rsidP="007519FD">
      <w:pPr>
        <w:numPr>
          <w:ilvl w:val="0"/>
          <w:numId w:val="28"/>
        </w:numPr>
        <w:suppressAutoHyphens/>
        <w:autoSpaceDN w:val="0"/>
        <w:ind w:left="709"/>
        <w:contextualSpacing/>
        <w:jc w:val="both"/>
        <w:textAlignment w:val="baseline"/>
        <w:rPr>
          <w:rFonts w:ascii="Verdana" w:hAnsi="Verdana"/>
          <w:b/>
        </w:rPr>
      </w:pPr>
      <w:r w:rsidRPr="000D3196">
        <w:rPr>
          <w:rFonts w:ascii="Verdana" w:hAnsi="Verdana"/>
          <w:b/>
        </w:rPr>
        <w:t>konsultacje poszkoleniowe</w:t>
      </w:r>
      <w:r w:rsidRPr="000D3196">
        <w:rPr>
          <w:rFonts w:ascii="Verdana" w:hAnsi="Verdana"/>
        </w:rPr>
        <w:t xml:space="preserve"> przez okres </w:t>
      </w:r>
      <w:r w:rsidRPr="000D3196">
        <w:rPr>
          <w:rFonts w:ascii="Verdana" w:hAnsi="Verdana"/>
          <w:b/>
        </w:rPr>
        <w:t>6</w:t>
      </w:r>
      <w:r w:rsidRPr="000D3196">
        <w:rPr>
          <w:rFonts w:ascii="Verdana" w:hAnsi="Verdana"/>
        </w:rPr>
        <w:t xml:space="preserve"> </w:t>
      </w:r>
      <w:r w:rsidRPr="000D3196">
        <w:rPr>
          <w:rFonts w:ascii="Verdana" w:hAnsi="Verdana"/>
          <w:b/>
        </w:rPr>
        <w:t>miesięcy</w:t>
      </w:r>
      <w:r w:rsidRPr="000D3196">
        <w:rPr>
          <w:rFonts w:ascii="Verdana" w:hAnsi="Verdana"/>
        </w:rPr>
        <w:t xml:space="preserve"> - w sumie </w:t>
      </w:r>
      <w:r w:rsidRPr="000D3196">
        <w:rPr>
          <w:rFonts w:ascii="Verdana" w:hAnsi="Verdana"/>
          <w:b/>
        </w:rPr>
        <w:t>24</w:t>
      </w:r>
      <w:r w:rsidRPr="000D3196">
        <w:rPr>
          <w:rFonts w:ascii="Verdana" w:hAnsi="Verdana"/>
        </w:rPr>
        <w:t xml:space="preserve"> </w:t>
      </w:r>
      <w:r w:rsidRPr="000D3196">
        <w:rPr>
          <w:rFonts w:ascii="Verdana" w:hAnsi="Verdana"/>
          <w:b/>
        </w:rPr>
        <w:t>godziny zegarowe.</w:t>
      </w:r>
    </w:p>
    <w:p w:rsidR="007519FD" w:rsidRPr="000D3196" w:rsidRDefault="007519FD" w:rsidP="007519FD">
      <w:pPr>
        <w:suppressAutoHyphens/>
        <w:autoSpaceDN w:val="0"/>
        <w:ind w:left="284"/>
        <w:contextualSpacing/>
        <w:jc w:val="both"/>
        <w:textAlignment w:val="baseline"/>
        <w:rPr>
          <w:rFonts w:ascii="Verdana" w:hAnsi="Verdana"/>
          <w:i/>
          <w:u w:val="single"/>
        </w:rPr>
      </w:pPr>
      <w:r w:rsidRPr="000D3196">
        <w:rPr>
          <w:rFonts w:ascii="Verdana" w:hAnsi="Verdana"/>
          <w:i/>
          <w:u w:val="single"/>
        </w:rPr>
        <w:t>1 godzina zegarowa=60 minut</w:t>
      </w:r>
    </w:p>
    <w:p w:rsidR="00B87D91" w:rsidRPr="000D3196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/>
          <w:bCs/>
        </w:rPr>
      </w:pPr>
      <w:bookmarkStart w:id="3" w:name="_Toc447696300"/>
    </w:p>
    <w:p w:rsidR="00B87D91" w:rsidRPr="000D3196" w:rsidRDefault="00B87D91" w:rsidP="00B87D9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0D3196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B87D91" w:rsidRPr="000D3196" w:rsidRDefault="00B87D91" w:rsidP="00DB4E7C">
      <w:pPr>
        <w:widowControl w:val="0"/>
        <w:tabs>
          <w:tab w:val="left" w:pos="333"/>
        </w:tabs>
        <w:suppressAutoHyphens/>
        <w:ind w:left="284" w:hanging="284"/>
        <w:jc w:val="both"/>
        <w:outlineLvl w:val="1"/>
        <w:rPr>
          <w:rFonts w:ascii="Verdana" w:hAnsi="Verdana"/>
          <w:bCs/>
          <w:iCs/>
          <w:lang w:eastAsia="zh-CN"/>
        </w:rPr>
      </w:pPr>
      <w:r w:rsidRPr="000D3196">
        <w:rPr>
          <w:rFonts w:ascii="Verdana" w:eastAsia="Arial Unicode MS" w:hAnsi="Verdana"/>
        </w:rPr>
        <w:t>1.</w:t>
      </w:r>
      <w:r w:rsidR="000D3196" w:rsidRPr="000D3196">
        <w:rPr>
          <w:rFonts w:ascii="Verdana" w:eastAsia="Arial Unicode MS" w:hAnsi="Verdana"/>
        </w:rPr>
        <w:tab/>
        <w:t>Za prawidłowe wykonanie przedmiotu Umowy Wykonawca otrzyma wynagrodzenie w wysokości …………………… zł brutto (słownie: ……………………..). Wynagrodzenie to obejmuje przeprowadzenie usługi szkoleniowej dla maksymalnie 4 osób. 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="000D3196" w:rsidRPr="000D3196">
        <w:rPr>
          <w:rFonts w:ascii="Verdana" w:eastAsia="Arial Unicode MS" w:hAnsi="Verdana"/>
        </w:rPr>
        <w:t>t.j</w:t>
      </w:r>
      <w:proofErr w:type="spellEnd"/>
      <w:r w:rsidR="000D3196" w:rsidRPr="000D3196">
        <w:rPr>
          <w:rFonts w:ascii="Verdana" w:eastAsia="Arial Unicode MS" w:hAnsi="Verdana"/>
        </w:rPr>
        <w:t>. Dz. U. 2018.701 j.t.).</w:t>
      </w:r>
    </w:p>
    <w:p w:rsidR="00B87D91" w:rsidRPr="000D3196" w:rsidRDefault="00B87D91" w:rsidP="000D3196">
      <w:pPr>
        <w:widowControl w:val="0"/>
        <w:tabs>
          <w:tab w:val="left" w:pos="333"/>
        </w:tabs>
        <w:suppressAutoHyphens/>
        <w:ind w:left="284"/>
        <w:jc w:val="both"/>
        <w:outlineLvl w:val="1"/>
        <w:rPr>
          <w:rFonts w:ascii="Verdana" w:hAnsi="Verdana"/>
          <w:bCs/>
          <w:iCs/>
          <w:lang w:eastAsia="zh-CN"/>
        </w:rPr>
      </w:pPr>
      <w:r w:rsidRPr="000D3196">
        <w:rPr>
          <w:rFonts w:ascii="Verdana" w:hAnsi="Verdana"/>
          <w:bCs/>
          <w:iCs/>
          <w:lang w:eastAsia="zh-CN"/>
        </w:rPr>
        <w:t xml:space="preserve">w tym: </w:t>
      </w:r>
    </w:p>
    <w:p w:rsidR="00DB4E7C" w:rsidRPr="000D3196" w:rsidRDefault="00DB4E7C" w:rsidP="000D3196">
      <w:pPr>
        <w:widowControl w:val="0"/>
        <w:ind w:left="284"/>
        <w:rPr>
          <w:rFonts w:ascii="Verdana" w:hAnsi="Verdana"/>
          <w:b/>
        </w:rPr>
      </w:pPr>
      <w:r w:rsidRPr="000D3196">
        <w:rPr>
          <w:rFonts w:ascii="Verdana" w:hAnsi="Verdana"/>
          <w:b/>
        </w:rPr>
        <w:t>Cena brutto</w:t>
      </w:r>
      <w:bookmarkStart w:id="4" w:name="_Hlk110502857"/>
      <w:r w:rsidRPr="000D3196">
        <w:rPr>
          <w:rFonts w:ascii="Verdana" w:hAnsi="Verdana"/>
          <w:b/>
          <w:vertAlign w:val="superscript"/>
        </w:rPr>
        <w:t>1</w:t>
      </w:r>
      <w:bookmarkEnd w:id="4"/>
      <w:r w:rsidRPr="000D3196">
        <w:rPr>
          <w:rFonts w:ascii="Verdana" w:hAnsi="Verdana"/>
          <w:b/>
        </w:rPr>
        <w:t xml:space="preserve"> za 1 godzinę szkolenia (dla grupy liczącej max 4 osoby) ……….. PLN </w:t>
      </w:r>
      <w:r w:rsidRPr="000D3196">
        <w:rPr>
          <w:rFonts w:ascii="Verdana" w:hAnsi="Verdana"/>
          <w:b/>
        </w:rPr>
        <w:br/>
      </w:r>
      <w:r w:rsidRPr="000D3196">
        <w:rPr>
          <w:rFonts w:ascii="Verdana" w:hAnsi="Verdana"/>
          <w:b/>
        </w:rPr>
        <w:lastRenderedPageBreak/>
        <w:t>Cena brutto</w:t>
      </w:r>
      <w:r w:rsidRPr="000D3196">
        <w:rPr>
          <w:rFonts w:ascii="Verdana" w:hAnsi="Verdana"/>
          <w:b/>
          <w:vertAlign w:val="superscript"/>
        </w:rPr>
        <w:t>1</w:t>
      </w:r>
      <w:r w:rsidRPr="000D3196">
        <w:rPr>
          <w:rFonts w:ascii="Verdana" w:hAnsi="Verdana"/>
          <w:b/>
        </w:rPr>
        <w:t xml:space="preserve"> za  godzinę konsultacji: …………. PLN</w:t>
      </w:r>
    </w:p>
    <w:p w:rsidR="000D3196" w:rsidRPr="000D3196" w:rsidRDefault="00B87D91" w:rsidP="000D3196">
      <w:p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0D3196">
        <w:rPr>
          <w:rFonts w:ascii="Verdana" w:eastAsia="Arial Unicode MS" w:hAnsi="Verdana"/>
          <w:iCs/>
        </w:rPr>
        <w:t xml:space="preserve">2. </w:t>
      </w:r>
      <w:r w:rsidR="000D3196" w:rsidRPr="000D3196">
        <w:rPr>
          <w:rFonts w:ascii="Verdana" w:eastAsia="Arial Unicode MS" w:hAnsi="Verdana"/>
        </w:rPr>
        <w:t>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</w:t>
      </w:r>
    </w:p>
    <w:p w:rsidR="00A511AF" w:rsidRPr="00AE7BA8" w:rsidRDefault="000D3196" w:rsidP="000D3196">
      <w:pPr>
        <w:numPr>
          <w:ilvl w:val="0"/>
          <w:numId w:val="29"/>
        </w:num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0D3196">
        <w:rPr>
          <w:rFonts w:ascii="Verdana" w:eastAsia="Arial Unicode MS" w:hAnsi="Verdana"/>
        </w:rPr>
        <w:t>Należność, o której mowa w ust. 1 będzie uregulowana przez Zamawiającego</w:t>
      </w:r>
      <w:r w:rsidR="00AE7BA8">
        <w:rPr>
          <w:rFonts w:ascii="Verdana" w:eastAsia="Arial Unicode MS" w:hAnsi="Verdana"/>
        </w:rPr>
        <w:t>,</w:t>
      </w:r>
      <w:r w:rsidRPr="000D3196">
        <w:rPr>
          <w:rFonts w:ascii="Verdana" w:eastAsia="Arial Unicode MS" w:hAnsi="Verdana"/>
        </w:rPr>
        <w:t xml:space="preserve"> na podstawie protokoł</w:t>
      </w:r>
      <w:r w:rsidR="00AE7BA8">
        <w:rPr>
          <w:rFonts w:ascii="Verdana" w:eastAsia="Arial Unicode MS" w:hAnsi="Verdana"/>
        </w:rPr>
        <w:t>ów</w:t>
      </w:r>
      <w:r w:rsidRPr="000D3196">
        <w:rPr>
          <w:rFonts w:ascii="Verdana" w:eastAsia="Arial Unicode MS" w:hAnsi="Verdana"/>
        </w:rPr>
        <w:t xml:space="preserve"> </w:t>
      </w:r>
      <w:r w:rsidRPr="00AE7BA8">
        <w:rPr>
          <w:rFonts w:ascii="Verdana" w:eastAsia="Arial Unicode MS" w:hAnsi="Verdana"/>
        </w:rPr>
        <w:t xml:space="preserve">odbioru </w:t>
      </w:r>
      <w:r w:rsidR="00A511AF" w:rsidRPr="00AE7BA8">
        <w:rPr>
          <w:rFonts w:ascii="Verdana" w:eastAsia="Arial Unicode MS" w:hAnsi="Verdana"/>
        </w:rPr>
        <w:t>wg poniższych wytycznych:</w:t>
      </w:r>
    </w:p>
    <w:p w:rsidR="00A511AF" w:rsidRPr="00AE7BA8" w:rsidRDefault="00A511AF" w:rsidP="00A511AF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709" w:right="283"/>
        <w:jc w:val="both"/>
        <w:rPr>
          <w:rFonts w:ascii="Verdana" w:eastAsia="Arial Unicode MS" w:hAnsi="Verdana"/>
          <w:color w:val="auto"/>
          <w:sz w:val="20"/>
          <w:szCs w:val="20"/>
        </w:rPr>
      </w:pPr>
      <w:r w:rsidRPr="00AE7BA8">
        <w:rPr>
          <w:rFonts w:ascii="Verdana" w:eastAsia="Arial Unicode MS" w:hAnsi="Verdana"/>
          <w:color w:val="auto"/>
          <w:sz w:val="20"/>
          <w:szCs w:val="20"/>
        </w:rPr>
        <w:t xml:space="preserve">Szkolenie - po zrealizowaniu 30 godzin zegarowych szkolenia, </w:t>
      </w:r>
    </w:p>
    <w:p w:rsidR="00A511AF" w:rsidRPr="00AE7BA8" w:rsidRDefault="00A511AF" w:rsidP="00A511AF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709" w:right="283"/>
        <w:jc w:val="both"/>
        <w:rPr>
          <w:rFonts w:ascii="Verdana" w:eastAsia="Arial Unicode MS" w:hAnsi="Verdana"/>
          <w:color w:val="auto"/>
          <w:sz w:val="20"/>
          <w:szCs w:val="20"/>
        </w:rPr>
      </w:pPr>
      <w:r w:rsidRPr="00AE7BA8">
        <w:rPr>
          <w:rFonts w:ascii="Verdana" w:eastAsia="Arial Unicode MS" w:hAnsi="Verdana"/>
          <w:color w:val="auto"/>
          <w:sz w:val="20"/>
          <w:szCs w:val="20"/>
        </w:rPr>
        <w:t>Usługa konsultacji – miesięcznie, za faktyczną ilość godzin zrealizowanych w danym okresie,</w:t>
      </w:r>
    </w:p>
    <w:p w:rsidR="000D3196" w:rsidRPr="00AE7BA8" w:rsidRDefault="000D3196" w:rsidP="00A511AF">
      <w:pPr>
        <w:autoSpaceDE w:val="0"/>
        <w:autoSpaceDN w:val="0"/>
        <w:adjustRightInd w:val="0"/>
        <w:ind w:left="284" w:right="283"/>
        <w:jc w:val="both"/>
        <w:rPr>
          <w:rFonts w:ascii="Verdana" w:eastAsia="Arial Unicode MS" w:hAnsi="Verdana"/>
        </w:rPr>
      </w:pPr>
      <w:r w:rsidRPr="00AE7BA8">
        <w:rPr>
          <w:rFonts w:ascii="Verdana" w:eastAsia="Arial Unicode MS" w:hAnsi="Verdana"/>
        </w:rPr>
        <w:t>w terminie</w:t>
      </w:r>
      <w:r w:rsidRPr="00AE7BA8">
        <w:rPr>
          <w:rFonts w:ascii="Verdana" w:hAnsi="Verdana"/>
        </w:rPr>
        <w:t xml:space="preserve"> </w:t>
      </w:r>
      <w:r w:rsidRPr="00AE7BA8">
        <w:rPr>
          <w:rFonts w:ascii="Verdana" w:eastAsia="Arial Unicode MS" w:hAnsi="Verdana"/>
        </w:rPr>
        <w:t xml:space="preserve">do 21 dni od daty otrzymania przez Zamawiającego poprawnie wystawionej przez </w:t>
      </w:r>
      <w:r w:rsidRPr="00AE7BA8">
        <w:rPr>
          <w:rFonts w:ascii="Verdana" w:hAnsi="Verdana"/>
          <w:bCs/>
          <w:iCs/>
          <w:lang w:eastAsia="zh-CN"/>
        </w:rPr>
        <w:t>Wykonawcę faktury VAT.</w:t>
      </w:r>
    </w:p>
    <w:p w:rsidR="000D3196" w:rsidRDefault="000D3196" w:rsidP="000D3196">
      <w:pPr>
        <w:numPr>
          <w:ilvl w:val="0"/>
          <w:numId w:val="29"/>
        </w:num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AE7BA8">
        <w:rPr>
          <w:rFonts w:ascii="Verdana" w:eastAsia="Arial Unicode MS" w:hAnsi="Verdana"/>
        </w:rPr>
        <w:t>Na fakturze Wykonawca umieści numer niniejszej umowy</w:t>
      </w:r>
      <w:r w:rsidR="009C0FE2" w:rsidRPr="00AE7BA8">
        <w:rPr>
          <w:rFonts w:ascii="Verdana" w:eastAsia="Arial Unicode MS" w:hAnsi="Verdana"/>
        </w:rPr>
        <w:t>, w przypadku</w:t>
      </w:r>
      <w:r w:rsidRPr="00AE7BA8">
        <w:rPr>
          <w:rFonts w:ascii="Verdana" w:eastAsia="Arial Unicode MS" w:hAnsi="Verdana"/>
        </w:rPr>
        <w:t xml:space="preserve"> </w:t>
      </w:r>
      <w:r w:rsidR="009C0FE2" w:rsidRPr="00AE7BA8">
        <w:rPr>
          <w:rFonts w:ascii="Verdana" w:eastAsia="Arial Unicode MS" w:hAnsi="Verdana"/>
        </w:rPr>
        <w:t xml:space="preserve">usługi konsultacji </w:t>
      </w:r>
      <w:r w:rsidRPr="00AE7BA8">
        <w:rPr>
          <w:rFonts w:ascii="Verdana" w:eastAsia="Arial Unicode MS" w:hAnsi="Verdana"/>
        </w:rPr>
        <w:t xml:space="preserve">wyszczególni </w:t>
      </w:r>
      <w:r w:rsidRPr="00AE7BA8">
        <w:rPr>
          <w:rFonts w:ascii="Verdana" w:eastAsia="Arial Unicode MS" w:hAnsi="Verdana"/>
          <w:iCs/>
        </w:rPr>
        <w:t>faktyczną liczbę</w:t>
      </w:r>
      <w:r w:rsidRPr="00AE7BA8">
        <w:rPr>
          <w:rFonts w:ascii="Verdana" w:hAnsi="Verdana"/>
          <w:bCs/>
          <w:iCs/>
          <w:lang w:eastAsia="zh-CN"/>
        </w:rPr>
        <w:t xml:space="preserve"> </w:t>
      </w:r>
      <w:r w:rsidR="000918ED" w:rsidRPr="00AE7BA8">
        <w:rPr>
          <w:rFonts w:ascii="Verdana" w:hAnsi="Verdana"/>
          <w:bCs/>
          <w:iCs/>
          <w:lang w:eastAsia="zh-CN"/>
        </w:rPr>
        <w:t>godzin</w:t>
      </w:r>
      <w:r w:rsidR="002E050F" w:rsidRPr="00AE7BA8">
        <w:rPr>
          <w:rFonts w:ascii="Verdana" w:hAnsi="Verdana"/>
          <w:bCs/>
          <w:iCs/>
          <w:lang w:eastAsia="zh-CN"/>
        </w:rPr>
        <w:t xml:space="preserve"> </w:t>
      </w:r>
      <w:r w:rsidR="000918ED" w:rsidRPr="00AE7BA8">
        <w:rPr>
          <w:rFonts w:ascii="Verdana" w:hAnsi="Verdana"/>
          <w:bCs/>
          <w:iCs/>
          <w:lang w:eastAsia="zh-CN"/>
        </w:rPr>
        <w:t>zrealizowanych w danym okresie</w:t>
      </w:r>
      <w:r w:rsidRPr="00BC2FFC">
        <w:rPr>
          <w:rFonts w:ascii="Verdana" w:hAnsi="Verdana"/>
          <w:bCs/>
          <w:iCs/>
          <w:lang w:eastAsia="zh-CN"/>
        </w:rPr>
        <w:t>.</w:t>
      </w:r>
    </w:p>
    <w:p w:rsidR="000D3196" w:rsidRDefault="000D3196" w:rsidP="000D3196">
      <w:pPr>
        <w:numPr>
          <w:ilvl w:val="0"/>
          <w:numId w:val="29"/>
        </w:num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BC2FFC">
        <w:rPr>
          <w:rFonts w:ascii="Verdana" w:hAnsi="Verdana"/>
          <w:bCs/>
        </w:rPr>
        <w:t xml:space="preserve">Zapłata wynagrodzenia nastąpi przelewem na rachunek Wykonawcy zawarty na dzień zlecenia przelewu w wykazie podmiotów o których mowa w art. 96b ust. 1) Ustawy </w:t>
      </w:r>
      <w:r w:rsidRPr="00BC2FFC">
        <w:rPr>
          <w:rFonts w:ascii="Verdana" w:hAnsi="Verdana"/>
          <w:bCs/>
        </w:rPr>
        <w:br/>
        <w:t>o podatku od towarów i usług.</w:t>
      </w:r>
    </w:p>
    <w:p w:rsidR="000D3196" w:rsidRDefault="000D3196" w:rsidP="000D3196">
      <w:pPr>
        <w:numPr>
          <w:ilvl w:val="0"/>
          <w:numId w:val="29"/>
        </w:num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</w:t>
      </w:r>
      <w:r w:rsidRPr="00BC2FFC">
        <w:rPr>
          <w:rFonts w:ascii="Verdana" w:eastAsia="Arial Unicode MS" w:hAnsi="Verdana"/>
        </w:rPr>
        <w:br/>
        <w:t>Z tego tytułu Wykonawcy nie przysługują roszczenia z tytułu niedotrzymania terminu płatności, o których mowa w ust. 10.</w:t>
      </w:r>
    </w:p>
    <w:p w:rsidR="000D3196" w:rsidRDefault="000D3196" w:rsidP="000D3196">
      <w:pPr>
        <w:numPr>
          <w:ilvl w:val="0"/>
          <w:numId w:val="29"/>
        </w:num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>Za dzień zapłaty uważa się dzień obciążenia rachunku bankowego Zamawiającego poleceniem przelewu na rachunek bankowy Wykonawcy.</w:t>
      </w:r>
    </w:p>
    <w:p w:rsidR="000D3196" w:rsidRDefault="000D3196" w:rsidP="000D3196">
      <w:pPr>
        <w:numPr>
          <w:ilvl w:val="0"/>
          <w:numId w:val="29"/>
        </w:num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>Za niedotrzymanie terminu płatności faktury Wykonawca może naliczyć odsetki w ustawowej wysokości.</w:t>
      </w:r>
    </w:p>
    <w:p w:rsidR="000D3196" w:rsidRPr="00BC2FFC" w:rsidRDefault="000D3196" w:rsidP="000D3196">
      <w:pPr>
        <w:numPr>
          <w:ilvl w:val="0"/>
          <w:numId w:val="29"/>
        </w:numPr>
        <w:autoSpaceDE w:val="0"/>
        <w:autoSpaceDN w:val="0"/>
        <w:adjustRightInd w:val="0"/>
        <w:ind w:left="284" w:right="283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>Zamawiający nie wyraża zgody na cesję wierzytelności wynikającą z realizacji niniejszej umowy.</w:t>
      </w:r>
    </w:p>
    <w:p w:rsidR="000D3196" w:rsidRPr="00752F84" w:rsidRDefault="000D3196" w:rsidP="000D31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0D3196" w:rsidRPr="00752F84" w:rsidRDefault="000D3196" w:rsidP="000D31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752F84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0D3196" w:rsidRDefault="000D3196" w:rsidP="000D3196">
      <w:pPr>
        <w:numPr>
          <w:ilvl w:val="0"/>
          <w:numId w:val="30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752F84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0D3196" w:rsidRPr="004D0A0F" w:rsidRDefault="000D3196" w:rsidP="000D3196">
      <w:pPr>
        <w:numPr>
          <w:ilvl w:val="0"/>
          <w:numId w:val="30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4D0A0F">
        <w:rPr>
          <w:rFonts w:ascii="Verdana" w:hAnsi="Verdana"/>
        </w:rPr>
        <w:t>Wykonawca oświadcza, że posiada odpowiednią wiedzę, umiejętności i uprawnienia konieczne dla prawidłowego wykonywania Umowy.</w:t>
      </w:r>
    </w:p>
    <w:p w:rsidR="000D3196" w:rsidRPr="004D0A0F" w:rsidRDefault="000D3196" w:rsidP="000D3196">
      <w:pPr>
        <w:numPr>
          <w:ilvl w:val="0"/>
          <w:numId w:val="30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4D0A0F">
        <w:rPr>
          <w:rFonts w:ascii="Verdana" w:hAnsi="Verdana"/>
        </w:rPr>
        <w:t>Wykonawca zapewni kadrę prowadzącą zajęcia, gwarantującą odpowiedni poziom merytoryczny szkolenia.</w:t>
      </w:r>
    </w:p>
    <w:p w:rsidR="000D3196" w:rsidRPr="004D0A0F" w:rsidRDefault="000D3196" w:rsidP="000D3196">
      <w:pPr>
        <w:numPr>
          <w:ilvl w:val="0"/>
          <w:numId w:val="30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4D0A0F">
        <w:rPr>
          <w:rFonts w:ascii="Verdana" w:hAnsi="Verdana"/>
        </w:rPr>
        <w:t>Osobami upoważnionymi do kontaktu w sprawach związanych z realizacją niniejszej Umowy są:</w:t>
      </w:r>
    </w:p>
    <w:p w:rsidR="000D3196" w:rsidRPr="004D0A0F" w:rsidRDefault="000D3196" w:rsidP="000D3196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0A0F">
        <w:rPr>
          <w:rFonts w:ascii="Verdana" w:hAnsi="Verdana"/>
        </w:rPr>
        <w:t>- ze strony Zamawiającego: ……………………………….…… Tel. …………………., e-mail ……………………..</w:t>
      </w:r>
    </w:p>
    <w:p w:rsidR="000D3196" w:rsidRPr="004D0A0F" w:rsidRDefault="000D3196" w:rsidP="000D3196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0A0F">
        <w:rPr>
          <w:rFonts w:ascii="Verdana" w:hAnsi="Verdana"/>
        </w:rPr>
        <w:t>- ze strony Wykonawcy: …………………………………..……… Tel. …………………., e-mail ……………………..</w:t>
      </w:r>
    </w:p>
    <w:p w:rsidR="000D3196" w:rsidRPr="004D0A0F" w:rsidRDefault="000D3196" w:rsidP="000D3196">
      <w:pPr>
        <w:numPr>
          <w:ilvl w:val="0"/>
          <w:numId w:val="30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hAnsi="Verdana"/>
        </w:rPr>
      </w:pPr>
      <w:r w:rsidRPr="004D0A0F">
        <w:rPr>
          <w:rFonts w:ascii="Verdana" w:hAnsi="Verdana"/>
        </w:rPr>
        <w:t>Zmiana osób oraz danych wskazanych w ust. 4 nie stanowi zamiany umowy, a jedynie wymaga pisemnego powiadomienia drugiej Strony.</w:t>
      </w:r>
    </w:p>
    <w:p w:rsidR="000D3196" w:rsidRPr="004D0A0F" w:rsidRDefault="000D3196" w:rsidP="000D3196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:rsidR="000D3196" w:rsidRPr="00196B3A" w:rsidRDefault="000D3196" w:rsidP="000D3196">
      <w:pPr>
        <w:jc w:val="center"/>
        <w:rPr>
          <w:rFonts w:ascii="Verdana" w:hAnsi="Verdana"/>
          <w:b/>
          <w:bCs/>
        </w:rPr>
      </w:pPr>
      <w:r w:rsidRPr="00196B3A">
        <w:rPr>
          <w:rFonts w:ascii="Verdana" w:hAnsi="Verdana"/>
          <w:b/>
          <w:bCs/>
        </w:rPr>
        <w:t>§ 5 Dane osobowe</w:t>
      </w:r>
    </w:p>
    <w:p w:rsidR="000D3196" w:rsidRDefault="000D3196" w:rsidP="000D3196">
      <w:pPr>
        <w:numPr>
          <w:ilvl w:val="0"/>
          <w:numId w:val="31"/>
        </w:numPr>
        <w:shd w:val="clear" w:color="auto" w:fill="FFFFFF"/>
        <w:ind w:left="142" w:hanging="142"/>
        <w:jc w:val="both"/>
        <w:rPr>
          <w:rFonts w:ascii="Verdana" w:hAnsi="Verdana"/>
        </w:rPr>
      </w:pPr>
      <w:r w:rsidRPr="00196B3A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0D3196" w:rsidRDefault="000D3196" w:rsidP="000D3196">
      <w:pPr>
        <w:numPr>
          <w:ilvl w:val="0"/>
          <w:numId w:val="31"/>
        </w:numPr>
        <w:shd w:val="clear" w:color="auto" w:fill="FFFFFF"/>
        <w:ind w:left="142" w:hanging="142"/>
        <w:jc w:val="both"/>
        <w:rPr>
          <w:rFonts w:ascii="Verdana" w:hAnsi="Verdana"/>
        </w:rPr>
      </w:pPr>
      <w:r w:rsidRPr="00BC2FFC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0D3196" w:rsidRPr="00BC2FFC" w:rsidRDefault="000D3196" w:rsidP="000D3196">
      <w:pPr>
        <w:numPr>
          <w:ilvl w:val="0"/>
          <w:numId w:val="31"/>
        </w:numPr>
        <w:shd w:val="clear" w:color="auto" w:fill="FFFFFF"/>
        <w:ind w:left="142" w:hanging="142"/>
        <w:jc w:val="both"/>
        <w:rPr>
          <w:rFonts w:ascii="Verdana" w:hAnsi="Verdana"/>
        </w:rPr>
      </w:pPr>
      <w:r w:rsidRPr="00BC2FFC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0D3196" w:rsidRPr="00196B3A" w:rsidRDefault="000D3196" w:rsidP="000D3196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0D3196" w:rsidRPr="00196B3A" w:rsidRDefault="000D3196" w:rsidP="000D3196">
      <w:pPr>
        <w:jc w:val="center"/>
        <w:rPr>
          <w:rFonts w:ascii="Verdana" w:hAnsi="Verdana"/>
        </w:rPr>
      </w:pPr>
      <w:r w:rsidRPr="00196B3A">
        <w:rPr>
          <w:rFonts w:ascii="Verdana" w:hAnsi="Verdana"/>
          <w:b/>
          <w:bCs/>
        </w:rPr>
        <w:t>§ 6 Klauzula poufności</w:t>
      </w:r>
    </w:p>
    <w:p w:rsidR="000D3196" w:rsidRDefault="000D3196" w:rsidP="000D3196">
      <w:pPr>
        <w:numPr>
          <w:ilvl w:val="0"/>
          <w:numId w:val="32"/>
        </w:numPr>
        <w:ind w:left="142" w:hanging="142"/>
        <w:jc w:val="both"/>
        <w:rPr>
          <w:rFonts w:ascii="Verdana" w:hAnsi="Verdana"/>
        </w:rPr>
      </w:pPr>
      <w:r w:rsidRPr="00196B3A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</w:t>
      </w:r>
      <w:r w:rsidRPr="00196B3A">
        <w:rPr>
          <w:rFonts w:ascii="Verdana" w:hAnsi="Verdana"/>
        </w:rPr>
        <w:lastRenderedPageBreak/>
        <w:t xml:space="preserve">tych informacji oraz ich źródła, w szczególności informacji technicznych, technologicznych, organizacyjnych i innych dotyczących Jednostki. </w:t>
      </w:r>
    </w:p>
    <w:p w:rsidR="000D3196" w:rsidRDefault="000D3196" w:rsidP="000D3196">
      <w:pPr>
        <w:numPr>
          <w:ilvl w:val="0"/>
          <w:numId w:val="32"/>
        </w:numPr>
        <w:ind w:left="142" w:hanging="142"/>
        <w:jc w:val="both"/>
        <w:rPr>
          <w:rFonts w:ascii="Verdana" w:hAnsi="Verdana"/>
        </w:rPr>
      </w:pPr>
      <w:r w:rsidRPr="00BC2FFC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0D3196" w:rsidRDefault="000D3196" w:rsidP="000D3196">
      <w:pPr>
        <w:numPr>
          <w:ilvl w:val="0"/>
          <w:numId w:val="32"/>
        </w:numPr>
        <w:ind w:left="142" w:hanging="142"/>
        <w:jc w:val="both"/>
        <w:rPr>
          <w:rFonts w:ascii="Verdana" w:hAnsi="Verdana"/>
        </w:rPr>
      </w:pPr>
      <w:r w:rsidRPr="00BC2FFC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0D3196" w:rsidRDefault="000D3196" w:rsidP="000D3196">
      <w:pPr>
        <w:numPr>
          <w:ilvl w:val="0"/>
          <w:numId w:val="32"/>
        </w:numPr>
        <w:ind w:left="142" w:hanging="142"/>
        <w:jc w:val="both"/>
        <w:rPr>
          <w:rFonts w:ascii="Verdana" w:hAnsi="Verdana"/>
        </w:rPr>
      </w:pPr>
      <w:r w:rsidRPr="00BC2FFC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0D3196" w:rsidRPr="00BC2FFC" w:rsidRDefault="000D3196" w:rsidP="000D3196">
      <w:pPr>
        <w:numPr>
          <w:ilvl w:val="0"/>
          <w:numId w:val="32"/>
        </w:numPr>
        <w:ind w:left="142" w:hanging="142"/>
        <w:jc w:val="both"/>
        <w:rPr>
          <w:rFonts w:ascii="Verdana" w:hAnsi="Verdana"/>
        </w:rPr>
      </w:pPr>
      <w:r w:rsidRPr="00BC2FFC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0D3196" w:rsidRPr="00196B3A" w:rsidRDefault="000D3196" w:rsidP="000D31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0D3196" w:rsidRPr="00196B3A" w:rsidRDefault="000D3196" w:rsidP="000D31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0D3196" w:rsidRPr="00196B3A" w:rsidRDefault="000D3196" w:rsidP="000D31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96B3A">
        <w:rPr>
          <w:rFonts w:ascii="Verdana" w:hAnsi="Verdana"/>
          <w:b/>
          <w:bCs/>
        </w:rPr>
        <w:t>§ 7 Kary umowne</w:t>
      </w:r>
      <w:bookmarkEnd w:id="10"/>
      <w:bookmarkEnd w:id="11"/>
    </w:p>
    <w:p w:rsidR="000D3196" w:rsidRDefault="000D3196" w:rsidP="000D3196">
      <w:pPr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96B3A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196B3A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0D3196" w:rsidRDefault="000D3196" w:rsidP="000D3196">
      <w:pPr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 xml:space="preserve">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BC2FFC">
        <w:rPr>
          <w:rFonts w:ascii="Verdana" w:hAnsi="Verdana"/>
          <w:iCs/>
        </w:rPr>
        <w:t>wynagrodzenia umownego.</w:t>
      </w:r>
    </w:p>
    <w:p w:rsidR="000D3196" w:rsidRDefault="000D3196" w:rsidP="000D3196">
      <w:pPr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BC2FFC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0D3196" w:rsidRDefault="000D3196" w:rsidP="000D3196">
      <w:pPr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BC2FFC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0D3196" w:rsidRDefault="000D3196" w:rsidP="000D3196">
      <w:pPr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 xml:space="preserve">Jeżeli kary umowne, o których mowa w </w:t>
      </w:r>
      <w:r w:rsidRPr="00BC2FFC">
        <w:rPr>
          <w:rFonts w:ascii="Verdana" w:hAnsi="Verdana"/>
          <w:bCs/>
        </w:rPr>
        <w:t>§7</w:t>
      </w:r>
      <w:r w:rsidRPr="00BC2FFC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0D3196" w:rsidRDefault="000D3196" w:rsidP="000D3196">
      <w:pPr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0D3196" w:rsidRPr="00BC2FFC" w:rsidRDefault="000D3196" w:rsidP="000D3196">
      <w:pPr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>Łączna maksymalna wysokość kar umownych, których mogą dochodzić Strony nie może przekroczyć 20% wynagrodzenia netto o którym mowa w § 3 ust. 1 umowy.</w:t>
      </w:r>
    </w:p>
    <w:p w:rsidR="000D3196" w:rsidRPr="00196B3A" w:rsidRDefault="000D3196" w:rsidP="000D3196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0D3196" w:rsidRPr="00196B3A" w:rsidRDefault="000D3196" w:rsidP="000D3196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96B3A">
        <w:rPr>
          <w:rFonts w:ascii="Verdana" w:eastAsia="Arial Unicode MS" w:hAnsi="Verdana"/>
          <w:b/>
        </w:rPr>
        <w:t>§ 8</w:t>
      </w:r>
      <w:r w:rsidRPr="00196B3A">
        <w:rPr>
          <w:rFonts w:ascii="Verdana" w:eastAsia="Arial Unicode MS" w:hAnsi="Verdana"/>
        </w:rPr>
        <w:t xml:space="preserve"> </w:t>
      </w:r>
      <w:r w:rsidRPr="00196B3A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0D3196" w:rsidRDefault="000D3196" w:rsidP="000D3196">
      <w:pPr>
        <w:numPr>
          <w:ilvl w:val="0"/>
          <w:numId w:val="34"/>
        </w:numPr>
        <w:autoSpaceDE w:val="0"/>
        <w:autoSpaceDN w:val="0"/>
        <w:adjustRightInd w:val="0"/>
        <w:ind w:left="224" w:hanging="210"/>
        <w:jc w:val="both"/>
        <w:rPr>
          <w:rFonts w:ascii="Verdana" w:eastAsia="Arial Unicode MS" w:hAnsi="Verdana"/>
        </w:rPr>
      </w:pPr>
      <w:r w:rsidRPr="00196B3A">
        <w:rPr>
          <w:rFonts w:ascii="Verdana" w:eastAsia="Arial Unicode MS" w:hAnsi="Verdana"/>
        </w:rPr>
        <w:t>Zamawiający może odstąpić od Umowy w przypadku wystąpienia okoliczności, o których mowa w art. 456 ustawy z dnia 11 września 2019 r. Prawo zamówień publicznych (Dz.U. 2019 poz. 2019 ze zm.).</w:t>
      </w:r>
    </w:p>
    <w:p w:rsidR="000D3196" w:rsidRDefault="000D3196" w:rsidP="000D3196">
      <w:pPr>
        <w:numPr>
          <w:ilvl w:val="0"/>
          <w:numId w:val="34"/>
        </w:numPr>
        <w:autoSpaceDE w:val="0"/>
        <w:autoSpaceDN w:val="0"/>
        <w:adjustRightInd w:val="0"/>
        <w:ind w:left="210" w:hanging="182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0D3196" w:rsidRPr="00BC2FFC" w:rsidRDefault="000D3196" w:rsidP="000D3196">
      <w:pPr>
        <w:numPr>
          <w:ilvl w:val="0"/>
          <w:numId w:val="34"/>
        </w:numPr>
        <w:autoSpaceDE w:val="0"/>
        <w:autoSpaceDN w:val="0"/>
        <w:adjustRightInd w:val="0"/>
        <w:ind w:left="210" w:hanging="182"/>
        <w:jc w:val="both"/>
        <w:rPr>
          <w:rFonts w:ascii="Verdana" w:eastAsia="Arial Unicode MS" w:hAnsi="Verdana"/>
        </w:rPr>
      </w:pPr>
      <w:r w:rsidRPr="00BC2FFC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0D3196" w:rsidRPr="00196B3A" w:rsidRDefault="000D3196" w:rsidP="000D3196">
      <w:pPr>
        <w:ind w:left="567"/>
        <w:jc w:val="center"/>
        <w:rPr>
          <w:rFonts w:ascii="Verdana" w:hAnsi="Verdana"/>
          <w:b/>
          <w:bCs/>
        </w:rPr>
      </w:pPr>
    </w:p>
    <w:p w:rsidR="000D3196" w:rsidRPr="00196B3A" w:rsidRDefault="000D3196" w:rsidP="000D3196">
      <w:pPr>
        <w:ind w:left="567"/>
        <w:jc w:val="center"/>
        <w:rPr>
          <w:rFonts w:ascii="Verdana" w:hAnsi="Verdana"/>
          <w:b/>
          <w:bCs/>
        </w:rPr>
      </w:pPr>
      <w:r w:rsidRPr="00196B3A">
        <w:rPr>
          <w:rFonts w:ascii="Verdana" w:hAnsi="Verdana"/>
          <w:b/>
          <w:bCs/>
        </w:rPr>
        <w:t>§ 9 Zmiany Umowy</w:t>
      </w:r>
    </w:p>
    <w:p w:rsidR="000D3196" w:rsidRDefault="000D3196" w:rsidP="000D3196">
      <w:pPr>
        <w:numPr>
          <w:ilvl w:val="0"/>
          <w:numId w:val="35"/>
        </w:numPr>
        <w:tabs>
          <w:tab w:val="left" w:pos="284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0D3196" w:rsidRDefault="000D3196" w:rsidP="000D3196">
      <w:pPr>
        <w:numPr>
          <w:ilvl w:val="0"/>
          <w:numId w:val="35"/>
        </w:numPr>
        <w:tabs>
          <w:tab w:val="left" w:pos="284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</w:rPr>
      </w:pPr>
      <w:r w:rsidRPr="00BC2FFC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0D3196" w:rsidRPr="00BC2FFC" w:rsidRDefault="000D3196" w:rsidP="000D3196">
      <w:pPr>
        <w:numPr>
          <w:ilvl w:val="0"/>
          <w:numId w:val="35"/>
        </w:numPr>
        <w:tabs>
          <w:tab w:val="left" w:pos="284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</w:rPr>
      </w:pPr>
      <w:r w:rsidRPr="00BC2FFC">
        <w:rPr>
          <w:rFonts w:ascii="Verdana" w:hAnsi="Verdana"/>
          <w:color w:val="000000"/>
          <w:kern w:val="2"/>
        </w:rPr>
        <w:t xml:space="preserve">Dopuszcza się możliwość zmiany ustaleń niniejszej umowy w stosunku do treści oferty Zleceniobiorcy w następującym zakresie: </w:t>
      </w:r>
    </w:p>
    <w:p w:rsidR="000D3196" w:rsidRPr="00196B3A" w:rsidRDefault="000D3196" w:rsidP="000D3196">
      <w:pPr>
        <w:numPr>
          <w:ilvl w:val="0"/>
          <w:numId w:val="14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b/>
          <w:color w:val="000000"/>
          <w:kern w:val="2"/>
        </w:rPr>
        <w:t>terminu realizacji przedmiotu zamówienia</w:t>
      </w:r>
      <w:r w:rsidRPr="00196B3A">
        <w:rPr>
          <w:rFonts w:ascii="Verdana" w:hAnsi="Verdana"/>
          <w:color w:val="000000"/>
          <w:kern w:val="2"/>
        </w:rPr>
        <w:t>, gdy jest ona spowodowana:</w:t>
      </w:r>
    </w:p>
    <w:p w:rsidR="000D3196" w:rsidRPr="00196B3A" w:rsidRDefault="000D3196" w:rsidP="000D3196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0D3196" w:rsidRPr="00196B3A" w:rsidRDefault="000D3196" w:rsidP="000D3196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color w:val="000000"/>
          <w:kern w:val="2"/>
        </w:rPr>
        <w:lastRenderedPageBreak/>
        <w:t xml:space="preserve">następstwem okoliczności leżących po stronie Zleceniodawcy lub przeszkodami dającymi się przypisać Zleceniodawcy, </w:t>
      </w:r>
    </w:p>
    <w:p w:rsidR="000D3196" w:rsidRPr="00196B3A" w:rsidRDefault="000D3196" w:rsidP="000D3196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0D3196" w:rsidRPr="00196B3A" w:rsidRDefault="000D3196" w:rsidP="000D3196">
      <w:pPr>
        <w:numPr>
          <w:ilvl w:val="0"/>
          <w:numId w:val="14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196B3A">
        <w:rPr>
          <w:rFonts w:ascii="Verdana" w:hAnsi="Verdana"/>
          <w:color w:val="000000"/>
          <w:kern w:val="2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:rsidR="000D3196" w:rsidRPr="00196B3A" w:rsidRDefault="000D3196" w:rsidP="000D3196">
      <w:pPr>
        <w:numPr>
          <w:ilvl w:val="0"/>
          <w:numId w:val="14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0D3196" w:rsidRPr="00196B3A" w:rsidRDefault="000D3196" w:rsidP="000D3196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0D3196" w:rsidRPr="00196B3A" w:rsidRDefault="000D3196" w:rsidP="000D3196">
      <w:pPr>
        <w:numPr>
          <w:ilvl w:val="0"/>
          <w:numId w:val="14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196B3A">
        <w:rPr>
          <w:rFonts w:ascii="Verdana" w:hAnsi="Verdana"/>
        </w:rPr>
        <w:t xml:space="preserve">zmiany </w:t>
      </w:r>
      <w:r w:rsidRPr="00196B3A">
        <w:rPr>
          <w:rFonts w:ascii="Verdana" w:hAnsi="Verdana"/>
          <w:bCs/>
        </w:rPr>
        <w:t>albo</w:t>
      </w:r>
      <w:r w:rsidRPr="00196B3A">
        <w:rPr>
          <w:rFonts w:ascii="Verdana" w:hAnsi="Verdana"/>
        </w:rPr>
        <w:t xml:space="preserve"> rezygnacji z podwykonawcy jeżeli dotyczy podmiotu, na którego zasoby Zleceniobiorca powoływał się, na zasadach określonych w art. 26 ust. 2b </w:t>
      </w:r>
      <w:proofErr w:type="spellStart"/>
      <w:r w:rsidRPr="00196B3A">
        <w:rPr>
          <w:rFonts w:ascii="Verdana" w:hAnsi="Verdana"/>
        </w:rPr>
        <w:t>Pzp</w:t>
      </w:r>
      <w:proofErr w:type="spellEnd"/>
      <w:r w:rsidRPr="00196B3A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196B3A">
        <w:rPr>
          <w:rFonts w:ascii="Verdana" w:hAnsi="Verdana"/>
        </w:rPr>
        <w:t>Pzp</w:t>
      </w:r>
      <w:proofErr w:type="spellEnd"/>
      <w:r w:rsidRPr="00196B3A">
        <w:rPr>
          <w:rFonts w:ascii="Verdana" w:hAnsi="Verdana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0D3196" w:rsidRPr="00196B3A" w:rsidRDefault="000D3196" w:rsidP="000D3196">
      <w:pPr>
        <w:numPr>
          <w:ilvl w:val="0"/>
          <w:numId w:val="36"/>
        </w:numPr>
        <w:suppressAutoHyphens/>
        <w:ind w:left="284" w:right="-189" w:hanging="284"/>
        <w:jc w:val="both"/>
        <w:rPr>
          <w:rFonts w:ascii="Verdana" w:eastAsia="Calibri" w:hAnsi="Verdana"/>
          <w:color w:val="000000"/>
          <w:kern w:val="2"/>
          <w:lang w:eastAsia="en-US"/>
        </w:rPr>
      </w:pPr>
      <w:r w:rsidRPr="00196B3A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0D3196" w:rsidRPr="00196B3A" w:rsidRDefault="000D3196" w:rsidP="000D3196">
      <w:pPr>
        <w:rPr>
          <w:rFonts w:ascii="Verdana" w:hAnsi="Verdana"/>
          <w:b/>
          <w:bCs/>
        </w:rPr>
      </w:pPr>
    </w:p>
    <w:p w:rsidR="000D3196" w:rsidRPr="00196B3A" w:rsidRDefault="000D3196" w:rsidP="000D3196">
      <w:pPr>
        <w:ind w:left="567"/>
        <w:jc w:val="center"/>
        <w:rPr>
          <w:rFonts w:ascii="Verdana" w:hAnsi="Verdana"/>
          <w:b/>
          <w:bCs/>
        </w:rPr>
      </w:pPr>
      <w:r w:rsidRPr="00196B3A">
        <w:rPr>
          <w:rFonts w:ascii="Verdana" w:hAnsi="Verdana"/>
          <w:b/>
          <w:bCs/>
        </w:rPr>
        <w:t>§ 10 Postanowienia końcowe</w:t>
      </w:r>
    </w:p>
    <w:p w:rsidR="000D3196" w:rsidRDefault="000D3196" w:rsidP="000D3196">
      <w:pPr>
        <w:numPr>
          <w:ilvl w:val="0"/>
          <w:numId w:val="37"/>
        </w:numPr>
        <w:tabs>
          <w:tab w:val="left" w:pos="284"/>
        </w:tabs>
        <w:autoSpaceDE w:val="0"/>
        <w:autoSpaceDN w:val="0"/>
        <w:adjustRightInd w:val="0"/>
        <w:ind w:hanging="720"/>
        <w:jc w:val="both"/>
        <w:rPr>
          <w:rFonts w:ascii="Verdana" w:eastAsia="Arial Unicode MS" w:hAnsi="Verdana"/>
        </w:rPr>
      </w:pPr>
      <w:r w:rsidRPr="00196B3A">
        <w:rPr>
          <w:rFonts w:ascii="Verdana" w:eastAsia="Arial Unicode MS" w:hAnsi="Verdana"/>
        </w:rPr>
        <w:t>W sprawach nieuregulowanych niniejszą umową stosuje się przepisy Kodeksu cywilnego.</w:t>
      </w:r>
    </w:p>
    <w:p w:rsidR="000D3196" w:rsidRDefault="000D3196" w:rsidP="000D3196">
      <w:pPr>
        <w:numPr>
          <w:ilvl w:val="0"/>
          <w:numId w:val="37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C1E5F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0D3196" w:rsidRPr="006C1E5F" w:rsidRDefault="000D3196" w:rsidP="000D3196">
      <w:pPr>
        <w:numPr>
          <w:ilvl w:val="0"/>
          <w:numId w:val="37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C1E5F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0D3196" w:rsidRPr="00196B3A" w:rsidRDefault="000D3196" w:rsidP="000D3196">
      <w:pPr>
        <w:rPr>
          <w:rFonts w:ascii="Verdana" w:hAnsi="Verdana"/>
        </w:rPr>
      </w:pPr>
    </w:p>
    <w:p w:rsidR="000D3196" w:rsidRPr="00196B3A" w:rsidRDefault="000D3196" w:rsidP="000D3196">
      <w:pPr>
        <w:rPr>
          <w:rFonts w:ascii="Verdana" w:hAnsi="Verdana"/>
        </w:rPr>
      </w:pPr>
    </w:p>
    <w:p w:rsidR="000D3196" w:rsidRPr="00196B3A" w:rsidRDefault="000D3196" w:rsidP="000D3196">
      <w:pPr>
        <w:tabs>
          <w:tab w:val="left" w:pos="5812"/>
        </w:tabs>
        <w:suppressAutoHyphens/>
        <w:ind w:left="426"/>
        <w:rPr>
          <w:rFonts w:ascii="Verdana" w:hAnsi="Verdana"/>
          <w:sz w:val="22"/>
          <w:szCs w:val="22"/>
          <w:lang w:eastAsia="zh-CN"/>
        </w:rPr>
      </w:pPr>
      <w:r w:rsidRPr="00196B3A">
        <w:rPr>
          <w:rFonts w:ascii="Verdana" w:hAnsi="Verdana"/>
        </w:rPr>
        <w:tab/>
      </w:r>
      <w:r w:rsidRPr="00196B3A">
        <w:rPr>
          <w:rFonts w:ascii="Verdana" w:hAnsi="Verdana"/>
          <w:sz w:val="22"/>
          <w:szCs w:val="22"/>
        </w:rPr>
        <w:t xml:space="preserve">     </w:t>
      </w:r>
      <w:r>
        <w:rPr>
          <w:rFonts w:ascii="Verdana" w:hAnsi="Verdana"/>
          <w:sz w:val="22"/>
          <w:szCs w:val="22"/>
        </w:rPr>
        <w:t xml:space="preserve">         </w:t>
      </w:r>
      <w:r w:rsidRPr="00196B3A">
        <w:rPr>
          <w:rFonts w:ascii="Verdana" w:hAnsi="Verdana"/>
          <w:sz w:val="22"/>
          <w:szCs w:val="22"/>
        </w:rPr>
        <w:t xml:space="preserve">  </w:t>
      </w:r>
      <w:r w:rsidRPr="00196B3A">
        <w:rPr>
          <w:rFonts w:ascii="Verdana" w:hAnsi="Verdana"/>
          <w:b/>
          <w:bCs/>
          <w:sz w:val="22"/>
          <w:szCs w:val="22"/>
          <w:lang w:eastAsia="zh-CN"/>
        </w:rPr>
        <w:t xml:space="preserve">WYKONAWCA </w:t>
      </w:r>
      <w:r w:rsidRPr="00196B3A">
        <w:rPr>
          <w:rFonts w:ascii="Verdana" w:hAnsi="Verdana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0D3196" w:rsidRPr="00196B3A" w:rsidRDefault="000D3196" w:rsidP="000D3196">
      <w:pPr>
        <w:suppressAutoHyphens/>
        <w:rPr>
          <w:rFonts w:ascii="Verdana" w:hAnsi="Verdana"/>
          <w:sz w:val="22"/>
          <w:szCs w:val="22"/>
          <w:lang w:eastAsia="zh-CN"/>
        </w:rPr>
      </w:pPr>
    </w:p>
    <w:p w:rsidR="000D3196" w:rsidRPr="00196B3A" w:rsidRDefault="000D3196" w:rsidP="000D3196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22"/>
          <w:szCs w:val="22"/>
        </w:rPr>
      </w:pPr>
    </w:p>
    <w:p w:rsidR="000D3196" w:rsidRPr="00196B3A" w:rsidRDefault="000D3196" w:rsidP="000D3196">
      <w:pPr>
        <w:rPr>
          <w:rFonts w:ascii="Verdana" w:hAnsi="Verdana"/>
          <w:sz w:val="22"/>
          <w:szCs w:val="22"/>
        </w:rPr>
      </w:pPr>
      <w:r w:rsidRPr="00196B3A">
        <w:rPr>
          <w:rFonts w:ascii="Verdana" w:hAnsi="Verdana"/>
          <w:sz w:val="22"/>
          <w:szCs w:val="22"/>
        </w:rPr>
        <w:t xml:space="preserve">………………………………..                                         </w:t>
      </w:r>
      <w:r>
        <w:rPr>
          <w:rFonts w:ascii="Verdana" w:hAnsi="Verdana"/>
          <w:sz w:val="22"/>
          <w:szCs w:val="22"/>
        </w:rPr>
        <w:t xml:space="preserve">                   </w:t>
      </w:r>
      <w:r w:rsidRPr="00196B3A">
        <w:rPr>
          <w:rFonts w:ascii="Verdana" w:hAnsi="Verdana"/>
          <w:sz w:val="22"/>
          <w:szCs w:val="22"/>
        </w:rPr>
        <w:tab/>
        <w:t>………………………………..</w:t>
      </w:r>
    </w:p>
    <w:p w:rsidR="000D3196" w:rsidRPr="00196B3A" w:rsidRDefault="000D3196" w:rsidP="000D3196">
      <w:pPr>
        <w:rPr>
          <w:rFonts w:ascii="Verdana" w:hAnsi="Verdana"/>
          <w:i/>
        </w:rPr>
      </w:pPr>
      <w:r w:rsidRPr="00196B3A">
        <w:rPr>
          <w:rFonts w:ascii="Verdana" w:hAnsi="Verdana"/>
          <w:i/>
        </w:rPr>
        <w:t xml:space="preserve">       Data i podpis                                                                             Data i podpis</w:t>
      </w:r>
    </w:p>
    <w:p w:rsidR="000D3196" w:rsidRPr="00196B3A" w:rsidRDefault="000D3196" w:rsidP="000D3196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196B3A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0D3196" w:rsidRPr="000E110F" w:rsidRDefault="000D3196" w:rsidP="000D3196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87D91" w:rsidRPr="00B87D91" w:rsidRDefault="00B87D91" w:rsidP="000D3196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ind w:left="284" w:hanging="284"/>
        <w:jc w:val="both"/>
        <w:outlineLvl w:val="1"/>
        <w:rPr>
          <w:b/>
          <w:bCs/>
          <w:sz w:val="21"/>
          <w:szCs w:val="21"/>
          <w:lang w:eastAsia="zh-CN"/>
        </w:rPr>
      </w:pPr>
      <w:r w:rsidRPr="00B87D91">
        <w:rPr>
          <w:b/>
          <w:bCs/>
          <w:sz w:val="21"/>
          <w:szCs w:val="21"/>
          <w:lang w:eastAsia="zh-CN"/>
        </w:rPr>
        <w:t xml:space="preserve">   </w:t>
      </w:r>
    </w:p>
    <w:p w:rsidR="00B87D91" w:rsidRPr="00872F91" w:rsidRDefault="00B87D91" w:rsidP="00B87D91">
      <w:pPr>
        <w:tabs>
          <w:tab w:val="left" w:pos="5812"/>
        </w:tabs>
        <w:suppressAutoHyphens/>
        <w:rPr>
          <w:b/>
          <w:bCs/>
          <w:strike/>
          <w:color w:val="FF0000"/>
          <w:sz w:val="21"/>
          <w:szCs w:val="21"/>
          <w:lang w:eastAsia="zh-CN"/>
        </w:rPr>
      </w:pPr>
      <w:r w:rsidRPr="00872F91">
        <w:rPr>
          <w:b/>
          <w:bCs/>
          <w:strike/>
          <w:color w:val="FF0000"/>
          <w:sz w:val="21"/>
          <w:szCs w:val="21"/>
          <w:lang w:eastAsia="zh-CN"/>
        </w:rPr>
        <w:t xml:space="preserve">   </w:t>
      </w: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  <w:bookmarkStart w:id="15" w:name="_GoBack"/>
      <w:bookmarkEnd w:id="15"/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  <w:r w:rsidRPr="00B87D91">
        <w:rPr>
          <w:b/>
          <w:bCs/>
          <w:color w:val="000000"/>
          <w:sz w:val="21"/>
          <w:szCs w:val="21"/>
        </w:rPr>
        <w:t>KONTRASYGNATA FINANSOWA</w:t>
      </w: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rPr>
          <w:bCs/>
          <w:color w:val="000000"/>
          <w:sz w:val="21"/>
          <w:szCs w:val="21"/>
        </w:rPr>
      </w:pPr>
      <w:r w:rsidRPr="00B87D91">
        <w:rPr>
          <w:bCs/>
          <w:color w:val="000000"/>
          <w:sz w:val="21"/>
          <w:szCs w:val="21"/>
        </w:rPr>
        <w:br w:type="page"/>
      </w:r>
    </w:p>
    <w:p w:rsidR="00B87D91" w:rsidRPr="00B87D91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1"/>
          <w:szCs w:val="21"/>
        </w:rPr>
      </w:pPr>
      <w:r w:rsidRPr="00B87D91">
        <w:rPr>
          <w:bCs/>
          <w:color w:val="000000"/>
          <w:sz w:val="21"/>
          <w:szCs w:val="21"/>
        </w:rPr>
        <w:lastRenderedPageBreak/>
        <w:t>Zał. Nr 2 do umowy</w:t>
      </w:r>
    </w:p>
    <w:p w:rsidR="00B87D91" w:rsidRPr="00B87D91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  <w:r w:rsidRPr="00B87D91">
        <w:rPr>
          <w:b/>
          <w:bCs/>
          <w:color w:val="000000"/>
          <w:sz w:val="21"/>
          <w:szCs w:val="21"/>
        </w:rPr>
        <w:t>Umowa powierzenia przetwarzania danych osobowych</w:t>
      </w:r>
    </w:p>
    <w:p w:rsidR="00B87D91" w:rsidRPr="00B87D91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 xml:space="preserve">zawarta w dniu ...................................... w ......................................  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pomiędzy: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b/>
          <w:sz w:val="21"/>
          <w:szCs w:val="21"/>
        </w:rPr>
        <w:t xml:space="preserve">Akademią Górniczo-Hutniczą im. Stanisława Staszica w Krakowie </w:t>
      </w:r>
      <w:r w:rsidRPr="00B87D91">
        <w:rPr>
          <w:b/>
          <w:sz w:val="21"/>
          <w:szCs w:val="21"/>
        </w:rPr>
        <w:br/>
      </w:r>
      <w:r w:rsidRPr="00B87D91">
        <w:rPr>
          <w:sz w:val="21"/>
          <w:szCs w:val="21"/>
        </w:rPr>
        <w:t xml:space="preserve">Al. Mickiewicza 30, 30-059 Kraków 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t>reprezentowaną przez: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t>……………………………………………………………………………………………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color w:val="000000"/>
          <w:sz w:val="21"/>
          <w:szCs w:val="21"/>
        </w:rPr>
        <w:t>zwaną dalej również „AGH”</w:t>
      </w: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t>a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* </w:t>
      </w:r>
      <w:r w:rsidRPr="00B87D91">
        <w:rPr>
          <w:i/>
          <w:sz w:val="21"/>
          <w:szCs w:val="21"/>
        </w:rPr>
        <w:t>dotyczy podmiotów podlegających wpisowi do KRS (spółki prawa handlowego, fundacje, stowarzyszenia itp.)</w:t>
      </w:r>
    </w:p>
    <w:p w:rsidR="00B87D91" w:rsidRPr="00B87D91" w:rsidRDefault="00B87D91" w:rsidP="00B87D91">
      <w:pPr>
        <w:autoSpaceDE w:val="0"/>
        <w:autoSpaceDN w:val="0"/>
        <w:adjustRightInd w:val="0"/>
        <w:rPr>
          <w:sz w:val="21"/>
          <w:szCs w:val="21"/>
        </w:rPr>
      </w:pPr>
      <w:r w:rsidRPr="00B87D91">
        <w:rPr>
          <w:sz w:val="21"/>
          <w:szCs w:val="21"/>
        </w:rPr>
        <w:t>reprezentowaną przez: ....</w:t>
      </w:r>
    </w:p>
    <w:p w:rsidR="00B87D91" w:rsidRPr="00B87D91" w:rsidRDefault="00B87D91" w:rsidP="00B87D91">
      <w:pPr>
        <w:autoSpaceDE w:val="0"/>
        <w:autoSpaceDN w:val="0"/>
        <w:adjustRightInd w:val="0"/>
        <w:rPr>
          <w:sz w:val="21"/>
          <w:szCs w:val="21"/>
        </w:rPr>
      </w:pPr>
      <w:r w:rsidRPr="00B87D91">
        <w:rPr>
          <w:sz w:val="21"/>
          <w:szCs w:val="21"/>
        </w:rPr>
        <w:t xml:space="preserve">lub 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B87D91">
        <w:rPr>
          <w:sz w:val="21"/>
          <w:szCs w:val="21"/>
        </w:rPr>
        <w:br/>
        <w:t>i Informacji o Działalności Gospodarczej, NIP …………., REGON ……….,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i/>
          <w:sz w:val="21"/>
          <w:szCs w:val="21"/>
        </w:rPr>
      </w:pPr>
      <w:r w:rsidRPr="00B87D91">
        <w:rPr>
          <w:i/>
          <w:sz w:val="21"/>
          <w:szCs w:val="21"/>
        </w:rPr>
        <w:t xml:space="preserve">** dotyczy przedsiębiorców będący osobami fizycznymi 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zwaną(</w:t>
      </w:r>
      <w:proofErr w:type="spellStart"/>
      <w:r w:rsidRPr="00B87D91">
        <w:rPr>
          <w:color w:val="000000"/>
          <w:sz w:val="21"/>
          <w:szCs w:val="21"/>
        </w:rPr>
        <w:t>ym</w:t>
      </w:r>
      <w:proofErr w:type="spellEnd"/>
      <w:r w:rsidRPr="00B87D91">
        <w:rPr>
          <w:color w:val="000000"/>
          <w:sz w:val="21"/>
          <w:szCs w:val="21"/>
        </w:rPr>
        <w:t>) dalej również „Podmiotem przetwarzającym”.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łącznie zwanymi „</w:t>
      </w:r>
      <w:r w:rsidRPr="00B87D91">
        <w:rPr>
          <w:b/>
          <w:color w:val="000000"/>
          <w:sz w:val="21"/>
          <w:szCs w:val="21"/>
        </w:rPr>
        <w:t>Stronami</w:t>
      </w:r>
      <w:r w:rsidRPr="00B87D91">
        <w:rPr>
          <w:color w:val="000000"/>
          <w:sz w:val="21"/>
          <w:szCs w:val="21"/>
        </w:rPr>
        <w:t>”.</w:t>
      </w:r>
    </w:p>
    <w:p w:rsidR="00B87D91" w:rsidRPr="00B87D91" w:rsidRDefault="00B87D91" w:rsidP="00B87D91">
      <w:pPr>
        <w:autoSpaceDE w:val="0"/>
        <w:autoSpaceDN w:val="0"/>
        <w:adjustRightInd w:val="0"/>
        <w:rPr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W związku z:</w:t>
      </w:r>
    </w:p>
    <w:p w:rsidR="00B87D91" w:rsidRPr="00B87D91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sz w:val="21"/>
          <w:szCs w:val="21"/>
          <w:lang w:eastAsia="zh-CN"/>
        </w:rPr>
      </w:pPr>
      <w:r w:rsidRPr="00B87D91">
        <w:rPr>
          <w:color w:val="000000"/>
          <w:sz w:val="21"/>
          <w:szCs w:val="21"/>
        </w:rPr>
        <w:t xml:space="preserve">I. realizacją projektu </w:t>
      </w:r>
      <w:r w:rsidRPr="00B87D91">
        <w:rPr>
          <w:sz w:val="21"/>
          <w:szCs w:val="21"/>
          <w:lang w:eastAsia="zh-CN"/>
        </w:rPr>
        <w:t>POWR.03.05.00-00-Z307/17</w:t>
      </w:r>
    </w:p>
    <w:p w:rsidR="00B87D91" w:rsidRPr="00B87D91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II. zawarciem przez Strony umowy nr Kc-zp.272-……/22.</w:t>
      </w: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B87D91" w:rsidRPr="00B87D91" w:rsidRDefault="00B87D91" w:rsidP="00B87D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 w:rsidRPr="00B87D91">
        <w:rPr>
          <w:color w:val="000000"/>
          <w:sz w:val="21"/>
          <w:szCs w:val="21"/>
        </w:rPr>
        <w:t>Strony zawierają niniejszą umowę powierzenia przetwarzania danych.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1.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1. AGH powierza Podmiotowi przetwarzającemu, w trybie art. 28 </w:t>
      </w:r>
      <w:r w:rsidRPr="00B87D91">
        <w:rPr>
          <w:spacing w:val="-6"/>
          <w:sz w:val="21"/>
          <w:szCs w:val="21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B87D91">
        <w:rPr>
          <w:sz w:val="21"/>
          <w:szCs w:val="21"/>
        </w:rPr>
        <w:t>zwanego dalej części „RODO” dane osobowe do przetwarzania wyłącznie w celu realizacji umowy nr KC-zp.272-……../22 na zasadach i w zakresie określonym w niniejszej Umowie.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3. Podmiot przetwarzający oświadcza, iż stosuje środki bezpieczeństwa spełniające wymogi zawarte w RODO. 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2.</w:t>
      </w:r>
    </w:p>
    <w:p w:rsidR="00B87D91" w:rsidRPr="00B87D91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1"/>
          <w:szCs w:val="21"/>
        </w:rPr>
      </w:pPr>
      <w:r w:rsidRPr="00B87D91">
        <w:rPr>
          <w:rFonts w:ascii="Times New Roman" w:hAnsi="Times New Roman" w:cs="Times New Roman"/>
          <w:sz w:val="21"/>
          <w:szCs w:val="21"/>
        </w:rPr>
        <w:t>1. Podmiot przetwarzający będzie przetwarzał, powierzone na podstawie niniejszej umowy następujące dane osobowe pracowników AGH: imię i nazwisko, mail .</w:t>
      </w:r>
    </w:p>
    <w:p w:rsidR="00B87D91" w:rsidRPr="00B87D91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1"/>
          <w:szCs w:val="21"/>
        </w:rPr>
      </w:pPr>
      <w:r w:rsidRPr="00B87D91">
        <w:rPr>
          <w:rFonts w:ascii="Times New Roman" w:hAnsi="Times New Roman" w:cs="Times New Roman"/>
          <w:sz w:val="21"/>
          <w:szCs w:val="21"/>
        </w:rPr>
        <w:t>2. Odbiorcą danych będą wyłącznie upoważnieni pracownicy/współpracownicy Podmiotu przetwarzającego.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3.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Podmiot przetwarzający zobowiązuje się dołożyć należytej staranności przy przetwarzaniu powierzonych danych osobowych.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lastRenderedPageBreak/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7. Podmiot przetwarzający po stwierdzeniu naruszenia ochrony danych osobowych bez zbędnej zwłoki zgłasza je AGH - najpóźniej w ciągu 24h.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4.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AGH realizować będzie prawo kontroli w godzinach pracy Podmiotu przetwarzającego i z minimum 3 dniowym jego uprzedzeniem.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3. Podmiot przetwarzający zobowiązuje się do usunięcia uchybień stwierdzonych podczas kontroli w terminie wskazanym przez AGH nie dłuższym niż 7 dni.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4. Podmiot przetwarzający udostępnia AGH wszelkie informacje niezbędne do wykazania spełnienia obowiązków określonych w art. 28 RODO. 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5.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Podmiot przetwarzający nie może powierzyć danych osobowych objętych niniejszą umową do dalszego przetwarzania.  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6.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B87D91" w:rsidRPr="00B87D91" w:rsidRDefault="00B87D91" w:rsidP="00B87D91">
      <w:pPr>
        <w:jc w:val="both"/>
        <w:rPr>
          <w:b/>
          <w:sz w:val="21"/>
          <w:szCs w:val="21"/>
        </w:rPr>
      </w:pPr>
      <w:r w:rsidRPr="00B87D91">
        <w:rPr>
          <w:sz w:val="21"/>
          <w:szCs w:val="21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B87D91">
        <w:rPr>
          <w:sz w:val="21"/>
          <w:szCs w:val="21"/>
          <w:lang w:eastAsia="zh-CN"/>
        </w:rPr>
        <w:t>zobowiązuje się do całkowitego zaspokojenia tego roszczenia oraz zwolnienia AGH od obowiązku świadczenia z powyższego tytułu.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7.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AGH może rozwiązać niniejszą umowę ze skutkiem natychmiastowym, gdy Podmiot przetwarzający:</w:t>
      </w:r>
    </w:p>
    <w:p w:rsidR="00B87D91" w:rsidRPr="00B87D91" w:rsidRDefault="00B87D91" w:rsidP="00B87D91">
      <w:pPr>
        <w:pStyle w:val="Akapitzlist"/>
        <w:ind w:left="284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1) pomimo zobowiązania go do usunięcia uchybień stwierdzonych podczas kontroli nie usunie ich w wyznaczonym terminie;</w:t>
      </w:r>
    </w:p>
    <w:p w:rsidR="00B87D91" w:rsidRPr="00B87D91" w:rsidRDefault="00B87D91" w:rsidP="00B87D91">
      <w:pPr>
        <w:pStyle w:val="Akapitzlist"/>
        <w:ind w:left="284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2) przetwarza dane osobowe w sposób niezgodny z umową lub przepisami prawa;</w:t>
      </w:r>
    </w:p>
    <w:p w:rsidR="00B87D91" w:rsidRPr="00B87D91" w:rsidRDefault="00B87D91" w:rsidP="00B87D91">
      <w:pPr>
        <w:pStyle w:val="Akapitzlist"/>
        <w:ind w:left="284"/>
        <w:jc w:val="both"/>
        <w:rPr>
          <w:sz w:val="21"/>
          <w:szCs w:val="21"/>
        </w:rPr>
      </w:pPr>
      <w:r w:rsidRPr="00B87D91">
        <w:rPr>
          <w:sz w:val="21"/>
          <w:szCs w:val="21"/>
        </w:rPr>
        <w:t>3) powierzył przetwarzanie danych osobowych innemu podmiotowi bez zgody AGH.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8.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lastRenderedPageBreak/>
        <w:t xml:space="preserve">2. Podmiot przetwarzający oświadcza, że w związku ze zobowiązaniem do zachowania </w:t>
      </w:r>
      <w:r w:rsidRPr="00B87D91">
        <w:rPr>
          <w:sz w:val="21"/>
          <w:szCs w:val="21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B87D91" w:rsidRPr="00B87D91" w:rsidRDefault="00B87D91" w:rsidP="00B87D91">
      <w:pPr>
        <w:jc w:val="both"/>
        <w:rPr>
          <w:sz w:val="21"/>
          <w:szCs w:val="21"/>
        </w:rPr>
      </w:pPr>
      <w:r w:rsidRPr="00B87D91">
        <w:rPr>
          <w:sz w:val="21"/>
          <w:szCs w:val="21"/>
        </w:rPr>
        <w:t>3. Obowiązek zachowania w tajemnicy danych osobowych powierzonych do przetwarzania obowiązuje bezterminowo.</w:t>
      </w:r>
    </w:p>
    <w:p w:rsidR="00B87D91" w:rsidRPr="00B87D91" w:rsidRDefault="00B87D91" w:rsidP="00B87D91">
      <w:pPr>
        <w:jc w:val="center"/>
        <w:rPr>
          <w:b/>
          <w:sz w:val="21"/>
          <w:szCs w:val="21"/>
        </w:rPr>
      </w:pPr>
      <w:r w:rsidRPr="00B87D91">
        <w:rPr>
          <w:b/>
          <w:sz w:val="21"/>
          <w:szCs w:val="21"/>
        </w:rPr>
        <w:t>§ 9.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>1. Niniejsza umowa zostaje zawarta na czas realizacji umowy KC-zp.272-…../22.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2. Umowa została sporządzona w dwóch jednobrzmiących egzemplarzach po jednym </w:t>
      </w:r>
      <w:r w:rsidRPr="00B87D91">
        <w:rPr>
          <w:sz w:val="21"/>
          <w:szCs w:val="21"/>
        </w:rPr>
        <w:tab/>
        <w:t xml:space="preserve">dla każdej ze stron. 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3. W sprawach nieuregulowanych zastosowanie będą miały przepisy Kodeksu </w:t>
      </w:r>
      <w:r w:rsidRPr="00B87D91">
        <w:rPr>
          <w:sz w:val="21"/>
          <w:szCs w:val="21"/>
        </w:rPr>
        <w:tab/>
        <w:t>cywilnego oraz RODO.</w:t>
      </w:r>
    </w:p>
    <w:p w:rsidR="00B87D91" w:rsidRPr="00B87D91" w:rsidRDefault="00B87D91" w:rsidP="00B87D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 w:rsidRPr="00B87D91">
        <w:rPr>
          <w:sz w:val="21"/>
          <w:szCs w:val="21"/>
        </w:rPr>
        <w:t xml:space="preserve">4. Sądem właściwym dla rozpatrzenia sporów wynikających z niniejszej umowy będzie </w:t>
      </w:r>
      <w:r w:rsidRPr="00B87D91">
        <w:rPr>
          <w:sz w:val="21"/>
          <w:szCs w:val="21"/>
        </w:rPr>
        <w:tab/>
        <w:t>sąd właściwy dla siedziby AGH.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  <w:r w:rsidRPr="00B87D91">
        <w:rPr>
          <w:sz w:val="21"/>
          <w:szCs w:val="21"/>
        </w:rPr>
        <w:t xml:space="preserve"> </w:t>
      </w:r>
    </w:p>
    <w:p w:rsidR="00B87D91" w:rsidRPr="00B87D91" w:rsidRDefault="00B87D91" w:rsidP="00B87D91">
      <w:pPr>
        <w:ind w:firstLine="360"/>
        <w:jc w:val="center"/>
        <w:rPr>
          <w:sz w:val="21"/>
          <w:szCs w:val="21"/>
        </w:rPr>
      </w:pPr>
      <w:r w:rsidRPr="00B87D91">
        <w:rPr>
          <w:sz w:val="21"/>
          <w:szCs w:val="21"/>
        </w:rPr>
        <w:t xml:space="preserve">…………………………………                           </w:t>
      </w:r>
      <w:r w:rsidRPr="00B87D91">
        <w:rPr>
          <w:sz w:val="21"/>
          <w:szCs w:val="21"/>
        </w:rPr>
        <w:tab/>
        <w:t>…………………………………………………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  <w:r w:rsidRPr="00B87D91">
        <w:rPr>
          <w:sz w:val="21"/>
          <w:szCs w:val="21"/>
        </w:rPr>
        <w:t xml:space="preserve">      AGH                                                            Podmiot przetwarzający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</w:p>
    <w:p w:rsidR="00B87D91" w:rsidRPr="00B87D91" w:rsidRDefault="00B87D91" w:rsidP="00B87D91">
      <w:pPr>
        <w:rPr>
          <w:sz w:val="21"/>
          <w:szCs w:val="21"/>
        </w:rPr>
      </w:pPr>
      <w:r w:rsidRPr="00B87D91">
        <w:rPr>
          <w:sz w:val="21"/>
          <w:szCs w:val="21"/>
        </w:rPr>
        <w:br w:type="page"/>
      </w:r>
    </w:p>
    <w:p w:rsidR="00B87D91" w:rsidRPr="00B87D91" w:rsidRDefault="00B87D91" w:rsidP="00B87D91">
      <w:pPr>
        <w:pStyle w:val="Nagwek"/>
        <w:jc w:val="right"/>
        <w:rPr>
          <w:sz w:val="21"/>
          <w:szCs w:val="21"/>
        </w:rPr>
      </w:pPr>
      <w:r w:rsidRPr="00B87D91">
        <w:rPr>
          <w:sz w:val="21"/>
          <w:szCs w:val="21"/>
        </w:rPr>
        <w:lastRenderedPageBreak/>
        <w:t>Załącznik nr 1 do umowy powierzenia przetwarzania danych osobowych</w:t>
      </w: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sz w:val="21"/>
          <w:szCs w:val="21"/>
        </w:rPr>
      </w:pPr>
    </w:p>
    <w:p w:rsidR="00B87D91" w:rsidRPr="00B87D91" w:rsidRDefault="00B87D91" w:rsidP="00B87D91">
      <w:pPr>
        <w:jc w:val="center"/>
        <w:rPr>
          <w:rFonts w:eastAsia="Calibri"/>
          <w:b/>
          <w:bCs/>
          <w:sz w:val="21"/>
          <w:szCs w:val="21"/>
        </w:rPr>
      </w:pPr>
      <w:r w:rsidRPr="00B87D91">
        <w:rPr>
          <w:rFonts w:eastAsia="Calibri"/>
          <w:b/>
          <w:bCs/>
          <w:sz w:val="21"/>
          <w:szCs w:val="21"/>
        </w:rPr>
        <w:t>UPOWAŻNIENIE Nr______</w:t>
      </w:r>
      <w:r w:rsidRPr="00B87D91">
        <w:rPr>
          <w:rFonts w:eastAsia="Calibri"/>
          <w:b/>
          <w:bCs/>
          <w:sz w:val="21"/>
          <w:szCs w:val="21"/>
        </w:rPr>
        <w:br/>
        <w:t xml:space="preserve">DO PRZETWARZANIA DANYCH OSOBOWYCH </w:t>
      </w:r>
    </w:p>
    <w:p w:rsidR="00B87D91" w:rsidRPr="00B87D91" w:rsidRDefault="00B87D91" w:rsidP="00B87D91">
      <w:pPr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  <w:r w:rsidRPr="00B87D91">
        <w:rPr>
          <w:spacing w:val="-6"/>
          <w:sz w:val="21"/>
          <w:szCs w:val="21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  <w:r w:rsidRPr="00B87D91">
        <w:rPr>
          <w:spacing w:val="-6"/>
          <w:sz w:val="21"/>
          <w:szCs w:val="21"/>
        </w:rPr>
        <w:t xml:space="preserve">(imię nazwisko, stanowisko) 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  <w:r w:rsidRPr="00B87D91">
        <w:rPr>
          <w:spacing w:val="-6"/>
          <w:sz w:val="21"/>
          <w:szCs w:val="21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jc w:val="both"/>
        <w:rPr>
          <w:rFonts w:eastAsia="Calibri"/>
          <w:sz w:val="21"/>
          <w:szCs w:val="21"/>
        </w:rPr>
      </w:pPr>
      <w:r w:rsidRPr="00B87D91">
        <w:rPr>
          <w:rFonts w:eastAsia="Calibri"/>
          <w:sz w:val="21"/>
          <w:szCs w:val="21"/>
        </w:rPr>
        <w:t>________________________________</w:t>
      </w:r>
      <w:r w:rsidRPr="00B87D91">
        <w:rPr>
          <w:rFonts w:eastAsia="Calibri"/>
          <w:sz w:val="21"/>
          <w:szCs w:val="21"/>
        </w:rPr>
        <w:br/>
        <w:t>Czytelny podpis osoby upoważnionej do wydawania i odwoływania upoważnień.</w:t>
      </w:r>
    </w:p>
    <w:p w:rsidR="00B87D91" w:rsidRPr="00B87D91" w:rsidRDefault="00B87D91" w:rsidP="00B87D91">
      <w:pPr>
        <w:jc w:val="both"/>
        <w:rPr>
          <w:rFonts w:eastAsia="Calibri"/>
          <w:sz w:val="21"/>
          <w:szCs w:val="21"/>
        </w:rPr>
      </w:pPr>
    </w:p>
    <w:p w:rsidR="00B87D91" w:rsidRPr="00B87D91" w:rsidRDefault="00B87D91" w:rsidP="00B87D91">
      <w:pPr>
        <w:jc w:val="both"/>
        <w:rPr>
          <w:rFonts w:eastAsia="Calibri"/>
          <w:sz w:val="21"/>
          <w:szCs w:val="21"/>
        </w:rPr>
      </w:pPr>
    </w:p>
    <w:p w:rsidR="00B87D91" w:rsidRPr="00B87D91" w:rsidRDefault="00B87D91" w:rsidP="00B87D91">
      <w:pPr>
        <w:suppressAutoHyphens/>
        <w:ind w:left="5664" w:firstLine="708"/>
        <w:jc w:val="both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color w:val="000000"/>
          <w:spacing w:val="-1"/>
          <w:sz w:val="21"/>
          <w:szCs w:val="21"/>
          <w:lang w:eastAsia="ar-SA"/>
        </w:rPr>
        <w:t>Upoważnienie otrzymałem</w:t>
      </w:r>
    </w:p>
    <w:p w:rsidR="00B87D91" w:rsidRPr="00B87D91" w:rsidRDefault="00B87D91" w:rsidP="00B87D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</w:p>
    <w:p w:rsidR="00B87D91" w:rsidRPr="00B87D91" w:rsidRDefault="00B87D91" w:rsidP="00B87D91">
      <w:pPr>
        <w:suppressAutoHyphens/>
        <w:ind w:left="15"/>
        <w:jc w:val="both"/>
        <w:rPr>
          <w:sz w:val="21"/>
          <w:szCs w:val="21"/>
          <w:lang w:eastAsia="ar-SA"/>
        </w:rPr>
      </w:pPr>
      <w:r w:rsidRPr="00B87D91">
        <w:rPr>
          <w:sz w:val="21"/>
          <w:szCs w:val="21"/>
          <w:lang w:eastAsia="ar-SA"/>
        </w:rPr>
        <w:t xml:space="preserve">                                                                                                                              </w:t>
      </w:r>
    </w:p>
    <w:p w:rsidR="00B87D91" w:rsidRPr="00B87D91" w:rsidRDefault="00B87D91" w:rsidP="00B87D91">
      <w:pPr>
        <w:suppressAutoHyphens/>
        <w:ind w:left="6372"/>
        <w:jc w:val="both"/>
        <w:rPr>
          <w:sz w:val="21"/>
          <w:szCs w:val="21"/>
          <w:lang w:eastAsia="ar-SA"/>
        </w:rPr>
      </w:pPr>
      <w:r w:rsidRPr="00B87D91">
        <w:rPr>
          <w:sz w:val="21"/>
          <w:szCs w:val="21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B87D91" w:rsidRPr="00B87D91" w:rsidRDefault="00B87D91" w:rsidP="00B87D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sz w:val="21"/>
          <w:szCs w:val="21"/>
          <w:lang w:eastAsia="ar-SA"/>
        </w:rPr>
        <w:br/>
      </w:r>
      <w:r w:rsidRPr="00B87D91">
        <w:rPr>
          <w:color w:val="000000"/>
          <w:spacing w:val="-1"/>
          <w:sz w:val="21"/>
          <w:szCs w:val="21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:rsidR="00B87D91" w:rsidRPr="00B87D91" w:rsidRDefault="00B87D91" w:rsidP="00B87D91">
      <w:pPr>
        <w:pStyle w:val="Tekstpodstawowy"/>
        <w:rPr>
          <w:spacing w:val="-6"/>
          <w:sz w:val="21"/>
          <w:szCs w:val="21"/>
        </w:rPr>
      </w:pPr>
    </w:p>
    <w:p w:rsidR="00B87D91" w:rsidRPr="00B87D91" w:rsidRDefault="00B87D91" w:rsidP="00B87D91">
      <w:pPr>
        <w:suppressAutoHyphens/>
        <w:jc w:val="both"/>
        <w:rPr>
          <w:color w:val="000000"/>
          <w:sz w:val="21"/>
          <w:szCs w:val="21"/>
          <w:lang w:eastAsia="ar-SA"/>
        </w:rPr>
      </w:pPr>
      <w:r w:rsidRPr="00B87D91">
        <w:rPr>
          <w:color w:val="000000"/>
          <w:sz w:val="21"/>
          <w:szCs w:val="21"/>
          <w:lang w:eastAsia="ar-SA"/>
        </w:rPr>
        <w:t>Oświadczam, że zapoznałem/</w:t>
      </w:r>
      <w:proofErr w:type="spellStart"/>
      <w:r w:rsidRPr="00B87D91">
        <w:rPr>
          <w:color w:val="000000"/>
          <w:sz w:val="21"/>
          <w:szCs w:val="21"/>
          <w:lang w:eastAsia="ar-SA"/>
        </w:rPr>
        <w:t>am</w:t>
      </w:r>
      <w:proofErr w:type="spellEnd"/>
      <w:r w:rsidRPr="00B87D91">
        <w:rPr>
          <w:color w:val="000000"/>
          <w:sz w:val="21"/>
          <w:szCs w:val="21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B87D91">
        <w:rPr>
          <w:noProof/>
          <w:color w:val="000000"/>
          <w:sz w:val="21"/>
          <w:szCs w:val="21"/>
          <w:lang w:eastAsia="ar-SA"/>
        </w:rPr>
        <w:t>służącym</w:t>
      </w:r>
      <w:r w:rsidRPr="00B87D91">
        <w:rPr>
          <w:color w:val="000000"/>
          <w:sz w:val="21"/>
          <w:szCs w:val="21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B87D91" w:rsidRPr="00B87D91" w:rsidRDefault="00B87D91" w:rsidP="00B87D91">
      <w:pPr>
        <w:suppressAutoHyphens/>
        <w:jc w:val="both"/>
        <w:rPr>
          <w:color w:val="000000"/>
          <w:sz w:val="21"/>
          <w:szCs w:val="21"/>
          <w:lang w:eastAsia="ar-SA"/>
        </w:rPr>
      </w:pPr>
    </w:p>
    <w:p w:rsidR="00B87D91" w:rsidRPr="00B87D91" w:rsidRDefault="00B87D91" w:rsidP="00B87D91">
      <w:pPr>
        <w:suppressAutoHyphens/>
        <w:jc w:val="both"/>
        <w:rPr>
          <w:color w:val="000000"/>
          <w:sz w:val="21"/>
          <w:szCs w:val="21"/>
          <w:lang w:eastAsia="ar-SA"/>
        </w:rPr>
      </w:pPr>
      <w:r w:rsidRPr="00B87D91">
        <w:rPr>
          <w:color w:val="000000"/>
          <w:sz w:val="21"/>
          <w:szCs w:val="21"/>
          <w:lang w:eastAsia="ar-SA"/>
        </w:rPr>
        <w:t>Zobowiązuję się do zachowania w tajemnicy przetwarzanych danych osobowych, z którymi zapoznałem/</w:t>
      </w:r>
      <w:proofErr w:type="spellStart"/>
      <w:r w:rsidRPr="00B87D91">
        <w:rPr>
          <w:color w:val="000000"/>
          <w:sz w:val="21"/>
          <w:szCs w:val="21"/>
          <w:lang w:eastAsia="ar-SA"/>
        </w:rPr>
        <w:t>am</w:t>
      </w:r>
      <w:proofErr w:type="spellEnd"/>
      <w:r w:rsidRPr="00B87D91">
        <w:rPr>
          <w:color w:val="000000"/>
          <w:sz w:val="21"/>
          <w:szCs w:val="21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B87D91" w:rsidRPr="00B87D91" w:rsidRDefault="00B87D91" w:rsidP="00B87D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</w:p>
    <w:p w:rsidR="00B87D91" w:rsidRPr="00B87D91" w:rsidRDefault="00B87D91" w:rsidP="00B87D91">
      <w:pPr>
        <w:suppressAutoHyphens/>
        <w:ind w:firstLine="1440"/>
        <w:jc w:val="right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color w:val="000000"/>
          <w:spacing w:val="-1"/>
          <w:sz w:val="21"/>
          <w:szCs w:val="21"/>
          <w:lang w:eastAsia="ar-SA"/>
        </w:rPr>
        <w:t>_______________________________</w:t>
      </w:r>
    </w:p>
    <w:p w:rsidR="00B87D91" w:rsidRPr="00B87D91" w:rsidRDefault="00B87D91" w:rsidP="00B87D91">
      <w:pPr>
        <w:suppressAutoHyphens/>
        <w:ind w:firstLine="1440"/>
        <w:jc w:val="right"/>
        <w:rPr>
          <w:color w:val="000000"/>
          <w:spacing w:val="-1"/>
          <w:sz w:val="21"/>
          <w:szCs w:val="21"/>
          <w:lang w:eastAsia="ar-SA"/>
        </w:rPr>
      </w:pPr>
      <w:r w:rsidRPr="00B87D91">
        <w:rPr>
          <w:color w:val="000000"/>
          <w:spacing w:val="-1"/>
          <w:sz w:val="21"/>
          <w:szCs w:val="21"/>
          <w:lang w:eastAsia="ar-SA"/>
        </w:rPr>
        <w:t xml:space="preserve">                                                                            Czytelny podpis osoby składającej oświadczenie</w:t>
      </w:r>
    </w:p>
    <w:p w:rsidR="00B87D91" w:rsidRDefault="00B87D91" w:rsidP="00B87D91">
      <w:pPr>
        <w:rPr>
          <w:b/>
          <w:bCs/>
          <w:spacing w:val="-6"/>
          <w:sz w:val="21"/>
          <w:szCs w:val="21"/>
        </w:rPr>
      </w:pPr>
      <w:r w:rsidRPr="00B87D91">
        <w:rPr>
          <w:rFonts w:eastAsia="Calibri"/>
          <w:b/>
          <w:sz w:val="21"/>
          <w:szCs w:val="21"/>
          <w:lang w:eastAsia="en-US"/>
        </w:rPr>
        <w:t>*</w:t>
      </w:r>
      <w:r w:rsidRPr="00B87D91">
        <w:rPr>
          <w:rFonts w:eastAsia="Calibri"/>
          <w:sz w:val="21"/>
          <w:szCs w:val="21"/>
          <w:lang w:eastAsia="en-US"/>
        </w:rPr>
        <w:t>niepotrzebne skreślić</w:t>
      </w:r>
    </w:p>
    <w:p w:rsidR="00B87D91" w:rsidRDefault="00B87D91" w:rsidP="00B87D91">
      <w:pPr>
        <w:rPr>
          <w:sz w:val="21"/>
          <w:szCs w:val="21"/>
        </w:rPr>
      </w:pPr>
    </w:p>
    <w:p w:rsidR="00B87D91" w:rsidRPr="00D94791" w:rsidRDefault="00B87D91" w:rsidP="00B87D91"/>
    <w:p w:rsidR="00B87D91" w:rsidRPr="006D0F7E" w:rsidRDefault="00B87D91" w:rsidP="00B87D91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726" w:rsidRDefault="00D42726">
      <w:r>
        <w:separator/>
      </w:r>
    </w:p>
  </w:endnote>
  <w:endnote w:type="continuationSeparator" w:id="0">
    <w:p w:rsidR="00D42726" w:rsidRDefault="00D4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726" w:rsidRDefault="00D42726">
      <w:r>
        <w:separator/>
      </w:r>
    </w:p>
  </w:footnote>
  <w:footnote w:type="continuationSeparator" w:id="0">
    <w:p w:rsidR="00D42726" w:rsidRDefault="00D42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0C1F32DD"/>
    <w:multiLevelType w:val="hybridMultilevel"/>
    <w:tmpl w:val="219818BE"/>
    <w:lvl w:ilvl="0" w:tplc="04150001">
      <w:start w:val="1"/>
      <w:numFmt w:val="bullet"/>
      <w:lvlText w:val=""/>
      <w:lvlJc w:val="left"/>
      <w:pPr>
        <w:ind w:left="10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7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3" w15:restartNumberingAfterBreak="0">
    <w:nsid w:val="35676B99"/>
    <w:multiLevelType w:val="hybridMultilevel"/>
    <w:tmpl w:val="26D65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F756D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6220F9"/>
    <w:multiLevelType w:val="hybridMultilevel"/>
    <w:tmpl w:val="5F1C4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30DE0"/>
    <w:multiLevelType w:val="hybridMultilevel"/>
    <w:tmpl w:val="D81E7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3760B94"/>
    <w:multiLevelType w:val="hybridMultilevel"/>
    <w:tmpl w:val="D298BF42"/>
    <w:lvl w:ilvl="0" w:tplc="376459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5D723C7"/>
    <w:multiLevelType w:val="hybridMultilevel"/>
    <w:tmpl w:val="93582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FC472DF"/>
    <w:multiLevelType w:val="hybridMultilevel"/>
    <w:tmpl w:val="379E2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3" w15:restartNumberingAfterBreak="0">
    <w:nsid w:val="736C5978"/>
    <w:multiLevelType w:val="hybridMultilevel"/>
    <w:tmpl w:val="A7A4CD44"/>
    <w:lvl w:ilvl="0" w:tplc="9F3EB42C">
      <w:start w:val="3"/>
      <w:numFmt w:val="decimal"/>
      <w:lvlText w:val="%1."/>
      <w:lvlJc w:val="left"/>
      <w:pPr>
        <w:ind w:left="928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575" w:hanging="360"/>
      </w:pPr>
    </w:lvl>
    <w:lvl w:ilvl="2" w:tplc="0415001B" w:tentative="1">
      <w:start w:val="1"/>
      <w:numFmt w:val="lowerRoman"/>
      <w:lvlText w:val="%3."/>
      <w:lvlJc w:val="right"/>
      <w:pPr>
        <w:ind w:left="3295" w:hanging="180"/>
      </w:pPr>
    </w:lvl>
    <w:lvl w:ilvl="3" w:tplc="0415000F" w:tentative="1">
      <w:start w:val="1"/>
      <w:numFmt w:val="decimal"/>
      <w:lvlText w:val="%4."/>
      <w:lvlJc w:val="left"/>
      <w:pPr>
        <w:ind w:left="4015" w:hanging="360"/>
      </w:pPr>
    </w:lvl>
    <w:lvl w:ilvl="4" w:tplc="04150019" w:tentative="1">
      <w:start w:val="1"/>
      <w:numFmt w:val="lowerLetter"/>
      <w:lvlText w:val="%5."/>
      <w:lvlJc w:val="left"/>
      <w:pPr>
        <w:ind w:left="4735" w:hanging="360"/>
      </w:pPr>
    </w:lvl>
    <w:lvl w:ilvl="5" w:tplc="0415001B" w:tentative="1">
      <w:start w:val="1"/>
      <w:numFmt w:val="lowerRoman"/>
      <w:lvlText w:val="%6."/>
      <w:lvlJc w:val="right"/>
      <w:pPr>
        <w:ind w:left="5455" w:hanging="180"/>
      </w:pPr>
    </w:lvl>
    <w:lvl w:ilvl="6" w:tplc="0415000F" w:tentative="1">
      <w:start w:val="1"/>
      <w:numFmt w:val="decimal"/>
      <w:lvlText w:val="%7."/>
      <w:lvlJc w:val="left"/>
      <w:pPr>
        <w:ind w:left="6175" w:hanging="360"/>
      </w:pPr>
    </w:lvl>
    <w:lvl w:ilvl="7" w:tplc="04150019" w:tentative="1">
      <w:start w:val="1"/>
      <w:numFmt w:val="lowerLetter"/>
      <w:lvlText w:val="%8."/>
      <w:lvlJc w:val="left"/>
      <w:pPr>
        <w:ind w:left="6895" w:hanging="360"/>
      </w:pPr>
    </w:lvl>
    <w:lvl w:ilvl="8" w:tplc="0415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6" w15:restartNumberingAfterBreak="0">
    <w:nsid w:val="7AFF4AB5"/>
    <w:multiLevelType w:val="hybridMultilevel"/>
    <w:tmpl w:val="709220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7"/>
  </w:num>
  <w:num w:numId="3">
    <w:abstractNumId w:val="4"/>
  </w:num>
  <w:num w:numId="4">
    <w:abstractNumId w:val="18"/>
  </w:num>
  <w:num w:numId="5">
    <w:abstractNumId w:val="25"/>
  </w:num>
  <w:num w:numId="6">
    <w:abstractNumId w:val="17"/>
  </w:num>
  <w:num w:numId="7">
    <w:abstractNumId w:val="30"/>
  </w:num>
  <w:num w:numId="8">
    <w:abstractNumId w:val="19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6"/>
  </w:num>
  <w:num w:numId="16">
    <w:abstractNumId w:val="28"/>
  </w:num>
  <w:num w:numId="17">
    <w:abstractNumId w:val="0"/>
  </w:num>
  <w:num w:numId="18">
    <w:abstractNumId w:val="9"/>
  </w:num>
  <w:num w:numId="19">
    <w:abstractNumId w:val="15"/>
  </w:num>
  <w:num w:numId="20">
    <w:abstractNumId w:val="3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24"/>
  </w:num>
  <w:num w:numId="25">
    <w:abstractNumId w:val="27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36"/>
  </w:num>
  <w:num w:numId="29">
    <w:abstractNumId w:val="33"/>
  </w:num>
  <w:num w:numId="30">
    <w:abstractNumId w:val="5"/>
  </w:num>
  <w:num w:numId="31">
    <w:abstractNumId w:val="14"/>
  </w:num>
  <w:num w:numId="32">
    <w:abstractNumId w:val="31"/>
  </w:num>
  <w:num w:numId="33">
    <w:abstractNumId w:val="21"/>
  </w:num>
  <w:num w:numId="34">
    <w:abstractNumId w:val="13"/>
  </w:num>
  <w:num w:numId="35">
    <w:abstractNumId w:val="29"/>
  </w:num>
  <w:num w:numId="36">
    <w:abstractNumId w:val="23"/>
  </w:num>
  <w:num w:numId="37">
    <w:abstractNumId w:val="20"/>
  </w:num>
  <w:num w:numId="38">
    <w:abstractNumId w:val="12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977"/>
    <w:rsid w:val="000918ED"/>
    <w:rsid w:val="000B6493"/>
    <w:rsid w:val="000D26E7"/>
    <w:rsid w:val="000D3196"/>
    <w:rsid w:val="000E6EAF"/>
    <w:rsid w:val="001836C1"/>
    <w:rsid w:val="001B682A"/>
    <w:rsid w:val="00207B17"/>
    <w:rsid w:val="002D5E0A"/>
    <w:rsid w:val="002E050F"/>
    <w:rsid w:val="003D76A6"/>
    <w:rsid w:val="00446B8D"/>
    <w:rsid w:val="00451B18"/>
    <w:rsid w:val="004973AF"/>
    <w:rsid w:val="004A0F0D"/>
    <w:rsid w:val="004C1054"/>
    <w:rsid w:val="0050385D"/>
    <w:rsid w:val="005D69AA"/>
    <w:rsid w:val="006146C2"/>
    <w:rsid w:val="00691104"/>
    <w:rsid w:val="006D0F7E"/>
    <w:rsid w:val="007007FD"/>
    <w:rsid w:val="007519FD"/>
    <w:rsid w:val="007613A2"/>
    <w:rsid w:val="00774622"/>
    <w:rsid w:val="007858A8"/>
    <w:rsid w:val="00872F91"/>
    <w:rsid w:val="00892E0C"/>
    <w:rsid w:val="008C634A"/>
    <w:rsid w:val="009261E5"/>
    <w:rsid w:val="00943977"/>
    <w:rsid w:val="00976B68"/>
    <w:rsid w:val="009C0FE2"/>
    <w:rsid w:val="009D554D"/>
    <w:rsid w:val="00A326F9"/>
    <w:rsid w:val="00A41FEE"/>
    <w:rsid w:val="00A511AF"/>
    <w:rsid w:val="00A82F98"/>
    <w:rsid w:val="00AE506E"/>
    <w:rsid w:val="00AE721B"/>
    <w:rsid w:val="00AE7BA8"/>
    <w:rsid w:val="00AF42D3"/>
    <w:rsid w:val="00B46AF2"/>
    <w:rsid w:val="00B75500"/>
    <w:rsid w:val="00B8264E"/>
    <w:rsid w:val="00B82AAE"/>
    <w:rsid w:val="00B87D91"/>
    <w:rsid w:val="00B93047"/>
    <w:rsid w:val="00D15551"/>
    <w:rsid w:val="00D42726"/>
    <w:rsid w:val="00D679EB"/>
    <w:rsid w:val="00D67DB9"/>
    <w:rsid w:val="00DA1BE1"/>
    <w:rsid w:val="00DB133F"/>
    <w:rsid w:val="00DB4E7C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AF971"/>
  <w15:docId w15:val="{BBC2E731-6CA8-425E-BAB6-F3740E6E8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76A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D76A6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3D76A6"/>
    <w:rPr>
      <w:sz w:val="24"/>
    </w:rPr>
  </w:style>
  <w:style w:type="character" w:customStyle="1" w:styleId="AkapitzlistZnak">
    <w:name w:val="Akapit z listą Znak"/>
    <w:link w:val="Akapitzlist"/>
    <w:uiPriority w:val="34"/>
    <w:rsid w:val="003D76A6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3D76A6"/>
  </w:style>
  <w:style w:type="paragraph" w:styleId="Bezodstpw">
    <w:name w:val="No Spacing"/>
    <w:uiPriority w:val="1"/>
    <w:qFormat/>
    <w:rsid w:val="003D76A6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3D76A6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D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D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66EEF-23EE-4664-8546-6C9F10035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2664</Words>
  <Characters>19156</Characters>
  <Application>Microsoft Office Word</Application>
  <DocSecurity>0</DocSecurity>
  <Lines>159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Ewa Wojciechowska</cp:lastModifiedBy>
  <cp:revision>3</cp:revision>
  <cp:lastPrinted>2022-08-12T08:22:00Z</cp:lastPrinted>
  <dcterms:created xsi:type="dcterms:W3CDTF">2022-09-16T08:33:00Z</dcterms:created>
  <dcterms:modified xsi:type="dcterms:W3CDTF">2022-09-16T08:48:00Z</dcterms:modified>
</cp:coreProperties>
</file>