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022" w:rsidRDefault="00101022" w:rsidP="00101022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01022" w:rsidRDefault="00101022" w:rsidP="00101022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01022" w:rsidRDefault="00101022" w:rsidP="00101022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01022" w:rsidRDefault="00101022" w:rsidP="00101022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</w:t>
      </w:r>
      <w:bookmarkStart w:id="0" w:name="_GoBack"/>
      <w:bookmarkEnd w:id="0"/>
      <w:r>
        <w:rPr>
          <w:sz w:val="22"/>
          <w:szCs w:val="22"/>
        </w:rPr>
        <w:t>……………………………………………………….</w:t>
      </w:r>
    </w:p>
    <w:p w:rsidR="00101022" w:rsidRDefault="00101022" w:rsidP="00101022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01022" w:rsidRDefault="00101022" w:rsidP="00101022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01022" w:rsidRDefault="00101022" w:rsidP="00101022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01022" w:rsidRDefault="00101022" w:rsidP="00101022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01022" w:rsidRDefault="00101022" w:rsidP="00101022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01022" w:rsidRDefault="00101022" w:rsidP="00101022">
      <w:r>
        <w:rPr>
          <w:b/>
          <w:sz w:val="22"/>
          <w:szCs w:val="22"/>
        </w:rPr>
        <w:t xml:space="preserve">30-059 Kraków,  </w:t>
      </w:r>
    </w:p>
    <w:p w:rsidR="00101022" w:rsidRDefault="00101022" w:rsidP="00101022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01022" w:rsidRDefault="00101022" w:rsidP="00101022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3A13DA">
        <w:rPr>
          <w:b/>
          <w:sz w:val="22"/>
          <w:szCs w:val="22"/>
        </w:rPr>
        <w:t>Budowa pochylni dla osób z niepełnosprawnościami przy wejściu głównym do budynku domu studenckiego DS</w:t>
      </w:r>
      <w:r>
        <w:rPr>
          <w:b/>
          <w:sz w:val="22"/>
          <w:szCs w:val="22"/>
        </w:rPr>
        <w:t>11</w:t>
      </w:r>
      <w:r w:rsidRPr="003A13DA">
        <w:rPr>
          <w:b/>
          <w:sz w:val="22"/>
          <w:szCs w:val="22"/>
        </w:rPr>
        <w:t xml:space="preserve"> "</w:t>
      </w:r>
      <w:r>
        <w:rPr>
          <w:b/>
          <w:sz w:val="22"/>
          <w:szCs w:val="22"/>
        </w:rPr>
        <w:t>Bonus</w:t>
      </w:r>
      <w:r w:rsidRPr="003A13DA">
        <w:rPr>
          <w:b/>
          <w:sz w:val="22"/>
          <w:szCs w:val="22"/>
        </w:rPr>
        <w:t xml:space="preserve">" przy ul. </w:t>
      </w:r>
      <w:r>
        <w:rPr>
          <w:b/>
          <w:sz w:val="22"/>
          <w:szCs w:val="22"/>
        </w:rPr>
        <w:t>Budryka 5</w:t>
      </w:r>
      <w:r w:rsidRPr="003A13DA">
        <w:rPr>
          <w:b/>
          <w:sz w:val="22"/>
          <w:szCs w:val="22"/>
        </w:rPr>
        <w:t xml:space="preserve"> w Krakowie KC-zp.272-</w:t>
      </w:r>
      <w:r>
        <w:rPr>
          <w:b/>
          <w:sz w:val="22"/>
          <w:szCs w:val="22"/>
        </w:rPr>
        <w:t>551</w:t>
      </w:r>
      <w:r w:rsidRPr="003A13DA">
        <w:rPr>
          <w:b/>
          <w:sz w:val="22"/>
          <w:szCs w:val="22"/>
        </w:rPr>
        <w:t>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101022" w:rsidRDefault="00101022" w:rsidP="00101022">
      <w:pPr>
        <w:jc w:val="both"/>
        <w:rPr>
          <w:b/>
          <w:sz w:val="22"/>
          <w:szCs w:val="22"/>
        </w:rPr>
      </w:pPr>
    </w:p>
    <w:p w:rsidR="00101022" w:rsidRPr="00ED69DD" w:rsidRDefault="00101022" w:rsidP="00101022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101022" w:rsidRPr="00ED69DD" w:rsidRDefault="00101022" w:rsidP="00101022">
      <w:pPr>
        <w:spacing w:line="276" w:lineRule="auto"/>
        <w:jc w:val="both"/>
        <w:rPr>
          <w:b/>
          <w:sz w:val="22"/>
          <w:szCs w:val="22"/>
        </w:rPr>
      </w:pPr>
    </w:p>
    <w:p w:rsidR="00101022" w:rsidRPr="00ED69DD" w:rsidRDefault="00101022" w:rsidP="00101022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01022" w:rsidRPr="00ED69DD" w:rsidRDefault="00101022" w:rsidP="00101022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101022" w:rsidRDefault="00101022" w:rsidP="00101022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01022" w:rsidRDefault="00101022" w:rsidP="00101022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 xml:space="preserve">60 </w:t>
      </w:r>
      <w:r w:rsidRPr="00515851">
        <w:rPr>
          <w:b/>
          <w:sz w:val="22"/>
          <w:szCs w:val="22"/>
        </w:rPr>
        <w:t xml:space="preserve">dni od </w:t>
      </w:r>
      <w:r>
        <w:rPr>
          <w:b/>
          <w:sz w:val="22"/>
          <w:szCs w:val="22"/>
        </w:rPr>
        <w:t>daty podpisania umowy</w:t>
      </w:r>
    </w:p>
    <w:p w:rsidR="00101022" w:rsidRPr="00555E83" w:rsidRDefault="00101022" w:rsidP="0010102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101022" w:rsidRPr="00555E83" w:rsidRDefault="00101022" w:rsidP="0010102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101022" w:rsidRDefault="00101022" w:rsidP="00101022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101022" w:rsidRDefault="00101022" w:rsidP="00101022">
      <w:pPr>
        <w:ind w:right="-47"/>
        <w:jc w:val="both"/>
      </w:pPr>
    </w:p>
    <w:p w:rsidR="00101022" w:rsidRDefault="00101022" w:rsidP="00101022">
      <w:r>
        <w:rPr>
          <w:b/>
          <w:sz w:val="22"/>
          <w:szCs w:val="22"/>
          <w:u w:val="single"/>
        </w:rPr>
        <w:t>Jednocześnie oświadczamy, że:</w:t>
      </w:r>
    </w:p>
    <w:p w:rsidR="00101022" w:rsidRDefault="00101022" w:rsidP="00101022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01022" w:rsidRDefault="00101022" w:rsidP="0010102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01022" w:rsidRDefault="00101022" w:rsidP="00101022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101022" w:rsidRDefault="00101022" w:rsidP="0010102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01022" w:rsidRDefault="00101022" w:rsidP="00101022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01022" w:rsidRPr="00EE1AE5" w:rsidRDefault="00101022" w:rsidP="00101022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101022" w:rsidRDefault="00101022" w:rsidP="00101022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01022" w:rsidRDefault="00101022" w:rsidP="0010102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101022" w:rsidRDefault="00101022" w:rsidP="0010102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101022" w:rsidRDefault="00101022" w:rsidP="00101022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101022" w:rsidRDefault="00101022" w:rsidP="00101022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01022" w:rsidRDefault="00101022" w:rsidP="00101022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01022" w:rsidRDefault="00101022" w:rsidP="00101022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1022" w:rsidRDefault="00101022" w:rsidP="00101022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01022" w:rsidRDefault="00101022" w:rsidP="00101022">
      <w:pPr>
        <w:pStyle w:val="NormalnyWeb"/>
        <w:ind w:left="142" w:hanging="142"/>
        <w:jc w:val="both"/>
      </w:pPr>
    </w:p>
    <w:p w:rsidR="00101022" w:rsidRPr="00FE342A" w:rsidRDefault="00101022" w:rsidP="0010102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01022" w:rsidRDefault="00101022" w:rsidP="0010102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01022" w:rsidTr="00B45F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01022" w:rsidTr="00B45F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01022" w:rsidRPr="005978B9" w:rsidRDefault="00101022" w:rsidP="00101022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01022" w:rsidTr="00B45F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1022" w:rsidRDefault="00101022" w:rsidP="00B45FD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01022" w:rsidTr="00B45F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01022" w:rsidTr="00B45FD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1022" w:rsidRDefault="00101022" w:rsidP="00B45FD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01022" w:rsidRDefault="00101022" w:rsidP="00101022">
      <w:pPr>
        <w:ind w:left="720"/>
        <w:jc w:val="both"/>
      </w:pPr>
    </w:p>
    <w:p w:rsidR="00101022" w:rsidRDefault="00101022" w:rsidP="00101022">
      <w:pPr>
        <w:ind w:left="720"/>
        <w:jc w:val="both"/>
      </w:pPr>
    </w:p>
    <w:p w:rsidR="00101022" w:rsidRDefault="00101022" w:rsidP="00101022">
      <w:pPr>
        <w:ind w:left="720"/>
        <w:jc w:val="both"/>
      </w:pPr>
    </w:p>
    <w:p w:rsidR="00101022" w:rsidRPr="00FF46D0" w:rsidRDefault="00101022" w:rsidP="00101022">
      <w:pPr>
        <w:ind w:left="720"/>
        <w:jc w:val="both"/>
      </w:pPr>
    </w:p>
    <w:p w:rsidR="00101022" w:rsidRDefault="00101022" w:rsidP="0010102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01022" w:rsidRDefault="00101022" w:rsidP="00101022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01022" w:rsidRDefault="00101022" w:rsidP="001010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01022" w:rsidRDefault="00101022" w:rsidP="00101022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01022" w:rsidRDefault="00101022" w:rsidP="001010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01022" w:rsidRDefault="00101022" w:rsidP="00101022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01022" w:rsidRDefault="00101022" w:rsidP="00101022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01022" w:rsidRDefault="00101022" w:rsidP="00101022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01022" w:rsidRDefault="00101022" w:rsidP="0010102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01022" w:rsidRDefault="00101022" w:rsidP="0010102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01022" w:rsidRDefault="00101022" w:rsidP="00101022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101022" w:rsidRPr="00423B06" w:rsidRDefault="00101022" w:rsidP="0010102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01022" w:rsidRPr="00EC66A0" w:rsidRDefault="00101022" w:rsidP="0010102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101022" w:rsidRPr="001F1ACF" w:rsidRDefault="00101022" w:rsidP="00101022"/>
    <w:p w:rsidR="00101022" w:rsidRPr="00C13DFF" w:rsidRDefault="00101022" w:rsidP="00101022"/>
    <w:p w:rsidR="00FE545C" w:rsidRPr="00101022" w:rsidRDefault="00FE545C" w:rsidP="00101022"/>
    <w:sectPr w:rsidR="00FE545C" w:rsidRPr="001010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CF5" w:rsidRDefault="00461CF5">
      <w:r>
        <w:separator/>
      </w:r>
    </w:p>
  </w:endnote>
  <w:endnote w:type="continuationSeparator" w:id="0">
    <w:p w:rsidR="00461CF5" w:rsidRDefault="0046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72" w:rsidRDefault="00062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72" w:rsidRDefault="000628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CF5" w:rsidRDefault="00461CF5">
      <w:r>
        <w:separator/>
      </w:r>
    </w:p>
  </w:footnote>
  <w:footnote w:type="continuationSeparator" w:id="0">
    <w:p w:rsidR="00461CF5" w:rsidRDefault="00461CF5">
      <w:r>
        <w:continuationSeparator/>
      </w:r>
    </w:p>
  </w:footnote>
  <w:footnote w:id="1">
    <w:p w:rsidR="00101022" w:rsidRDefault="00101022" w:rsidP="0010102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01022" w:rsidRDefault="00101022" w:rsidP="0010102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72" w:rsidRDefault="00062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022" w:rsidRDefault="00101022" w:rsidP="00101022">
    <w:pPr>
      <w:pStyle w:val="Nagwek"/>
      <w:jc w:val="center"/>
    </w:pPr>
    <w:r w:rsidRPr="009172E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258.75pt;height:40.5pt;visibility:visible">
          <v:imagedata r:id="rId1" o:title=""/>
        </v:shape>
      </w:pict>
    </w:r>
  </w:p>
  <w:p w:rsidR="00101022" w:rsidRDefault="00101022" w:rsidP="00101022">
    <w:pPr>
      <w:pStyle w:val="Nagwek"/>
      <w:rPr>
        <w:sz w:val="22"/>
      </w:rPr>
    </w:pPr>
    <w:r>
      <w:rPr>
        <w:sz w:val="22"/>
      </w:rPr>
      <w:t>Formularz oferty</w:t>
    </w:r>
  </w:p>
  <w:p w:rsidR="00F53146" w:rsidRPr="00101022" w:rsidRDefault="00F53146" w:rsidP="001010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72" w:rsidRDefault="000628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CF5"/>
    <w:rsid w:val="00012286"/>
    <w:rsid w:val="00062872"/>
    <w:rsid w:val="00071CCC"/>
    <w:rsid w:val="000B731D"/>
    <w:rsid w:val="000D6134"/>
    <w:rsid w:val="000E09C7"/>
    <w:rsid w:val="000F6589"/>
    <w:rsid w:val="00101022"/>
    <w:rsid w:val="00106636"/>
    <w:rsid w:val="00116EC6"/>
    <w:rsid w:val="001801DD"/>
    <w:rsid w:val="001D4612"/>
    <w:rsid w:val="00207E98"/>
    <w:rsid w:val="002723B0"/>
    <w:rsid w:val="00315A4A"/>
    <w:rsid w:val="00461CF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282A427-19CF-45EA-AB74-692FE9E0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1022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01022"/>
    <w:rPr>
      <w:rFonts w:eastAsia="Calibri"/>
    </w:rPr>
  </w:style>
  <w:style w:type="character" w:customStyle="1" w:styleId="NagwekZnak">
    <w:name w:val="Nagłówek Znak"/>
    <w:link w:val="Nagwek"/>
    <w:rsid w:val="00101022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67F4C-D458-48A0-82BA-A31BDE32A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704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2022-09-07T11:06:00Z</dcterms:created>
  <dcterms:modified xsi:type="dcterms:W3CDTF">2022-09-07T11:07:00Z</dcterms:modified>
</cp:coreProperties>
</file>