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361C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bookmarkStart w:id="0" w:name="_GoBack"/>
      <w:bookmarkEnd w:id="0"/>
      <w:r w:rsidRPr="00001768">
        <w:rPr>
          <w:rFonts w:ascii="Verdana" w:hAnsi="Verdana"/>
          <w:sz w:val="18"/>
          <w:szCs w:val="18"/>
        </w:rPr>
        <w:t xml:space="preserve">Załącznik nr </w:t>
      </w:r>
    </w:p>
    <w:p w:rsidR="00001768" w:rsidRPr="00001768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97361C" w:rsidRPr="00001768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:rsidR="0097361C" w:rsidRPr="00001768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001768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001768">
        <w:rPr>
          <w:rFonts w:ascii="Verdana" w:hAnsi="Verdana"/>
          <w:i/>
          <w:sz w:val="16"/>
          <w:szCs w:val="18"/>
        </w:rPr>
        <w:t>niezmieniającym</w:t>
      </w:r>
      <w:r w:rsidRPr="00001768">
        <w:rPr>
          <w:rFonts w:ascii="Verdana" w:hAnsi="Verdana"/>
          <w:i/>
          <w:sz w:val="16"/>
          <w:szCs w:val="18"/>
        </w:rPr>
        <w:t xml:space="preserve"> istotnych warunków złożonej oferty i </w:t>
      </w:r>
      <w:r w:rsidR="004F487C">
        <w:rPr>
          <w:rFonts w:ascii="Verdana" w:hAnsi="Verdana"/>
          <w:i/>
          <w:sz w:val="16"/>
          <w:szCs w:val="18"/>
        </w:rPr>
        <w:t>SWZ</w:t>
      </w:r>
      <w:r w:rsidRPr="00001768">
        <w:rPr>
          <w:rFonts w:ascii="Verdana" w:hAnsi="Verdana"/>
          <w:i/>
          <w:sz w:val="16"/>
          <w:szCs w:val="18"/>
        </w:rPr>
        <w:t>.</w:t>
      </w:r>
    </w:p>
    <w:p w:rsidR="00001768" w:rsidRPr="00001768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:rsidR="00001768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  roku pomiędzy:</w:t>
      </w:r>
    </w:p>
    <w:p w:rsid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001768">
        <w:rPr>
          <w:rFonts w:ascii="Verdana" w:hAnsi="Verdana" w:cs="Verdana"/>
          <w:sz w:val="18"/>
          <w:szCs w:val="18"/>
        </w:rPr>
        <w:t xml:space="preserve"> w Krakowie</w:t>
      </w:r>
      <w:r w:rsidRPr="00001768">
        <w:rPr>
          <w:rFonts w:ascii="Verdana" w:hAnsi="Verdana" w:cs="Verdana"/>
          <w:sz w:val="18"/>
          <w:szCs w:val="18"/>
        </w:rPr>
        <w:t>, al. Mickiewicza 30</w:t>
      </w:r>
      <w:r w:rsidR="00AA3878" w:rsidRPr="00001768">
        <w:rPr>
          <w:rFonts w:ascii="Verdana" w:hAnsi="Verdana" w:cs="Verdana"/>
          <w:sz w:val="18"/>
          <w:szCs w:val="18"/>
        </w:rPr>
        <w:t>, 30</w:t>
      </w:r>
      <w:r w:rsidR="00AA3878" w:rsidRPr="00001768">
        <w:rPr>
          <w:rFonts w:ascii="Verdana" w:hAnsi="Verdana" w:cs="Verdana"/>
          <w:sz w:val="18"/>
          <w:szCs w:val="18"/>
        </w:rPr>
        <w:noBreakHyphen/>
        <w:t xml:space="preserve">059 </w:t>
      </w:r>
      <w:r w:rsidRPr="00001768">
        <w:rPr>
          <w:rFonts w:ascii="Verdana" w:hAnsi="Verdana" w:cs="Verdana"/>
          <w:sz w:val="18"/>
          <w:szCs w:val="18"/>
        </w:rPr>
        <w:t>Krak</w:t>
      </w:r>
      <w:r w:rsidR="00AA3878" w:rsidRPr="00001768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:rsidR="00001768" w:rsidRPr="001E1D06" w:rsidRDefault="0097361C" w:rsidP="0007152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:rsidR="0097361C" w:rsidRPr="00001768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:rsidR="0097361C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:rsidR="00001768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zwanym dalej Wykonawcą,</w:t>
      </w:r>
    </w:p>
    <w:p w:rsidR="005C23CA" w:rsidRDefault="005C23CA" w:rsidP="005C23CA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na podstawie dokonanego przez Zamawiającego wyboru oferty Wykonawcy w </w:t>
      </w:r>
      <w:r w:rsidRPr="00324335">
        <w:rPr>
          <w:rFonts w:ascii="Verdana" w:hAnsi="Verdana" w:cs="Verdana"/>
          <w:sz w:val="18"/>
          <w:szCs w:val="18"/>
        </w:rPr>
        <w:t xml:space="preserve">trybie podstawowym </w:t>
      </w:r>
      <w:r>
        <w:rPr>
          <w:rFonts w:ascii="Verdana" w:hAnsi="Verdana" w:cs="Verdana"/>
          <w:sz w:val="18"/>
          <w:szCs w:val="18"/>
        </w:rPr>
        <w:t xml:space="preserve">(w postępowaniu nr </w:t>
      </w:r>
      <w:r w:rsidRPr="002E2CF0">
        <w:rPr>
          <w:rFonts w:ascii="Verdana" w:hAnsi="Verdana" w:cs="Verdana"/>
          <w:sz w:val="18"/>
          <w:szCs w:val="18"/>
        </w:rPr>
        <w:t>K</w:t>
      </w:r>
      <w:r>
        <w:rPr>
          <w:rFonts w:ascii="Verdana" w:hAnsi="Verdana" w:cs="Verdana"/>
          <w:sz w:val="18"/>
          <w:szCs w:val="18"/>
        </w:rPr>
        <w:t>C</w:t>
      </w:r>
      <w:r w:rsidRPr="002E2CF0">
        <w:rPr>
          <w:rFonts w:ascii="Verdana" w:hAnsi="Verdana" w:cs="Verdana"/>
          <w:sz w:val="18"/>
          <w:szCs w:val="18"/>
        </w:rPr>
        <w:t>-zp</w:t>
      </w:r>
      <w:r>
        <w:rPr>
          <w:rFonts w:ascii="Verdana" w:hAnsi="Verdana" w:cs="Verdana"/>
          <w:sz w:val="18"/>
          <w:szCs w:val="18"/>
        </w:rPr>
        <w:t>.272</w:t>
      </w:r>
      <w:r w:rsidRPr="00422B9A">
        <w:rPr>
          <w:rFonts w:ascii="Verdana" w:hAnsi="Verdana" w:cs="Verdana"/>
          <w:sz w:val="18"/>
          <w:szCs w:val="18"/>
        </w:rPr>
        <w:t>-………/……… ), o którym mowa w art. 275 ustawy Prawo zamówień publicznych, została zawarta umowa o następującej treści:</w:t>
      </w:r>
    </w:p>
    <w:p w:rsidR="0097361C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001768" w:rsidRPr="00001768" w:rsidRDefault="00001768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</w:p>
    <w:p w:rsidR="0097361C" w:rsidRPr="00422B9A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Przedmiotem umowy jest</w:t>
      </w:r>
      <w:r w:rsidR="001B779C">
        <w:rPr>
          <w:rFonts w:ascii="Verdana" w:hAnsi="Verdana" w:cs="Verdana"/>
          <w:sz w:val="18"/>
          <w:szCs w:val="18"/>
        </w:rPr>
        <w:t>:</w:t>
      </w:r>
      <w:r w:rsidRPr="00001768">
        <w:rPr>
          <w:rFonts w:ascii="Verdana" w:hAnsi="Verdana" w:cs="Verdana"/>
          <w:sz w:val="18"/>
          <w:szCs w:val="18"/>
        </w:rPr>
        <w:t xml:space="preserve"> </w:t>
      </w:r>
      <w:r w:rsidR="00422B9A" w:rsidRPr="00422B9A">
        <w:rPr>
          <w:rFonts w:ascii="Verdana" w:hAnsi="Verdana"/>
          <w:b/>
          <w:bCs/>
          <w:iCs/>
          <w:color w:val="000000"/>
          <w:sz w:val="18"/>
          <w:szCs w:val="18"/>
        </w:rPr>
        <w:t>Dokończenie przystosowania pawilonu D-13 AGH w Krakowie do aktualnych przepisów przeciwpożarowych</w:t>
      </w:r>
      <w:r w:rsidR="00422B9A">
        <w:rPr>
          <w:rFonts w:ascii="Verdana" w:hAnsi="Verdana"/>
          <w:b/>
          <w:bCs/>
          <w:iCs/>
          <w:color w:val="000000"/>
          <w:sz w:val="18"/>
          <w:szCs w:val="18"/>
        </w:rPr>
        <w:t xml:space="preserve"> </w:t>
      </w:r>
      <w:r w:rsidRPr="00422B9A">
        <w:rPr>
          <w:rFonts w:ascii="Verdana" w:hAnsi="Verdana" w:cs="Verdana"/>
          <w:bCs/>
          <w:sz w:val="18"/>
          <w:szCs w:val="18"/>
        </w:rPr>
        <w:t>(zwanej dalej Umową)</w:t>
      </w:r>
      <w:r w:rsidR="001B779C">
        <w:rPr>
          <w:rFonts w:ascii="Verdana" w:hAnsi="Verdana" w:cs="Verdana"/>
          <w:bCs/>
          <w:sz w:val="18"/>
          <w:szCs w:val="18"/>
        </w:rPr>
        <w:t>.</w:t>
      </w:r>
      <w:r w:rsidRPr="00422B9A">
        <w:rPr>
          <w:rFonts w:ascii="Verdana" w:hAnsi="Verdana" w:cs="Verdana"/>
          <w:bCs/>
          <w:sz w:val="18"/>
          <w:szCs w:val="18"/>
        </w:rPr>
        <w:t xml:space="preserve">                                    </w:t>
      </w:r>
    </w:p>
    <w:p w:rsidR="0097361C" w:rsidRPr="00422B9A" w:rsidRDefault="0097361C" w:rsidP="00001768">
      <w:pPr>
        <w:tabs>
          <w:tab w:val="left" w:pos="0"/>
        </w:tabs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:rsidR="0049684D" w:rsidRPr="0049684D" w:rsidRDefault="0097361C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4E54F750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4E54F750">
        <w:rPr>
          <w:rFonts w:ascii="Verdana" w:hAnsi="Verdana" w:cs="Verdana"/>
          <w:sz w:val="18"/>
          <w:szCs w:val="18"/>
        </w:rPr>
        <w:t>U</w:t>
      </w:r>
      <w:r w:rsidRPr="4E54F750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4E54F750">
        <w:rPr>
          <w:rFonts w:ascii="Verdana" w:hAnsi="Verdana" w:cs="Verdana"/>
          <w:sz w:val="18"/>
          <w:szCs w:val="18"/>
        </w:rPr>
        <w:t>,</w:t>
      </w:r>
      <w:r w:rsidRPr="4E54F750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warunków zamówienia, oferta przetargowa Wykonawcy wraz z kosztorysem ofertowym, stanowiące integralną część Umowy.</w:t>
      </w:r>
    </w:p>
    <w:p w:rsidR="0097361C" w:rsidRPr="0049684D" w:rsidRDefault="0049684D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Wykonawca, w zakresie należytej staranności o jakiej mowa w art. 355 § 2 k.c. wymaganej od wykonawcy robót budowlanych, oświadcza, że zapoznał się z terenem budowy oraz terenem otaczającym teren budowy. Wykonawca oświadcza także, że w zakresie należytej staranności o jakiej mowa w art. 355 § 2 k.c. wymaganej od wykonawcy robót budowlanych, zapoznał się z dokumentacją projektową oraz procedurami budowlano-jakościowymi dotyczącymi zamówienia.</w:t>
      </w:r>
      <w:r>
        <w:tab/>
      </w:r>
    </w:p>
    <w:p w:rsidR="00DA74D3" w:rsidRPr="00001768" w:rsidRDefault="00DA74D3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§3</w:t>
      </w:r>
    </w:p>
    <w:p w:rsidR="0097361C" w:rsidRPr="002E2CF0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na dzień: ………………</w:t>
      </w:r>
      <w:r w:rsidRPr="002E2CF0">
        <w:rPr>
          <w:rFonts w:ascii="Verdana" w:hAnsi="Verdana"/>
          <w:sz w:val="18"/>
          <w:szCs w:val="18"/>
        </w:rPr>
        <w:t xml:space="preserve"> </w:t>
      </w:r>
    </w:p>
    <w:p w:rsidR="0097361C" w:rsidRPr="00753980" w:rsidRDefault="0097361C" w:rsidP="004F487C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Termin wykonania</w:t>
      </w:r>
      <w:r w:rsidRPr="00753980">
        <w:rPr>
          <w:rFonts w:ascii="Verdana" w:hAnsi="Verdana"/>
          <w:sz w:val="18"/>
          <w:szCs w:val="18"/>
        </w:rPr>
        <w:t xml:space="preserve"> całości</w:t>
      </w:r>
      <w:r w:rsidRPr="00753980">
        <w:rPr>
          <w:rFonts w:ascii="Verdana" w:hAnsi="Verdana" w:cs="Verdana"/>
          <w:sz w:val="18"/>
          <w:szCs w:val="18"/>
        </w:rPr>
        <w:t xml:space="preserve"> przedmiotu </w:t>
      </w:r>
      <w:r w:rsidR="008F0F2A" w:rsidRPr="00753980">
        <w:rPr>
          <w:rFonts w:ascii="Verdana" w:hAnsi="Verdana" w:cs="Verdana"/>
          <w:sz w:val="18"/>
          <w:szCs w:val="18"/>
        </w:rPr>
        <w:t>U</w:t>
      </w:r>
      <w:r w:rsidRPr="00753980">
        <w:rPr>
          <w:rFonts w:ascii="Verdana" w:hAnsi="Verdana" w:cs="Verdana"/>
          <w:sz w:val="18"/>
          <w:szCs w:val="18"/>
        </w:rPr>
        <w:t xml:space="preserve">mowy ustala się do </w:t>
      </w:r>
      <w:r w:rsidR="004F487C" w:rsidRPr="004F487C">
        <w:rPr>
          <w:rFonts w:ascii="Verdana" w:hAnsi="Verdana" w:cs="Verdana"/>
          <w:sz w:val="18"/>
          <w:szCs w:val="18"/>
        </w:rPr>
        <w:t xml:space="preserve">dni </w:t>
      </w:r>
      <w:r w:rsidR="004F487C">
        <w:rPr>
          <w:rFonts w:ascii="Verdana" w:hAnsi="Verdana" w:cs="Verdana"/>
          <w:sz w:val="18"/>
          <w:szCs w:val="18"/>
        </w:rPr>
        <w:t>……………</w:t>
      </w:r>
      <w:r w:rsidR="004F487C" w:rsidRPr="004F487C">
        <w:rPr>
          <w:rFonts w:ascii="Verdana" w:hAnsi="Verdana" w:cs="Verdana"/>
          <w:sz w:val="18"/>
          <w:szCs w:val="18"/>
        </w:rPr>
        <w:t>od daty zawarcia umowy</w:t>
      </w:r>
    </w:p>
    <w:p w:rsidR="0097361C" w:rsidRDefault="00430900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Umowy.</w:t>
      </w:r>
    </w:p>
    <w:p w:rsidR="00975369" w:rsidRPr="00975369" w:rsidRDefault="00975369" w:rsidP="00975369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Szczegółowy harmonogram rzeczowo-finansowy realizacji robót </w:t>
      </w:r>
      <w:r w:rsidRPr="002E2CF0">
        <w:rPr>
          <w:rFonts w:ascii="Verdana" w:hAnsi="Verdana"/>
          <w:b/>
          <w:sz w:val="18"/>
          <w:szCs w:val="18"/>
        </w:rPr>
        <w:t>(zwany dalej Harmonogramem)</w:t>
      </w:r>
      <w:r w:rsidRPr="002E2CF0">
        <w:rPr>
          <w:rFonts w:ascii="Verdana" w:hAnsi="Verdana"/>
          <w:sz w:val="18"/>
          <w:szCs w:val="18"/>
        </w:rPr>
        <w:t>, uzgodniony z Zamawiającym, stanowi załącznik nr ……… do niniejszej Umowy.</w:t>
      </w:r>
    </w:p>
    <w:p w:rsidR="000A3637" w:rsidRDefault="000A3637" w:rsidP="000A3637">
      <w:pPr>
        <w:widowControl/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Do obowiązków Zamawiającego należy:</w:t>
      </w:r>
    </w:p>
    <w:p w:rsidR="0097361C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>
        <w:rPr>
          <w:rFonts w:ascii="Verdana" w:hAnsi="Verdana" w:cs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</w:t>
      </w:r>
    </w:p>
    <w:p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:rsidR="000A3637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Pisemne wyjaśnianie zgłoszonych wpisem na spotkaniach przez Wykonawcę uwag do dokumentacji projektowej w ciągu 5</w:t>
      </w:r>
      <w:r w:rsidRPr="000A3637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dni roboczych lub w przypadku rozwiązań międzybranżowych w terminie niepowodującym zakłóceń w realizacji inwestycji.</w:t>
      </w:r>
    </w:p>
    <w:p w:rsidR="00FD3025" w:rsidRPr="000A3637" w:rsidRDefault="00FD3025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A3637">
        <w:rPr>
          <w:rFonts w:ascii="Verdana" w:hAnsi="Verdana" w:cs="Verdana"/>
          <w:sz w:val="18"/>
          <w:szCs w:val="18"/>
        </w:rPr>
        <w:t xml:space="preserve">Udzielenie Wykonawcy pełnomocnictw niezbędnych dla uzyskania wymaganych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Pr="000A3637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0A3637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0A3637">
        <w:rPr>
          <w:rFonts w:ascii="Verdana" w:hAnsi="Verdana" w:cs="Verdana"/>
          <w:sz w:val="18"/>
          <w:szCs w:val="18"/>
        </w:rPr>
        <w:t>dokumentów niezbędnych</w:t>
      </w:r>
      <w:r w:rsidR="00307718" w:rsidRPr="000A3637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="00307718" w:rsidRPr="000A3637">
        <w:rPr>
          <w:rFonts w:ascii="Verdana" w:hAnsi="Verdana" w:cs="Verdana"/>
          <w:sz w:val="18"/>
          <w:szCs w:val="18"/>
        </w:rPr>
        <w:t>mowy</w:t>
      </w:r>
      <w:r w:rsidR="00422BC1" w:rsidRPr="000A3637">
        <w:rPr>
          <w:rFonts w:ascii="Verdana" w:hAnsi="Verdana" w:cs="Verdana"/>
          <w:sz w:val="18"/>
          <w:szCs w:val="18"/>
        </w:rPr>
        <w:t>.</w:t>
      </w:r>
    </w:p>
    <w:p w:rsidR="00FD3025" w:rsidRPr="00001768" w:rsidRDefault="00FD3025" w:rsidP="000A3637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lastRenderedPageBreak/>
        <w:t>§5</w:t>
      </w:r>
    </w:p>
    <w:p w:rsidR="0097361C" w:rsidRPr="002E2C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:rsidR="0097361C" w:rsidRPr="002E2CF0" w:rsidRDefault="0097361C" w:rsidP="0007152F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oświadczenia kierownika budowy</w:t>
      </w:r>
      <w:r w:rsidR="00422B9A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o podjęciu obowiązków,</w:t>
      </w:r>
      <w:r w:rsidRPr="002E2C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:rsidR="0049684D" w:rsidRDefault="0049684D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oświadczenia osoby odpowiedzialnej za zabezpieczenie i prowadzenie prac pożarowo niebezpiecznych potwierdzającego zapoznanie się z opracowanymi przez Zamawiającego wytycznymi do prowadzenia prac niebezpiecznych pożarowo na AGH oraz ich akceptację. W/w wytyczne wraz ze wzorem oświadczenia są dostępne pod adresem: </w:t>
      </w:r>
      <w:hyperlink r:id="rId12">
        <w:r w:rsidRPr="7F8D5596">
          <w:rPr>
            <w:rStyle w:val="Hipercze"/>
            <w:rFonts w:ascii="Verdana" w:hAnsi="Verdana" w:cs="Verdana"/>
            <w:sz w:val="18"/>
            <w:szCs w:val="18"/>
          </w:rPr>
          <w:t>http://di.adm.agh.edu.pl/public/Wytyczne_dla_projektantow/wytyczne_do_prowadzenia_prac_pozarowo_niebezpiecznych.pdf</w:t>
        </w:r>
      </w:hyperlink>
      <w:r w:rsidRPr="7F8D5596">
        <w:rPr>
          <w:rFonts w:ascii="Verdana" w:hAnsi="Verdana" w:cs="Verdana"/>
          <w:sz w:val="18"/>
          <w:szCs w:val="18"/>
        </w:rPr>
        <w:t xml:space="preserve"> ;</w:t>
      </w:r>
    </w:p>
    <w:p w:rsidR="00E271A3" w:rsidRPr="00F61DC0" w:rsidRDefault="00E271A3" w:rsidP="00E271A3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61DC0">
        <w:rPr>
          <w:rFonts w:ascii="Verdana" w:hAnsi="Verdana" w:cs="Verdana"/>
          <w:sz w:val="18"/>
          <w:szCs w:val="18"/>
        </w:rPr>
        <w:t xml:space="preserve">uzgodnionego z Zamawiającym </w:t>
      </w:r>
      <w:r w:rsidRPr="00F61DC0">
        <w:rPr>
          <w:rFonts w:ascii="Verdana" w:hAnsi="Verdana" w:cs="Verdana"/>
          <w:b/>
          <w:sz w:val="18"/>
          <w:szCs w:val="18"/>
        </w:rPr>
        <w:t>Harmonogramu;</w:t>
      </w:r>
    </w:p>
    <w:p w:rsidR="004720E2" w:rsidRPr="0049684D" w:rsidRDefault="004720E2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9684D">
        <w:rPr>
          <w:rFonts w:ascii="Verdana" w:hAnsi="Verdana" w:cs="Verdana"/>
          <w:sz w:val="18"/>
          <w:szCs w:val="18"/>
        </w:rPr>
        <w:t>pozostałych dokumen</w:t>
      </w:r>
      <w:r w:rsidR="0049684D">
        <w:rPr>
          <w:rFonts w:ascii="Verdana" w:hAnsi="Verdana" w:cs="Verdana"/>
          <w:sz w:val="18"/>
          <w:szCs w:val="18"/>
        </w:rPr>
        <w:t>tów formalno-prawnych ujętych w </w:t>
      </w:r>
      <w:r w:rsidRPr="0049684D">
        <w:rPr>
          <w:rFonts w:ascii="Verdana" w:hAnsi="Verdana" w:cs="Verdana"/>
          <w:sz w:val="18"/>
          <w:szCs w:val="18"/>
        </w:rPr>
        <w:t>specyfikacji warunków zamówienia.</w:t>
      </w:r>
    </w:p>
    <w:p w:rsidR="0097361C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Uzyskanie wszystkich</w:t>
      </w:r>
      <w:r w:rsidR="00422BC1" w:rsidRPr="7F8D5596">
        <w:rPr>
          <w:rFonts w:ascii="Verdana" w:hAnsi="Verdana"/>
          <w:sz w:val="18"/>
          <w:szCs w:val="18"/>
        </w:rPr>
        <w:t xml:space="preserve"> decyzji,</w:t>
      </w:r>
      <w:r w:rsidR="0097361C" w:rsidRPr="7F8D5596">
        <w:rPr>
          <w:rFonts w:ascii="Verdana" w:hAnsi="Verdana"/>
          <w:sz w:val="18"/>
          <w:szCs w:val="18"/>
        </w:rPr>
        <w:t xml:space="preserve"> uzgodnień, pozwoleń </w:t>
      </w:r>
      <w:r w:rsidR="00422BC1" w:rsidRPr="7F8D5596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7F8D5596">
        <w:rPr>
          <w:rFonts w:ascii="Verdana" w:hAnsi="Verdana"/>
          <w:sz w:val="18"/>
          <w:szCs w:val="18"/>
        </w:rPr>
        <w:t>U</w:t>
      </w:r>
      <w:r w:rsidR="00422BC1" w:rsidRPr="7F8D5596">
        <w:rPr>
          <w:rFonts w:ascii="Verdana" w:hAnsi="Verdana"/>
          <w:sz w:val="18"/>
          <w:szCs w:val="18"/>
        </w:rPr>
        <w:t>mowy</w:t>
      </w:r>
      <w:r w:rsidR="0097361C" w:rsidRPr="7F8D5596">
        <w:rPr>
          <w:rFonts w:ascii="Verdana" w:hAnsi="Verdana" w:cs="Verdana"/>
          <w:sz w:val="18"/>
          <w:szCs w:val="18"/>
        </w:rPr>
        <w:t>.</w:t>
      </w:r>
    </w:p>
    <w:p w:rsidR="000A3637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2E2C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2E2C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2E2CF0">
        <w:rPr>
          <w:rFonts w:ascii="Verdana" w:hAnsi="Verdana" w:cs="Verdana"/>
          <w:iCs/>
          <w:sz w:val="18"/>
          <w:szCs w:val="18"/>
        </w:rPr>
        <w:t>.</w:t>
      </w:r>
    </w:p>
    <w:p w:rsidR="004720E2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2E2CF0">
        <w:rPr>
          <w:rFonts w:ascii="Verdana" w:hAnsi="Verdana" w:cs="Verdana"/>
          <w:sz w:val="18"/>
          <w:szCs w:val="18"/>
        </w:rPr>
        <w:t xml:space="preserve"> budowlanych</w:t>
      </w:r>
      <w:r w:rsidRPr="002E2CF0">
        <w:rPr>
          <w:rFonts w:ascii="Verdana" w:hAnsi="Verdana" w:cs="Verdana"/>
          <w:sz w:val="18"/>
          <w:szCs w:val="18"/>
        </w:rPr>
        <w:t>, obowiązującymi prz</w:t>
      </w:r>
      <w:r w:rsidR="00D2087F" w:rsidRPr="002E2CF0">
        <w:rPr>
          <w:rFonts w:ascii="Verdana" w:hAnsi="Verdana" w:cs="Verdana"/>
          <w:sz w:val="18"/>
          <w:szCs w:val="18"/>
        </w:rPr>
        <w:t>episami, normami, wskazówkami i </w:t>
      </w:r>
      <w:r w:rsidRPr="002E2C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E2CF0">
        <w:rPr>
          <w:rFonts w:ascii="Verdana" w:hAnsi="Verdana" w:cs="Verdana"/>
          <w:sz w:val="18"/>
          <w:szCs w:val="18"/>
        </w:rPr>
        <w:t>B</w:t>
      </w:r>
      <w:r w:rsidRPr="002E2CF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dziennika budowy będącego do</w:t>
      </w:r>
      <w:r w:rsidR="00D2087F" w:rsidRPr="002E2CF0">
        <w:rPr>
          <w:rFonts w:ascii="Verdana" w:hAnsi="Verdana"/>
          <w:sz w:val="18"/>
          <w:szCs w:val="18"/>
        </w:rPr>
        <w:t>kumentacją robót realizowanych.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</w:t>
      </w:r>
      <w:r w:rsidRPr="002E2CF0">
        <w:rPr>
          <w:rFonts w:ascii="Verdana" w:hAnsi="Verdana"/>
          <w:sz w:val="18"/>
          <w:szCs w:val="18"/>
        </w:rPr>
        <w:t>e</w:t>
      </w:r>
      <w:r w:rsidRPr="002E2CF0">
        <w:rPr>
          <w:rFonts w:ascii="Verdana" w:hAnsi="Verdana" w:cs="Verdana"/>
          <w:sz w:val="18"/>
          <w:szCs w:val="18"/>
        </w:rPr>
        <w:t xml:space="preserve"> wykonanych robót do odbioru wpisem do dziennika budowy.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 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Zgłoszenie właściwemu Inspektorowi Nadzoru do sprawdzenia lub odbioru wykonanych robót ulegających zakryciu bądź zamknięciu, potwierdzonych wpisem do dziennika budowy. W przypadku braku takiego zgłoszenia, Wykonawca jest zobowiązany, na żądanie Inspektora Nadzoru, odkryć wykonane fragmenty robót, a następnie przywrócić stan poprzedni na własny koszt. </w:t>
      </w:r>
    </w:p>
    <w:p w:rsidR="00D2087F" w:rsidRPr="002E2CF0" w:rsidRDefault="00DA74D3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dziennika budowy.</w:t>
      </w:r>
    </w:p>
    <w:p w:rsidR="00DC4345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DC4345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DC4345">
        <w:rPr>
          <w:rFonts w:ascii="Verdana" w:hAnsi="Verdana" w:cs="Verdana"/>
          <w:sz w:val="18"/>
          <w:szCs w:val="18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DC4345">
        <w:rPr>
          <w:rFonts w:ascii="Verdana" w:hAnsi="Verdana" w:cs="Verdana"/>
          <w:sz w:val="18"/>
          <w:szCs w:val="18"/>
        </w:rPr>
        <w:t xml:space="preserve">Potwierdzenie przyjęcia do skupu winno być wystawione na rzecz Zamawiającego. Wykonawca zobowiązany jest do przekazania Zamawiającemu dokumentu potwierdzającego przyjęcie złomu  w terminie do 5 dni </w:t>
      </w:r>
      <w:r w:rsidR="0098573B">
        <w:rPr>
          <w:rFonts w:ascii="Verdana" w:hAnsi="Verdana" w:cs="Verdana"/>
          <w:sz w:val="18"/>
          <w:szCs w:val="18"/>
        </w:rPr>
        <w:t xml:space="preserve">roboczych </w:t>
      </w:r>
      <w:r w:rsidR="00DC4345" w:rsidRPr="00DC4345">
        <w:rPr>
          <w:rFonts w:ascii="Verdana" w:hAnsi="Verdana" w:cs="Verdana"/>
          <w:sz w:val="18"/>
          <w:szCs w:val="18"/>
        </w:rPr>
        <w:t>od daty jego wystawienia.</w:t>
      </w:r>
      <w:r w:rsidR="00DC4345">
        <w:rPr>
          <w:rFonts w:ascii="Verdana" w:hAnsi="Verdana" w:cs="Verdana"/>
          <w:sz w:val="18"/>
          <w:szCs w:val="18"/>
        </w:rPr>
        <w:t xml:space="preserve"> </w:t>
      </w:r>
    </w:p>
    <w:p w:rsidR="00D2087F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Przeprowadzenie </w:t>
      </w:r>
      <w:r w:rsidR="00F73C5A" w:rsidRPr="00D2087F">
        <w:rPr>
          <w:rFonts w:ascii="Verdana" w:hAnsi="Verdana"/>
          <w:sz w:val="18"/>
          <w:szCs w:val="18"/>
        </w:rPr>
        <w:t xml:space="preserve">i uzyskanie </w:t>
      </w:r>
      <w:r w:rsidRPr="00D2087F">
        <w:rPr>
          <w:rFonts w:ascii="Verdana" w:hAnsi="Verdana"/>
          <w:sz w:val="18"/>
          <w:szCs w:val="18"/>
        </w:rPr>
        <w:t>wynikających z obowiązujących przepisów oraz zapisów specyfikacji warunków zamówienia</w:t>
      </w:r>
      <w:r w:rsidR="005B6B14" w:rsidRPr="00D2087F">
        <w:rPr>
          <w:rFonts w:ascii="Verdana" w:hAnsi="Verdana"/>
          <w:sz w:val="18"/>
          <w:szCs w:val="18"/>
        </w:rPr>
        <w:t>:</w:t>
      </w:r>
    </w:p>
    <w:p w:rsidR="00D2087F" w:rsidRPr="00D2087F" w:rsidRDefault="00CB0BC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procedur zgłoszeniowych o</w:t>
      </w:r>
      <w:r w:rsidR="0088483C" w:rsidRPr="7F8D5596">
        <w:rPr>
          <w:rFonts w:ascii="Verdana" w:hAnsi="Verdana" w:cs="Verdana"/>
          <w:sz w:val="18"/>
          <w:szCs w:val="18"/>
        </w:rPr>
        <w:t>raz decyzji administracyjnych w j</w:t>
      </w:r>
      <w:r w:rsidRPr="7F8D5596">
        <w:rPr>
          <w:rFonts w:ascii="Verdana" w:hAnsi="Verdana" w:cs="Verdana"/>
          <w:sz w:val="18"/>
          <w:szCs w:val="18"/>
        </w:rPr>
        <w:t>ednostkach administracji państwowej i samorządowej (w szczególności Państwowej Straży Pożarnej, Państwowej Inspekcji Sanitarnej, organach nadzoru budowlanego);</w:t>
      </w:r>
    </w:p>
    <w:p w:rsidR="00D2087F" w:rsidRPr="00D2087F" w:rsidRDefault="00CB0BC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procedur zgłoszeniowych w jednostkach administracji Zamawiającego, umożliwiających użytkowanie przedmiotu Umowy.</w:t>
      </w:r>
    </w:p>
    <w:p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 xml:space="preserve">W </w:t>
      </w:r>
      <w:r w:rsidR="00D2087F" w:rsidRPr="00D2087F">
        <w:rPr>
          <w:rFonts w:ascii="Verdana" w:hAnsi="Verdana" w:cs="Verdana"/>
          <w:sz w:val="18"/>
          <w:szCs w:val="18"/>
        </w:rPr>
        <w:t>sytuacji, gdy</w:t>
      </w:r>
      <w:r w:rsidRPr="00D2087F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:rsidR="00D2087F" w:rsidRPr="00430900" w:rsidRDefault="00430900" w:rsidP="00430900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lastRenderedPageBreak/>
        <w:t>Zapewnienie sprzętu niezbędnego do prawidłowego i terminowego wykonania przedmiotu Umowy.</w:t>
      </w:r>
    </w:p>
    <w:p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 </w:t>
      </w:r>
      <w:r w:rsidRPr="00D2087F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D2087F">
        <w:rPr>
          <w:rFonts w:ascii="Verdana" w:hAnsi="Verdana"/>
          <w:sz w:val="18"/>
          <w:szCs w:val="18"/>
        </w:rPr>
        <w:t xml:space="preserve">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:rsidR="00D2087F" w:rsidRPr="002E2CF0" w:rsidRDefault="0041275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…………………</w:t>
      </w:r>
      <w:r w:rsidR="005B6B14" w:rsidRPr="002E2CF0">
        <w:rPr>
          <w:rFonts w:ascii="Verdana" w:hAnsi="Verdana"/>
          <w:sz w:val="18"/>
          <w:szCs w:val="18"/>
        </w:rPr>
        <w:t>……………………………</w:t>
      </w:r>
      <w:r w:rsidRPr="002E2CF0">
        <w:rPr>
          <w:rFonts w:ascii="Verdana" w:hAnsi="Verdana"/>
          <w:sz w:val="18"/>
          <w:szCs w:val="18"/>
        </w:rPr>
        <w:t>….</w:t>
      </w:r>
      <w:r w:rsidR="00F2799F" w:rsidRPr="002E2CF0">
        <w:rPr>
          <w:rFonts w:ascii="Verdana" w:hAnsi="Verdana"/>
          <w:sz w:val="18"/>
          <w:szCs w:val="18"/>
        </w:rPr>
        <w:t xml:space="preserve">; </w:t>
      </w:r>
      <w:r w:rsidR="00D2087F" w:rsidRPr="002E2CF0">
        <w:rPr>
          <w:rFonts w:ascii="Verdana" w:hAnsi="Verdana"/>
          <w:sz w:val="18"/>
          <w:szCs w:val="18"/>
        </w:rPr>
        <w:tab/>
      </w:r>
    </w:p>
    <w:p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:rsidR="00887EBB" w:rsidRDefault="00422B9A" w:rsidP="00056AE0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</w:p>
    <w:p w:rsidR="00D2087F" w:rsidRPr="002E353E" w:rsidRDefault="00D2087F" w:rsidP="002E353E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D2087F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mowy Wykonawca winien udokumentować fakt zatrudnienia, poprzez przedłożenie przez Wykonawcę,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poświadczon</w:t>
      </w:r>
      <w:r w:rsidR="0049684D">
        <w:rPr>
          <w:rFonts w:ascii="Verdana" w:hAnsi="Verdana"/>
          <w:bCs/>
          <w:iCs/>
          <w:sz w:val="18"/>
          <w:szCs w:val="18"/>
          <w:lang w:eastAsia="zh-CN"/>
        </w:rPr>
        <w:t>ych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 xml:space="preserve"> za zgodność z oryginałem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kopii umów o pracę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 xml:space="preserve">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zawierających w szczególności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>: imię i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D2087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</w:t>
      </w:r>
      <w:r w:rsidR="00BC09EB" w:rsidRPr="002E353E">
        <w:rPr>
          <w:rFonts w:ascii="Verdana" w:hAnsi="Verdana"/>
          <w:bCs/>
          <w:iCs/>
          <w:sz w:val="18"/>
          <w:szCs w:val="18"/>
          <w:lang w:eastAsia="zh-CN"/>
        </w:rPr>
        <w:t>zobowiązany jest do przedstawienia dodatkowych dokumentów w terminie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471E33" w:rsidRPr="002E353E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:rsidR="004735D7" w:rsidRDefault="002E353E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W sytuacji</w:t>
      </w:r>
      <w:r w:rsidR="5391ACE7" w:rsidRPr="7F8D5596">
        <w:rPr>
          <w:rFonts w:ascii="Verdana" w:hAnsi="Verdana"/>
          <w:sz w:val="18"/>
          <w:szCs w:val="18"/>
        </w:rPr>
        <w:t>,</w:t>
      </w:r>
      <w:r w:rsidRPr="7F8D5596">
        <w:rPr>
          <w:rFonts w:ascii="Verdana" w:hAnsi="Verdana"/>
          <w:sz w:val="18"/>
          <w:szCs w:val="18"/>
        </w:rPr>
        <w:t xml:space="preserve">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 w:rsidRPr="7F8D5596">
        <w:rPr>
          <w:rFonts w:ascii="Verdana" w:hAnsi="Verdana"/>
          <w:sz w:val="18"/>
          <w:szCs w:val="18"/>
        </w:rPr>
        <w:t xml:space="preserve"> </w:t>
      </w:r>
    </w:p>
    <w:p w:rsidR="002E353E" w:rsidRPr="00F61DC0" w:rsidRDefault="004735D7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735D7">
        <w:rPr>
          <w:rFonts w:ascii="Verdana" w:hAnsi="Verdana"/>
          <w:sz w:val="18"/>
          <w:szCs w:val="18"/>
        </w:rPr>
        <w:t xml:space="preserve">Stosowanie widocznego oznakowania pracowników przebywających na terenie budowy </w:t>
      </w:r>
      <w:r w:rsidRPr="00F61DC0">
        <w:rPr>
          <w:rFonts w:ascii="Verdana" w:hAnsi="Verdana"/>
          <w:sz w:val="18"/>
          <w:szCs w:val="18"/>
        </w:rPr>
        <w:t>(oznakowanie ubrań roboczych, kamizelek odblaskowych), samochodów, ciężkiego sprzętu, itp.</w:t>
      </w:r>
    </w:p>
    <w:p w:rsidR="002E353E" w:rsidRPr="00AC35AA" w:rsidRDefault="002E353E" w:rsidP="002E353E">
      <w:pPr>
        <w:pStyle w:val="Akapitzlist"/>
        <w:tabs>
          <w:tab w:val="left" w:pos="142"/>
          <w:tab w:val="left" w:pos="425"/>
          <w:tab w:val="left" w:pos="8360"/>
        </w:tabs>
        <w:suppressAutoHyphens/>
        <w:spacing w:after="0" w:line="240" w:lineRule="auto"/>
        <w:ind w:left="170"/>
        <w:mirrorIndents/>
        <w:jc w:val="both"/>
        <w:rPr>
          <w:rFonts w:ascii="Verdana" w:hAnsi="Verdana"/>
          <w:sz w:val="18"/>
          <w:szCs w:val="18"/>
        </w:rPr>
      </w:pPr>
    </w:p>
    <w:p w:rsidR="0097361C" w:rsidRPr="00AC35AA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AC35AA">
        <w:rPr>
          <w:rFonts w:ascii="Verdana" w:hAnsi="Verdana"/>
          <w:sz w:val="18"/>
          <w:szCs w:val="18"/>
        </w:rPr>
        <w:t>§</w:t>
      </w:r>
      <w:r w:rsidR="0097361C" w:rsidRPr="00AC35AA">
        <w:rPr>
          <w:rFonts w:ascii="Verdana" w:hAnsi="Verdana"/>
          <w:sz w:val="18"/>
          <w:szCs w:val="18"/>
        </w:rPr>
        <w:t>6</w:t>
      </w:r>
    </w:p>
    <w:p w:rsidR="004A56D0" w:rsidRPr="00AC35AA" w:rsidRDefault="004A56D0" w:rsidP="004A56D0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</w:t>
      </w:r>
      <w:r w:rsidR="008F5B2B">
        <w:rPr>
          <w:rFonts w:ascii="Verdana" w:hAnsi="Verdana" w:cs="Verdana"/>
          <w:sz w:val="18"/>
          <w:szCs w:val="18"/>
        </w:rPr>
        <w:t>2</w:t>
      </w:r>
      <w:r w:rsidRPr="00AC35AA">
        <w:rPr>
          <w:rFonts w:ascii="Verdana" w:hAnsi="Verdana" w:cs="Verdana"/>
          <w:sz w:val="18"/>
          <w:szCs w:val="18"/>
        </w:rPr>
        <w:t xml:space="preserve"> niniejszego paragrafu.</w:t>
      </w:r>
    </w:p>
    <w:p w:rsidR="00512114" w:rsidRPr="00AC35AA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AC35AA">
        <w:rPr>
          <w:rFonts w:ascii="Verdana" w:hAnsi="Verdana" w:cs="Verdana"/>
          <w:sz w:val="18"/>
          <w:szCs w:val="18"/>
        </w:rPr>
        <w:t xml:space="preserve"> </w:t>
      </w:r>
    </w:p>
    <w:p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AC35AA">
        <w:rPr>
          <w:rFonts w:ascii="Verdana" w:hAnsi="Verdana" w:cs="Verdana"/>
          <w:sz w:val="18"/>
          <w:szCs w:val="18"/>
        </w:rPr>
        <w:t xml:space="preserve">przedmiotu Umowy </w:t>
      </w:r>
      <w:r w:rsidRPr="00AC35AA">
        <w:rPr>
          <w:rFonts w:ascii="Verdana" w:hAnsi="Verdana" w:cs="Verdana"/>
          <w:sz w:val="18"/>
          <w:szCs w:val="18"/>
        </w:rPr>
        <w:t xml:space="preserve">Wykonawca zobowiązany jest, o ile są już </w:t>
      </w:r>
      <w:r w:rsidRPr="002E2CF0">
        <w:rPr>
          <w:rFonts w:ascii="Verdana" w:hAnsi="Verdana" w:cs="Verdana"/>
          <w:sz w:val="18"/>
          <w:szCs w:val="18"/>
        </w:rPr>
        <w:t>znane, do podania nazwy albo imiona i nazwiska oraz dan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kontaktow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podw</w:t>
      </w:r>
      <w:r w:rsidR="004F487C">
        <w:rPr>
          <w:rFonts w:ascii="Verdana" w:hAnsi="Verdana" w:cs="Verdana"/>
          <w:sz w:val="18"/>
          <w:szCs w:val="18"/>
        </w:rPr>
        <w:t>ykonawców i </w:t>
      </w:r>
      <w:r w:rsidRPr="002E2CF0">
        <w:rPr>
          <w:rFonts w:ascii="Verdana" w:hAnsi="Verdana" w:cs="Verdana"/>
          <w:sz w:val="18"/>
          <w:szCs w:val="18"/>
        </w:rPr>
        <w:t xml:space="preserve">osób do kontaktu z nimi, zaangażowanych w takie roboty budowlane lub usługi. Wykonawca zawiadamia </w:t>
      </w:r>
      <w:r w:rsidR="00056AE0" w:rsidRPr="002E2CF0">
        <w:rPr>
          <w:rFonts w:ascii="Verdana" w:hAnsi="Verdana" w:cs="Verdana"/>
          <w:sz w:val="18"/>
          <w:szCs w:val="18"/>
        </w:rPr>
        <w:t>Z</w:t>
      </w:r>
      <w:r w:rsidRPr="002E2CF0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2E2CF0">
        <w:rPr>
          <w:rFonts w:ascii="Verdana" w:hAnsi="Verdana" w:cs="Verdana"/>
          <w:sz w:val="18"/>
          <w:szCs w:val="18"/>
        </w:rPr>
        <w:t>przedmiotu Umowy</w:t>
      </w:r>
      <w:r w:rsidRPr="002E2CF0">
        <w:rPr>
          <w:rFonts w:ascii="Verdana" w:hAnsi="Verdana" w:cs="Verdana"/>
          <w:sz w:val="18"/>
          <w:szCs w:val="18"/>
        </w:rPr>
        <w:t xml:space="preserve">, a także przekazuje informacje na temat nowych podwykonawców, którym w późniejszym okresie zamierza powierzyć realizację robót budowlanych </w:t>
      </w:r>
      <w:r w:rsidRPr="00DD41A5">
        <w:rPr>
          <w:rFonts w:ascii="Verdana" w:hAnsi="Verdana" w:cs="Verdana"/>
          <w:sz w:val="18"/>
          <w:szCs w:val="18"/>
        </w:rPr>
        <w:t>lub usług.</w:t>
      </w:r>
    </w:p>
    <w:p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</w:t>
      </w:r>
      <w:r w:rsidR="004F487C">
        <w:rPr>
          <w:rFonts w:ascii="Verdana" w:hAnsi="Verdana" w:cs="Verdana"/>
          <w:sz w:val="18"/>
          <w:szCs w:val="18"/>
        </w:rPr>
        <w:t>nie może</w:t>
      </w:r>
      <w:r w:rsidR="00A3051C" w:rsidRPr="002E2CF0">
        <w:rPr>
          <w:rFonts w:ascii="Verdana" w:hAnsi="Verdana" w:cs="Verdana"/>
          <w:sz w:val="18"/>
          <w:szCs w:val="18"/>
        </w:rPr>
        <w:t xml:space="preserve"> pozostawać w sprzeczności z 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:rsidR="0097361C" w:rsidRPr="002E2C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A3051C" w:rsidRPr="002E2CF0">
        <w:rPr>
          <w:rFonts w:ascii="Verdana" w:hAnsi="Verdana" w:cs="Verdana"/>
          <w:sz w:val="18"/>
          <w:szCs w:val="18"/>
        </w:rPr>
        <w:t xml:space="preserve"> i urządzenia</w:t>
      </w:r>
      <w:r w:rsidRPr="002E2CF0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2E2CF0">
        <w:rPr>
          <w:rFonts w:ascii="Verdana" w:hAnsi="Verdana" w:cs="Verdana"/>
          <w:sz w:val="18"/>
          <w:szCs w:val="18"/>
        </w:rPr>
        <w:t xml:space="preserve"> projektową i STWiORB,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t xml:space="preserve">stanowiącymi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="00A3051C" w:rsidRPr="002E2CF0">
        <w:rPr>
          <w:rFonts w:ascii="Verdana" w:hAnsi="Verdana" w:cs="Verdana"/>
          <w:sz w:val="18"/>
          <w:szCs w:val="18"/>
        </w:rPr>
        <w:t xml:space="preserve">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wykonania robót przez Podwykonawcę winien być zgodny z terminem wykonania przedmiotu Umowy zawartej pomiędzy Zamawiającym a Wykonawcą</w:t>
      </w:r>
      <w:r w:rsidR="00630378">
        <w:rPr>
          <w:rFonts w:ascii="Verdana" w:hAnsi="Verdana" w:cs="Verdana"/>
          <w:sz w:val="18"/>
          <w:szCs w:val="18"/>
        </w:rPr>
        <w:t xml:space="preserve"> oraz </w:t>
      </w:r>
      <w:r w:rsidR="00E271A3" w:rsidRPr="00056AE0">
        <w:rPr>
          <w:rFonts w:ascii="Verdana" w:hAnsi="Verdana" w:cs="Verdana"/>
          <w:sz w:val="18"/>
          <w:szCs w:val="18"/>
        </w:rPr>
        <w:t>Harmonogramem stanowiącym załącznik do Umowy pomiędzy Zamawiającym a Wykonawcą</w:t>
      </w:r>
      <w:r w:rsidR="00E271A3">
        <w:rPr>
          <w:rFonts w:ascii="Verdana" w:hAnsi="Verdana" w:cs="Verdana"/>
          <w:sz w:val="18"/>
          <w:szCs w:val="18"/>
        </w:rPr>
        <w:t>,</w:t>
      </w:r>
      <w:r w:rsidRPr="00056AE0">
        <w:rPr>
          <w:rFonts w:ascii="Verdana" w:hAnsi="Verdana" w:cs="Verdana"/>
          <w:sz w:val="18"/>
          <w:szCs w:val="18"/>
        </w:rPr>
        <w:t xml:space="preserve"> c</w:t>
      </w:r>
      <w:r w:rsidR="00630378">
        <w:rPr>
          <w:rFonts w:ascii="Verdana" w:hAnsi="Verdana" w:cs="Verdana"/>
          <w:sz w:val="18"/>
          <w:szCs w:val="18"/>
        </w:rPr>
        <w:t>hronologią robót wynikających z </w:t>
      </w:r>
      <w:r w:rsidRPr="00056AE0">
        <w:rPr>
          <w:rFonts w:ascii="Verdana" w:hAnsi="Verdana" w:cs="Verdana"/>
          <w:sz w:val="18"/>
          <w:szCs w:val="18"/>
        </w:rPr>
        <w:t xml:space="preserve">procesu technologicznego i zasad sztuki budowlanej, stanowiących przedmiot Umowy zawartej pomiędzy Zamawiającym a Wykonawcą; 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jako data podpisania protokołu odbioru końcowego;</w:t>
      </w:r>
    </w:p>
    <w:p w:rsidR="0097361C" w:rsidRPr="00056AE0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>, w oparciu o umowę o 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§ 1 ustawy z dnia 26 czerwca 1974 r. – Kodeks pracy, 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F93DE6" w:rsidRDefault="0097361C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</w:t>
      </w:r>
      <w:r w:rsidRPr="7F8D5596">
        <w:rPr>
          <w:rFonts w:ascii="Verdana" w:hAnsi="Verdana" w:cs="Verdana"/>
          <w:sz w:val="18"/>
          <w:szCs w:val="18"/>
        </w:rPr>
        <w:lastRenderedPageBreak/>
        <w:t xml:space="preserve">Wykonawcę </w:t>
      </w:r>
      <w:r w:rsidR="00BC09EB" w:rsidRPr="7F8D5596">
        <w:rPr>
          <w:rFonts w:ascii="Verdana" w:hAnsi="Verdana" w:cs="Verdana"/>
          <w:sz w:val="18"/>
          <w:szCs w:val="18"/>
        </w:rPr>
        <w:t>na każde żądanie Zamawiającego</w:t>
      </w:r>
      <w:r w:rsidRPr="7F8D5596">
        <w:rPr>
          <w:rFonts w:ascii="Verdana" w:hAnsi="Verdana" w:cs="Verdana"/>
          <w:sz w:val="18"/>
          <w:szCs w:val="18"/>
        </w:rPr>
        <w:t>,</w:t>
      </w:r>
      <w:r w:rsidR="00C44DCE" w:rsidRPr="7F8D5596">
        <w:rPr>
          <w:rFonts w:ascii="Verdana" w:hAnsi="Verdana" w:cs="Verdana"/>
          <w:sz w:val="18"/>
          <w:szCs w:val="18"/>
        </w:rPr>
        <w:t xml:space="preserve"> poświadczonych za zgodność z oryginałem,</w:t>
      </w:r>
      <w:r w:rsidRPr="7F8D5596">
        <w:rPr>
          <w:rFonts w:ascii="Verdana" w:hAnsi="Verdana" w:cs="Verdana"/>
          <w:sz w:val="18"/>
          <w:szCs w:val="18"/>
        </w:rPr>
        <w:t xml:space="preserve"> kopii umów o pracę osób</w:t>
      </w:r>
      <w:r w:rsidR="003F70DD" w:rsidRPr="7F8D5596">
        <w:rPr>
          <w:rFonts w:ascii="Verdana" w:hAnsi="Verdana" w:cs="Verdana"/>
          <w:sz w:val="18"/>
          <w:szCs w:val="18"/>
        </w:rPr>
        <w:t xml:space="preserve"> wykonujących czynności</w:t>
      </w:r>
      <w:r w:rsidR="3F6BD252" w:rsidRPr="7F8D5596">
        <w:rPr>
          <w:rFonts w:ascii="Verdana" w:hAnsi="Verdana" w:cs="Verdana"/>
          <w:sz w:val="18"/>
          <w:szCs w:val="18"/>
        </w:rPr>
        <w:t>,</w:t>
      </w:r>
      <w:r w:rsidR="003F70DD" w:rsidRPr="7F8D5596">
        <w:rPr>
          <w:rFonts w:ascii="Verdana" w:hAnsi="Verdana" w:cs="Verdana"/>
          <w:sz w:val="18"/>
          <w:szCs w:val="18"/>
        </w:rPr>
        <w:t xml:space="preserve"> o których mowa w §5 ust. </w:t>
      </w:r>
      <w:r w:rsidR="0070245B" w:rsidRPr="7F8D5596">
        <w:rPr>
          <w:rFonts w:ascii="Verdana" w:hAnsi="Verdana" w:cs="Verdana"/>
          <w:sz w:val="18"/>
          <w:szCs w:val="18"/>
        </w:rPr>
        <w:t>19</w:t>
      </w:r>
      <w:r w:rsidRPr="7F8D5596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7F8D5596">
        <w:rPr>
          <w:rFonts w:ascii="Verdana" w:hAnsi="Verdana" w:cs="Verdana"/>
          <w:sz w:val="18"/>
          <w:szCs w:val="18"/>
        </w:rPr>
        <w:t xml:space="preserve"> rodzaj wykonywanych czynności</w:t>
      </w:r>
      <w:r w:rsidRPr="7F8D5596">
        <w:rPr>
          <w:rFonts w:ascii="Verdana" w:hAnsi="Verdana" w:cs="Verdana"/>
          <w:sz w:val="18"/>
          <w:szCs w:val="18"/>
        </w:rPr>
        <w:t>, okres zatrudnienia, pracodawcę</w:t>
      </w:r>
      <w:r w:rsidR="00BC09EB" w:rsidRPr="7F8D5596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 w:rsidRPr="7F8D5596">
        <w:rPr>
          <w:rFonts w:ascii="Verdana" w:hAnsi="Verdana" w:cs="Verdana"/>
          <w:sz w:val="18"/>
          <w:szCs w:val="18"/>
        </w:rPr>
        <w:t>;</w:t>
      </w:r>
      <w:r w:rsidRPr="7F8D5596">
        <w:rPr>
          <w:rFonts w:ascii="Verdana" w:hAnsi="Verdana" w:cs="Verdana"/>
          <w:sz w:val="18"/>
          <w:szCs w:val="18"/>
        </w:rPr>
        <w:t xml:space="preserve"> </w:t>
      </w:r>
    </w:p>
    <w:p w:rsidR="0097361C" w:rsidRPr="00F93DE6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F93DE6">
        <w:rPr>
          <w:rFonts w:ascii="Verdana" w:hAnsi="Verdana" w:cs="Verdana"/>
          <w:sz w:val="18"/>
          <w:szCs w:val="18"/>
        </w:rPr>
        <w:t>P</w:t>
      </w:r>
      <w:r w:rsidRPr="00F93DE6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F93DE6">
        <w:rPr>
          <w:rFonts w:ascii="Verdana" w:hAnsi="Verdana" w:cs="Verdana"/>
          <w:sz w:val="18"/>
          <w:szCs w:val="18"/>
        </w:rPr>
        <w:t>owego i </w:t>
      </w:r>
      <w:r w:rsidRPr="00F93DE6">
        <w:rPr>
          <w:rFonts w:ascii="Verdana" w:hAnsi="Verdana" w:cs="Verdana"/>
          <w:sz w:val="18"/>
          <w:szCs w:val="18"/>
        </w:rPr>
        <w:t>terminowego wykonania powierzonego zakresu robót.</w:t>
      </w:r>
    </w:p>
    <w:p w:rsidR="00CA0E79" w:rsidRDefault="00CA0E79" w:rsidP="00CA0E79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w przypadku wykonywania przez Podwykonawcę robót budowlanych wskazanych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sz w:val="18"/>
          <w:szCs w:val="18"/>
        </w:rPr>
        <w:t>. zm.) umowa winna zawierać zobowiązanie Podwykonawcy do zamieszczenia w wystawionej fakturze za wykonane roboty zapisu o treści: „MECHANIZM PODZIELONEJ PŁATNOŚCI”</w:t>
      </w:r>
      <w:r w:rsidR="00C44DCE">
        <w:rPr>
          <w:rFonts w:ascii="Verdana" w:hAnsi="Verdana" w:cs="Verdana"/>
          <w:sz w:val="18"/>
          <w:szCs w:val="18"/>
        </w:rPr>
        <w:t>;</w:t>
      </w:r>
    </w:p>
    <w:p w:rsidR="00C44DCE" w:rsidRPr="00F93DE6" w:rsidRDefault="00C44DCE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44DCE">
        <w:rPr>
          <w:rFonts w:ascii="Verdana" w:hAnsi="Verdana" w:cs="Verdana"/>
          <w:sz w:val="18"/>
          <w:szCs w:val="18"/>
        </w:rPr>
        <w:t xml:space="preserve">nie może zawierać postanowień kształtujących prawa i obowiązki </w:t>
      </w:r>
      <w:r>
        <w:rPr>
          <w:rFonts w:ascii="Verdana" w:hAnsi="Verdana" w:cs="Verdana"/>
          <w:sz w:val="18"/>
          <w:szCs w:val="18"/>
        </w:rPr>
        <w:t>P</w:t>
      </w:r>
      <w:r w:rsidRPr="00C44DCE">
        <w:rPr>
          <w:rFonts w:ascii="Verdana" w:hAnsi="Verdana" w:cs="Verdana"/>
          <w:sz w:val="18"/>
          <w:szCs w:val="18"/>
        </w:rPr>
        <w:t xml:space="preserve">odwykonawcy, w zakresie kar umownych oraz postanowień dotyczących warunków wypłaty wynagrodzenia, w sposób dla Podwykonawcy mniej korzystny niż prawa i obowiązki </w:t>
      </w:r>
      <w:r>
        <w:rPr>
          <w:rFonts w:ascii="Verdana" w:hAnsi="Verdana" w:cs="Verdana"/>
          <w:sz w:val="18"/>
          <w:szCs w:val="18"/>
        </w:rPr>
        <w:t>W</w:t>
      </w:r>
      <w:r w:rsidRPr="00C44DCE">
        <w:rPr>
          <w:rFonts w:ascii="Verdana" w:hAnsi="Verdana" w:cs="Verdana"/>
          <w:sz w:val="18"/>
          <w:szCs w:val="18"/>
        </w:rPr>
        <w:t>ykonawcy, ukształtowane postanowieniami niniejszej umowy</w:t>
      </w:r>
      <w:r>
        <w:rPr>
          <w:rFonts w:ascii="Verdana" w:hAnsi="Verdana" w:cs="Verdana"/>
          <w:sz w:val="18"/>
          <w:szCs w:val="18"/>
        </w:rPr>
        <w:t>;</w:t>
      </w:r>
    </w:p>
    <w:p w:rsidR="0097361C" w:rsidRPr="00F93DE6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:rsidR="0097361C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Zawarcie umowy o podwykonawstwo</w:t>
      </w:r>
      <w:r w:rsidRPr="00056AE0">
        <w:rPr>
          <w:rFonts w:ascii="Verdana" w:hAnsi="Verdana" w:cs="Verdana"/>
          <w:sz w:val="18"/>
          <w:szCs w:val="18"/>
        </w:rPr>
        <w:t xml:space="preserve">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056AE0">
        <w:rPr>
          <w:rFonts w:ascii="Verdana" w:hAnsi="Verdana" w:cs="Verdana"/>
          <w:sz w:val="18"/>
          <w:szCs w:val="18"/>
        </w:rPr>
        <w:t xml:space="preserve">wyłącznie po akceptacji umowy </w:t>
      </w:r>
      <w:r w:rsidR="00321458" w:rsidRPr="00AC35AA">
        <w:rPr>
          <w:rFonts w:ascii="Verdana" w:hAnsi="Verdana" w:cs="Verdana"/>
          <w:sz w:val="18"/>
          <w:szCs w:val="18"/>
        </w:rPr>
        <w:t>o </w:t>
      </w:r>
      <w:r w:rsidRPr="00AC35AA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:rsidR="00CB60EF" w:rsidRPr="00AC35AA" w:rsidRDefault="0097361C" w:rsidP="00C44DCE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AC35AA">
        <w:rPr>
          <w:rFonts w:ascii="Verdana" w:hAnsi="Verdana" w:cs="Verdana"/>
          <w:sz w:val="18"/>
          <w:szCs w:val="18"/>
        </w:rPr>
        <w:t>cemu w Zespole Obsługi Zadań (</w:t>
      </w:r>
      <w:r w:rsidR="00591FC5" w:rsidRPr="00AC35AA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AC35AA">
        <w:rPr>
          <w:rFonts w:ascii="Verdana" w:hAnsi="Verdana" w:cs="Verdana"/>
          <w:sz w:val="18"/>
          <w:szCs w:val="18"/>
        </w:rPr>
        <w:t>Krakowie przy ul. Reymonta 7</w:t>
      </w:r>
      <w:r w:rsidR="00591FC5" w:rsidRPr="00AC35AA">
        <w:rPr>
          <w:rFonts w:ascii="Verdana" w:hAnsi="Verdana" w:cs="Verdana"/>
          <w:sz w:val="18"/>
          <w:szCs w:val="18"/>
        </w:rPr>
        <w:t>, budynek</w:t>
      </w:r>
      <w:r w:rsidRPr="00AC35AA">
        <w:rPr>
          <w:rFonts w:ascii="Verdana" w:hAnsi="Verdana" w:cs="Verdana"/>
          <w:sz w:val="18"/>
          <w:szCs w:val="18"/>
        </w:rPr>
        <w:t xml:space="preserve"> U-2</w:t>
      </w:r>
      <w:r w:rsidR="003E2FA5" w:rsidRPr="00AC35AA">
        <w:rPr>
          <w:rFonts w:ascii="Verdana" w:hAnsi="Verdana" w:cs="Verdana"/>
          <w:sz w:val="18"/>
          <w:szCs w:val="18"/>
        </w:rPr>
        <w:t xml:space="preserve"> AGH</w:t>
      </w:r>
      <w:r w:rsidR="00851029" w:rsidRPr="00AC35AA">
        <w:rPr>
          <w:rFonts w:ascii="Verdana" w:hAnsi="Verdana" w:cs="Verdana"/>
          <w:sz w:val="18"/>
          <w:szCs w:val="18"/>
        </w:rPr>
        <w:t>, pok. 014</w:t>
      </w:r>
      <w:r w:rsidRPr="00AC35AA">
        <w:rPr>
          <w:rFonts w:ascii="Verdana" w:hAnsi="Verdana" w:cs="Verdana"/>
          <w:sz w:val="18"/>
          <w:szCs w:val="18"/>
        </w:rPr>
        <w:t>), projektu umowy o podwykonawstwo,</w:t>
      </w:r>
      <w:r w:rsidR="00C44DCE">
        <w:rPr>
          <w:rFonts w:ascii="Verdana" w:hAnsi="Verdana" w:cs="Verdana"/>
          <w:sz w:val="18"/>
          <w:szCs w:val="18"/>
        </w:rPr>
        <w:t xml:space="preserve"> </w:t>
      </w:r>
      <w:r w:rsidR="00C44DCE" w:rsidRPr="00C44DCE">
        <w:rPr>
          <w:rFonts w:ascii="Verdana" w:hAnsi="Verdana" w:cs="Verdana"/>
          <w:sz w:val="18"/>
          <w:szCs w:val="18"/>
        </w:rPr>
        <w:t xml:space="preserve">przy czym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lub dalszy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jest obowiązany dołączyć zgodę </w:t>
      </w:r>
      <w:r w:rsidR="00C44DCE">
        <w:rPr>
          <w:rFonts w:ascii="Verdana" w:hAnsi="Verdana" w:cs="Verdana"/>
          <w:sz w:val="18"/>
          <w:szCs w:val="18"/>
        </w:rPr>
        <w:t>W</w:t>
      </w:r>
      <w:r w:rsidR="00C44DCE" w:rsidRPr="00C44DCE">
        <w:rPr>
          <w:rFonts w:ascii="Verdana" w:hAnsi="Verdana" w:cs="Verdana"/>
          <w:sz w:val="18"/>
          <w:szCs w:val="18"/>
        </w:rPr>
        <w:t>ykonawcy na zawarcie umowy o podwykonawstwo o treści zgodnej z projektem umowy</w:t>
      </w:r>
      <w:r w:rsidR="00C44DCE">
        <w:rPr>
          <w:rFonts w:ascii="Verdana" w:hAnsi="Verdana" w:cs="Verdana"/>
          <w:sz w:val="18"/>
          <w:szCs w:val="18"/>
        </w:rPr>
        <w:t>,</w:t>
      </w:r>
      <w:r w:rsidRPr="00AC35AA">
        <w:rPr>
          <w:rFonts w:ascii="Verdana" w:hAnsi="Verdana" w:cs="Verdana"/>
          <w:sz w:val="18"/>
          <w:szCs w:val="18"/>
        </w:rPr>
        <w:t xml:space="preserve"> której przedmiotem są roboty budowlane, wra</w:t>
      </w:r>
      <w:r w:rsidR="00851029" w:rsidRPr="00AC35AA">
        <w:rPr>
          <w:rFonts w:ascii="Verdana" w:hAnsi="Verdana" w:cs="Verdana"/>
          <w:sz w:val="18"/>
          <w:szCs w:val="18"/>
        </w:rPr>
        <w:t>z z zestawieniem ilości robót i </w:t>
      </w:r>
      <w:r w:rsidR="00BD343B">
        <w:rPr>
          <w:rFonts w:ascii="Verdana" w:hAnsi="Verdana" w:cs="Verdana"/>
          <w:sz w:val="18"/>
          <w:szCs w:val="18"/>
        </w:rPr>
        <w:t>ich wyceną oraz z </w:t>
      </w:r>
      <w:r w:rsidRPr="00AC35AA">
        <w:rPr>
          <w:rFonts w:ascii="Verdana" w:hAnsi="Verdana" w:cs="Verdana"/>
          <w:sz w:val="18"/>
          <w:szCs w:val="18"/>
        </w:rPr>
        <w:t>częścią dokumentacji dotyczącej wykonania robót, które mają być r</w:t>
      </w:r>
      <w:r w:rsidR="003E2FA5" w:rsidRPr="00AC35AA">
        <w:rPr>
          <w:rFonts w:ascii="Verdana" w:hAnsi="Verdana" w:cs="Verdana"/>
          <w:sz w:val="18"/>
          <w:szCs w:val="18"/>
        </w:rPr>
        <w:t>ealizowane na podstawie umowy o </w:t>
      </w:r>
      <w:r w:rsidRPr="00AC35AA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AC35AA">
        <w:rPr>
          <w:rFonts w:ascii="Verdana" w:hAnsi="Verdana" w:cs="Verdana"/>
          <w:sz w:val="18"/>
          <w:szCs w:val="18"/>
        </w:rPr>
        <w:t>Treść umowy Wykonawcy z </w:t>
      </w:r>
      <w:r w:rsidR="00CB60EF" w:rsidRPr="00AC35AA">
        <w:rPr>
          <w:rFonts w:ascii="Verdana" w:hAnsi="Verdana" w:cs="Verdana"/>
          <w:sz w:val="18"/>
          <w:szCs w:val="18"/>
        </w:rPr>
        <w:t>Podwykonawcą/dalszym Podwykonawcą musi zawierać:</w:t>
      </w:r>
    </w:p>
    <w:p w:rsidR="00BD4E4C" w:rsidRDefault="0098573B" w:rsidP="00BD4E4C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:rsidR="00CB60EF" w:rsidRPr="00BD4E4C" w:rsidRDefault="00970743" w:rsidP="00970743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 przypadku</w:t>
      </w:r>
      <w:r w:rsidR="733E0668"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kiedy wynagrodzenie jest niższe ni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ż ustalone pomiędzy Wykonawcą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Podwykonawcą za roboty budowlane stanowiące przedmiot umowy o podwykonawstwo, umowa musi zawierać wysokość wynagrodzenia u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staloną pomiędzy Zamawiającym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Wykonawcą za roboty budowlane stanowiące przedmiot umowy o podwykonawstwo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:rsidR="00CB60EF" w:rsidRPr="00AC35AA" w:rsidRDefault="00CB60EF" w:rsidP="00CB60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oświadczenie 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P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odwykonawcy, że przyjmuje do wiadomości</w:t>
      </w:r>
      <w:r w:rsidR="1280F5B6"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:rsidR="0097361C" w:rsidRPr="00056AE0" w:rsidRDefault="0097361C" w:rsidP="00CB60EF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AC35AA">
        <w:rPr>
          <w:rFonts w:ascii="Verdana" w:hAnsi="Verdana" w:cs="Verdana"/>
          <w:sz w:val="18"/>
          <w:szCs w:val="18"/>
        </w:rPr>
        <w:t>owiązany jest przedłożyć wraz z </w:t>
      </w:r>
      <w:r w:rsidRPr="00AC35AA">
        <w:rPr>
          <w:rFonts w:ascii="Verdana" w:hAnsi="Verdana" w:cs="Verdana"/>
          <w:sz w:val="18"/>
          <w:szCs w:val="18"/>
        </w:rPr>
        <w:t>projektem umowy pisemne oświadc</w:t>
      </w:r>
      <w:r w:rsidR="003E2FA5" w:rsidRPr="00AC35AA">
        <w:rPr>
          <w:rFonts w:ascii="Verdana" w:hAnsi="Verdana" w:cs="Verdana"/>
          <w:sz w:val="18"/>
          <w:szCs w:val="18"/>
        </w:rPr>
        <w:t>zenie Wykonawcy, Podwykonawcy i </w:t>
      </w:r>
      <w:r w:rsidRPr="00AC35AA">
        <w:rPr>
          <w:rFonts w:ascii="Verdana" w:hAnsi="Verdana" w:cs="Verdana"/>
          <w:sz w:val="18"/>
          <w:szCs w:val="18"/>
        </w:rPr>
        <w:t>dalszego</w:t>
      </w:r>
      <w:r w:rsidRPr="00056AE0">
        <w:rPr>
          <w:rFonts w:ascii="Verdana" w:hAnsi="Verdana" w:cs="Verdana"/>
          <w:sz w:val="18"/>
          <w:szCs w:val="18"/>
        </w:rPr>
        <w:t xml:space="preserve"> Podwykonawcy o akceptacji tego projektu. </w:t>
      </w:r>
    </w:p>
    <w:p w:rsidR="0097361C" w:rsidRPr="00056AE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222EDB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056AE0">
        <w:rPr>
          <w:rFonts w:ascii="Verdana" w:hAnsi="Verdana" w:cs="Verdana"/>
          <w:sz w:val="18"/>
          <w:szCs w:val="18"/>
        </w:rPr>
        <w:t>(z siedzibą w </w:t>
      </w:r>
      <w:r w:rsidR="00591FC5" w:rsidRPr="00056AE0">
        <w:rPr>
          <w:rFonts w:ascii="Verdana" w:hAnsi="Verdana" w:cs="Verdana"/>
          <w:sz w:val="18"/>
          <w:szCs w:val="18"/>
        </w:rPr>
        <w:t>Krakowie przy ul. Reymonta 7</w:t>
      </w:r>
      <w:r w:rsidR="00851029">
        <w:rPr>
          <w:rFonts w:ascii="Verdana" w:hAnsi="Verdana" w:cs="Verdana"/>
          <w:sz w:val="18"/>
          <w:szCs w:val="18"/>
        </w:rPr>
        <w:t xml:space="preserve">, </w:t>
      </w:r>
      <w:r w:rsidR="00851029" w:rsidRPr="00056AE0">
        <w:rPr>
          <w:rFonts w:ascii="Verdana" w:hAnsi="Verdana" w:cs="Verdana"/>
          <w:sz w:val="18"/>
          <w:szCs w:val="18"/>
        </w:rPr>
        <w:t>budynek U-2 AGH</w:t>
      </w:r>
      <w:r w:rsidR="00851029">
        <w:rPr>
          <w:rFonts w:ascii="Verdana" w:hAnsi="Verdana" w:cs="Verdana"/>
          <w:sz w:val="18"/>
          <w:szCs w:val="18"/>
        </w:rPr>
        <w:t>, pok. 014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:rsidR="0097361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 </w:t>
      </w:r>
      <w:r w:rsidR="00512114" w:rsidRPr="00056AE0">
        <w:rPr>
          <w:rFonts w:ascii="Verdana" w:hAnsi="Verdana" w:cs="Verdana"/>
          <w:sz w:val="18"/>
          <w:szCs w:val="18"/>
        </w:rPr>
        <w:t xml:space="preserve">szczególności </w:t>
      </w:r>
      <w:r w:rsidR="00512114" w:rsidRPr="00FA1B70">
        <w:rPr>
          <w:rFonts w:ascii="Verdana" w:hAnsi="Verdana" w:cs="Verdana"/>
          <w:sz w:val="18"/>
          <w:szCs w:val="18"/>
        </w:rPr>
        <w:t>w </w:t>
      </w:r>
      <w:r w:rsidRPr="00FA1B70">
        <w:rPr>
          <w:rFonts w:ascii="Verdana" w:hAnsi="Verdana" w:cs="Verdana"/>
          <w:sz w:val="18"/>
          <w:szCs w:val="18"/>
        </w:rPr>
        <w:t xml:space="preserve">następujących przypadkach: </w:t>
      </w:r>
    </w:p>
    <w:p w:rsidR="0097361C" w:rsidRPr="00FA1B70" w:rsidRDefault="0097361C" w:rsidP="00FA1B70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A1B70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FA1B70">
        <w:rPr>
          <w:rFonts w:ascii="Verdana" w:hAnsi="Verdana" w:cs="Verdana"/>
          <w:sz w:val="18"/>
          <w:szCs w:val="18"/>
        </w:rPr>
        <w:t>o podwykonawstwo, określonych w </w:t>
      </w:r>
      <w:r w:rsidR="004F487C">
        <w:rPr>
          <w:rFonts w:ascii="Verdana" w:hAnsi="Verdana" w:cs="Verdana"/>
          <w:sz w:val="18"/>
          <w:szCs w:val="18"/>
        </w:rPr>
        <w:t>SWZ</w:t>
      </w:r>
      <w:r w:rsidRPr="00FA1B70">
        <w:rPr>
          <w:rFonts w:ascii="Verdana" w:hAnsi="Verdana" w:cs="Verdana"/>
          <w:sz w:val="18"/>
          <w:szCs w:val="18"/>
        </w:rPr>
        <w:t xml:space="preserve">, w szczególności w zakresie oznaczenia Stron tej </w:t>
      </w:r>
      <w:r w:rsidR="00447837" w:rsidRPr="00FA1B70">
        <w:rPr>
          <w:rFonts w:ascii="Verdana" w:hAnsi="Verdana" w:cs="Verdana"/>
          <w:sz w:val="18"/>
          <w:szCs w:val="18"/>
        </w:rPr>
        <w:t>umowy</w:t>
      </w:r>
      <w:r w:rsidR="00851029" w:rsidRPr="00FA1B70">
        <w:rPr>
          <w:rFonts w:ascii="Verdana" w:hAnsi="Verdana" w:cs="Verdana"/>
          <w:strike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niespełniania przez Podwykonawcę warunków określonych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056AE0">
        <w:rPr>
          <w:rFonts w:ascii="Verdana" w:hAnsi="Verdana" w:cs="Verdana"/>
          <w:sz w:val="18"/>
          <w:szCs w:val="18"/>
        </w:rPr>
        <w:t xml:space="preserve">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doręczenia Wykonawcy, Podwykonawcy lub dalszemu Podwykonawcy faktury lub rachunku za wykonane roboty 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gdy termin realizacji robót budowlanych określonych projektem jest dłuższy niż przewidywany </w:t>
      </w:r>
      <w:r w:rsidRPr="00056AE0">
        <w:rPr>
          <w:rFonts w:ascii="Verdana" w:hAnsi="Verdana" w:cs="Verdana"/>
          <w:sz w:val="18"/>
          <w:szCs w:val="18"/>
        </w:rPr>
        <w:lastRenderedPageBreak/>
        <w:t>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:rsidR="00D304B9" w:rsidRDefault="00D304B9" w:rsidP="00D304B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304B9">
        <w:rPr>
          <w:rFonts w:ascii="Verdana" w:hAnsi="Verdana" w:cs="Verdana"/>
          <w:sz w:val="18"/>
          <w:szCs w:val="18"/>
        </w:rPr>
        <w:t xml:space="preserve">gdy projekt umowy zawiera postanowienia dotyczące kar umownych określne w sposób dla </w:t>
      </w:r>
      <w:r>
        <w:rPr>
          <w:rFonts w:ascii="Verdana" w:hAnsi="Verdana" w:cs="Verdana"/>
          <w:sz w:val="18"/>
          <w:szCs w:val="18"/>
        </w:rPr>
        <w:t>P</w:t>
      </w:r>
      <w:r w:rsidRPr="00D304B9">
        <w:rPr>
          <w:rFonts w:ascii="Verdana" w:hAnsi="Verdana" w:cs="Verdana"/>
          <w:sz w:val="18"/>
          <w:szCs w:val="18"/>
        </w:rPr>
        <w:t xml:space="preserve">odwykonawcy mniej korzystny niż kary umowne </w:t>
      </w:r>
      <w:r>
        <w:rPr>
          <w:rFonts w:ascii="Verdana" w:hAnsi="Verdana" w:cs="Verdana"/>
          <w:sz w:val="18"/>
          <w:szCs w:val="18"/>
        </w:rPr>
        <w:t>Wykonawcy wskazane w § 14.</w:t>
      </w:r>
    </w:p>
    <w:p w:rsidR="008601CF" w:rsidRDefault="008601CF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:rsidR="008601CF" w:rsidRDefault="00B54EDE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:rsidR="008601CF" w:rsidRPr="0051271D" w:rsidRDefault="0097361C" w:rsidP="0051271D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 xml:space="preserve">cemu </w:t>
      </w:r>
      <w:r w:rsidR="0051271D">
        <w:rPr>
          <w:rFonts w:ascii="Verdana" w:hAnsi="Verdana" w:cs="Verdana"/>
          <w:sz w:val="18"/>
          <w:szCs w:val="18"/>
        </w:rPr>
        <w:t xml:space="preserve">oraz Wykonawcy </w:t>
      </w:r>
      <w:r w:rsidR="0017777A" w:rsidRPr="008601CF">
        <w:rPr>
          <w:rFonts w:ascii="Verdana" w:hAnsi="Verdana" w:cs="Verdana"/>
          <w:sz w:val="18"/>
          <w:szCs w:val="18"/>
        </w:rPr>
        <w:t>poświadczoną za zgodność z 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 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 </w:t>
      </w:r>
      <w:r w:rsidRPr="008601CF">
        <w:rPr>
          <w:rFonts w:ascii="Verdana" w:hAnsi="Verdana" w:cs="Verdana"/>
          <w:sz w:val="18"/>
          <w:szCs w:val="18"/>
        </w:rPr>
        <w:t xml:space="preserve">terminie 7 dni od dnia jej zawarcia, z wyłączeniem umów o podwykonawstwo o wartości mniejszej niż 0,5 % wartości Umowy oraz umów o podwykonawstwo, których przedmiot został wskazany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8601CF">
        <w:rPr>
          <w:rFonts w:ascii="Verdana" w:hAnsi="Verdana" w:cs="Verdana"/>
          <w:sz w:val="18"/>
          <w:szCs w:val="18"/>
        </w:rPr>
        <w:t xml:space="preserve">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 </w:t>
      </w:r>
      <w:r w:rsidR="0051271D">
        <w:rPr>
          <w:rFonts w:ascii="Verdana" w:hAnsi="Verdana" w:cs="Verdana"/>
          <w:sz w:val="18"/>
          <w:szCs w:val="18"/>
        </w:rPr>
        <w:t>podwykonawstwo o wartości większej niż 50.000 zł</w:t>
      </w:r>
      <w:r w:rsidRPr="008601CF">
        <w:rPr>
          <w:rFonts w:ascii="Verdana" w:hAnsi="Verdana" w:cs="Verdana"/>
          <w:sz w:val="18"/>
          <w:szCs w:val="18"/>
        </w:rPr>
        <w:t>.</w:t>
      </w:r>
      <w:r w:rsidR="0051271D">
        <w:rPr>
          <w:rFonts w:ascii="Verdana" w:hAnsi="Verdana" w:cs="Verdana"/>
          <w:sz w:val="18"/>
          <w:szCs w:val="18"/>
        </w:rPr>
        <w:t xml:space="preserve"> </w:t>
      </w:r>
      <w:r w:rsidR="0051271D" w:rsidRPr="0051271D">
        <w:rPr>
          <w:rFonts w:ascii="Verdana" w:hAnsi="Verdana" w:cs="Verdana"/>
          <w:sz w:val="18"/>
          <w:szCs w:val="18"/>
        </w:rPr>
        <w:t>Jeżeli termin zapłaty wynagrodzenia, określony w umowie o podwykonawstwo, jest dłuższy niż 13 dni Zamawiający informuje o tym Wykonawcę i wzywa go do doprowadzenia do zmiany tej umowy, pod rygorem wystąpienia o zapłatę kary umownej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 xml:space="preserve">, </w:t>
      </w:r>
      <w:r w:rsidR="0051271D">
        <w:rPr>
          <w:rFonts w:ascii="Verdana" w:hAnsi="Verdana" w:cs="Verdana"/>
          <w:sz w:val="18"/>
          <w:szCs w:val="18"/>
        </w:rPr>
        <w:t xml:space="preserve">dokumenty potwierdzające </w:t>
      </w:r>
      <w:r w:rsidRPr="008601CF">
        <w:rPr>
          <w:rFonts w:ascii="Verdana" w:hAnsi="Verdana" w:cs="Verdana"/>
          <w:sz w:val="18"/>
          <w:szCs w:val="18"/>
        </w:rPr>
        <w:t>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 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:rsidR="008601CF" w:rsidRP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8601CF">
        <w:rPr>
          <w:rFonts w:ascii="Verdana" w:hAnsi="Verdana" w:cs="Verdana"/>
          <w:i/>
          <w:sz w:val="18"/>
          <w:szCs w:val="18"/>
        </w:rPr>
        <w:t>*</w:t>
      </w:r>
      <w:r w:rsidRPr="008601CF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 </w:t>
      </w:r>
      <w:r w:rsidRPr="008601CF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Pr="008601CF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Pr="008601CF">
        <w:rPr>
          <w:rFonts w:ascii="Verdana" w:hAnsi="Verdana" w:cs="Verdana"/>
          <w:i/>
          <w:sz w:val="18"/>
          <w:szCs w:val="18"/>
        </w:rPr>
        <w:t>: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kwotę dokonanej zapłaty</w:t>
      </w:r>
    </w:p>
    <w:p w:rsidR="00CA0E79" w:rsidRPr="00F93DE6" w:rsidRDefault="00CA0E79" w:rsidP="00CA0E7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F93DE6">
        <w:rPr>
          <w:rFonts w:ascii="Verdana" w:hAnsi="Verdana" w:cs="Verdana"/>
          <w:i/>
          <w:sz w:val="18"/>
          <w:szCs w:val="18"/>
        </w:rPr>
        <w:lastRenderedPageBreak/>
        <w:t xml:space="preserve">w przypadku wykonywania przez Podwykonawcę robót budowlanych opisanych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i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i/>
          <w:sz w:val="18"/>
          <w:szCs w:val="18"/>
        </w:rPr>
        <w:t>. zm.) oświadczenie winno zawierać określenie dokonanej na rzecz Podwykonawcy zapłaty kwoty brutto ze wskazaniem podstawy prawnej stosowania rozliczenia w ramach mechanizmu podzielonej płatności</w:t>
      </w:r>
    </w:p>
    <w:p w:rsidR="00261BFF" w:rsidRPr="008601CF" w:rsidRDefault="0097361C" w:rsidP="00422B9A">
      <w:pPr>
        <w:spacing w:after="0" w:line="240" w:lineRule="auto"/>
        <w:ind w:left="397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Jeżeli oświadczenie będzie podp</w:t>
      </w:r>
      <w:r w:rsidR="00B54EDE" w:rsidRPr="008601CF">
        <w:rPr>
          <w:rFonts w:ascii="Verdana" w:hAnsi="Verdana" w:cs="Verdana"/>
          <w:sz w:val="18"/>
          <w:szCs w:val="18"/>
        </w:rPr>
        <w:t>isane przez pełnomocnika wraz z </w:t>
      </w:r>
      <w:r w:rsidRPr="008601CF">
        <w:rPr>
          <w:rFonts w:ascii="Verdana" w:hAnsi="Verdana" w:cs="Verdana"/>
          <w:sz w:val="18"/>
          <w:szCs w:val="18"/>
        </w:rPr>
        <w:t xml:space="preserve">oświadczeniem należy przedłożyć pełnomocnictwo (oryginał lub uwierzytelniona kopia pełnomocnictwa). Wzór oświadczenia Podwykonawcy stanowi załącznik </w:t>
      </w:r>
      <w:r w:rsidRPr="002E2CF0">
        <w:rPr>
          <w:rFonts w:ascii="Verdana" w:hAnsi="Verdana" w:cs="Verdana"/>
          <w:sz w:val="18"/>
          <w:szCs w:val="18"/>
        </w:rPr>
        <w:t>nr …</w:t>
      </w:r>
      <w:r w:rsidR="00B54EDE" w:rsidRPr="002E2CF0">
        <w:rPr>
          <w:rFonts w:ascii="Verdana" w:hAnsi="Verdana" w:cs="Verdana"/>
          <w:sz w:val="18"/>
          <w:szCs w:val="18"/>
        </w:rPr>
        <w:t xml:space="preserve">… </w:t>
      </w:r>
      <w:r w:rsidRPr="002E2CF0">
        <w:rPr>
          <w:rFonts w:ascii="Verdana" w:hAnsi="Verdana" w:cs="Verdana"/>
          <w:sz w:val="18"/>
          <w:szCs w:val="18"/>
        </w:rPr>
        <w:t>do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B54EDE" w:rsidRPr="008601CF">
        <w:rPr>
          <w:rFonts w:ascii="Verdana" w:hAnsi="Verdana" w:cs="Verdana"/>
          <w:sz w:val="18"/>
          <w:szCs w:val="18"/>
        </w:rPr>
        <w:t>U</w:t>
      </w:r>
      <w:r w:rsidR="00261BFF" w:rsidRPr="008601CF">
        <w:rPr>
          <w:rFonts w:ascii="Verdana" w:hAnsi="Verdana" w:cs="Verdana"/>
          <w:sz w:val="18"/>
          <w:szCs w:val="18"/>
        </w:rPr>
        <w:t>mowy.</w:t>
      </w:r>
    </w:p>
    <w:p w:rsidR="0070245B" w:rsidRDefault="00044CA1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</w:t>
      </w:r>
      <w:r w:rsidR="0070245B" w:rsidRPr="008601CF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:rsidR="00250F05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>
        <w:rPr>
          <w:rFonts w:ascii="Verdana" w:hAnsi="Verdana" w:cs="Verdana"/>
          <w:sz w:val="18"/>
          <w:szCs w:val="18"/>
        </w:rPr>
        <w:t>;</w:t>
      </w:r>
    </w:p>
    <w:p w:rsidR="00250F05" w:rsidRPr="00AC35AA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 xml:space="preserve">przedłożoną Zamawiającemu umowę o </w:t>
      </w:r>
      <w:r w:rsidRPr="00AC35AA">
        <w:rPr>
          <w:rFonts w:ascii="Verdana" w:hAnsi="Verdana" w:cs="Verdana"/>
          <w:sz w:val="18"/>
          <w:szCs w:val="18"/>
        </w:rPr>
        <w:t xml:space="preserve">Podwykonawstwo, której przedmiotem są dostawy lub usługi, </w:t>
      </w:r>
    </w:p>
    <w:p w:rsidR="00250F05" w:rsidRPr="00AC35AA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AC35AA">
        <w:rPr>
          <w:rFonts w:ascii="Verdana" w:hAnsi="Verdana" w:cs="Verdana"/>
          <w:sz w:val="18"/>
          <w:szCs w:val="18"/>
        </w:rPr>
        <w:t>reścią umowy o podwykonawstwo z </w:t>
      </w:r>
      <w:r w:rsidRPr="00AC35AA">
        <w:rPr>
          <w:rFonts w:ascii="Verdana" w:hAnsi="Verdana" w:cs="Verdana"/>
          <w:sz w:val="18"/>
          <w:szCs w:val="18"/>
        </w:rPr>
        <w:t>zastrzeżeniem ust. 2</w:t>
      </w:r>
      <w:r w:rsidR="00072B5D" w:rsidRPr="00AC35AA">
        <w:rPr>
          <w:rFonts w:ascii="Verdana" w:hAnsi="Verdana" w:cs="Verdana"/>
          <w:sz w:val="18"/>
          <w:szCs w:val="18"/>
        </w:rPr>
        <w:t>4</w:t>
      </w:r>
      <w:r w:rsidRPr="00AC35AA">
        <w:rPr>
          <w:rFonts w:ascii="Verdana" w:hAnsi="Verdana" w:cs="Verdana"/>
          <w:sz w:val="18"/>
          <w:szCs w:val="18"/>
        </w:rPr>
        <w:t>-2</w:t>
      </w:r>
      <w:r w:rsidR="00072B5D" w:rsidRPr="00AC35AA">
        <w:rPr>
          <w:rFonts w:ascii="Verdana" w:hAnsi="Verdana" w:cs="Verdana"/>
          <w:sz w:val="18"/>
          <w:szCs w:val="18"/>
        </w:rPr>
        <w:t>7</w:t>
      </w:r>
      <w:r w:rsidR="00FA1B70" w:rsidRPr="00AC35AA">
        <w:rPr>
          <w:rFonts w:ascii="Verdana" w:hAnsi="Verdana" w:cs="Verdana"/>
          <w:sz w:val="18"/>
          <w:szCs w:val="18"/>
        </w:rPr>
        <w:t xml:space="preserve"> oraz</w:t>
      </w:r>
      <w:r w:rsidR="003255AB" w:rsidRPr="00AC35AA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AC35AA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AC35AA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3255AB" w:rsidRPr="00AC35AA">
        <w:rPr>
          <w:rFonts w:ascii="Verdana" w:hAnsi="Verdana" w:cs="Verdana"/>
          <w:sz w:val="18"/>
          <w:szCs w:val="18"/>
        </w:rPr>
        <w:t>poźn</w:t>
      </w:r>
      <w:proofErr w:type="spellEnd"/>
      <w:r w:rsidR="003255AB" w:rsidRPr="00AC35AA">
        <w:rPr>
          <w:rFonts w:ascii="Verdana" w:hAnsi="Verdana" w:cs="Verdana"/>
          <w:sz w:val="18"/>
          <w:szCs w:val="18"/>
        </w:rPr>
        <w:t>. zm.</w:t>
      </w:r>
    </w:p>
    <w:p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AC35AA">
        <w:rPr>
          <w:rFonts w:ascii="Verdana" w:hAnsi="Verdana" w:cs="Verdana"/>
          <w:sz w:val="18"/>
          <w:szCs w:val="18"/>
        </w:rPr>
        <w:t>3</w:t>
      </w:r>
      <w:r w:rsidRPr="00AC35AA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AC35AA">
        <w:rPr>
          <w:rFonts w:ascii="Verdana" w:hAnsi="Verdana" w:cs="Verdana"/>
          <w:sz w:val="18"/>
          <w:szCs w:val="18"/>
        </w:rPr>
        <w:t>24</w:t>
      </w:r>
      <w:r w:rsidRPr="00AC35AA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AC35AA">
        <w:rPr>
          <w:rFonts w:ascii="Verdana" w:hAnsi="Verdana" w:cs="Verdana"/>
          <w:sz w:val="18"/>
          <w:szCs w:val="18"/>
        </w:rPr>
        <w:t>ie wynagrodzenia Podwykonawcy w </w:t>
      </w:r>
      <w:r w:rsidRPr="00AC35AA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:rsidR="00BC3E26" w:rsidRPr="00BC3E26" w:rsidRDefault="0097361C" w:rsidP="00630378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Zamawiający </w:t>
      </w:r>
      <w:r w:rsidR="00BC3E26" w:rsidRPr="00BC3E26">
        <w:rPr>
          <w:rFonts w:ascii="Verdana" w:hAnsi="Verdana" w:cs="Verdana"/>
          <w:sz w:val="18"/>
          <w:szCs w:val="18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:rsidR="00BC3E26" w:rsidRPr="00BC3E26" w:rsidRDefault="0097361C" w:rsidP="00630378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BC3E26">
        <w:rPr>
          <w:rFonts w:ascii="Verdana" w:hAnsi="Verdana" w:cs="Verdana"/>
          <w:kern w:val="2"/>
          <w:sz w:val="18"/>
          <w:szCs w:val="18"/>
        </w:rPr>
        <w:t>umowną, o której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BC3E26">
        <w:rPr>
          <w:rFonts w:ascii="Verdana" w:hAnsi="Verdana" w:cs="Verdana"/>
          <w:sz w:val="18"/>
          <w:szCs w:val="18"/>
        </w:rPr>
        <w:t>§1</w:t>
      </w:r>
      <w:r w:rsidR="00671E3D" w:rsidRPr="00BC3E26">
        <w:rPr>
          <w:rFonts w:ascii="Verdana" w:hAnsi="Verdana" w:cs="Verdana"/>
          <w:sz w:val="18"/>
          <w:szCs w:val="18"/>
        </w:rPr>
        <w:t>4</w:t>
      </w:r>
      <w:r w:rsidRPr="00BC3E26">
        <w:rPr>
          <w:rFonts w:ascii="Verdana" w:hAnsi="Verdana" w:cs="Verdana"/>
          <w:sz w:val="18"/>
          <w:szCs w:val="18"/>
        </w:rPr>
        <w:t xml:space="preserve"> ust.1 pkt 1 lit. e) i f)</w:t>
      </w:r>
      <w:r w:rsidRPr="00BC3E26">
        <w:rPr>
          <w:rFonts w:ascii="Verdana" w:hAnsi="Verdana" w:cs="Verdana"/>
          <w:kern w:val="2"/>
          <w:sz w:val="18"/>
          <w:szCs w:val="18"/>
        </w:rPr>
        <w:t>.</w:t>
      </w:r>
      <w:r w:rsidR="00BC3E26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1F46BF" w:rsidRPr="00BC3E26" w:rsidRDefault="0097361C" w:rsidP="00630378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powoływał się, na zasadach określonych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w celu wykazania spełniania 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 </w:t>
      </w:r>
      <w:r w:rsidR="001F46BF">
        <w:rPr>
          <w:rFonts w:ascii="Verdana" w:hAnsi="Verdana" w:cs="Verdana"/>
          <w:sz w:val="18"/>
          <w:szCs w:val="18"/>
        </w:rPr>
        <w:t>trakcie postępowania o 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:rsidR="001F46BF" w:rsidRDefault="0097361C" w:rsidP="003C78B9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</w:t>
      </w:r>
      <w:r w:rsidR="003C78B9">
        <w:rPr>
          <w:rFonts w:ascii="Verdana" w:hAnsi="Verdana" w:cs="Verdana"/>
          <w:sz w:val="18"/>
          <w:szCs w:val="18"/>
        </w:rPr>
        <w:t xml:space="preserve"> </w:t>
      </w:r>
      <w:r w:rsidRPr="001F46BF">
        <w:rPr>
          <w:rFonts w:ascii="Verdana" w:hAnsi="Verdana" w:cs="Verdana"/>
          <w:sz w:val="18"/>
          <w:szCs w:val="18"/>
        </w:rPr>
        <w:t>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oświadczenie, o którym mowa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lub oświadczenia lub dokumenty 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 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9798B">
        <w:rPr>
          <w:rFonts w:ascii="Verdana" w:hAnsi="Verdana" w:cs="Verdana"/>
          <w:sz w:val="18"/>
          <w:szCs w:val="18"/>
        </w:rPr>
        <w:t>odwykonawcy.</w:t>
      </w:r>
    </w:p>
    <w:p w:rsidR="001F46BF" w:rsidRPr="0069798B" w:rsidRDefault="0097361C" w:rsidP="00630378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9798B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69798B">
        <w:rPr>
          <w:rFonts w:ascii="Verdana" w:hAnsi="Verdana" w:cs="Verdana"/>
          <w:sz w:val="18"/>
          <w:szCs w:val="18"/>
        </w:rPr>
        <w:t>przedmiotu Umowy</w:t>
      </w:r>
      <w:r w:rsidRPr="0069798B">
        <w:rPr>
          <w:rFonts w:ascii="Verdana" w:hAnsi="Verdana" w:cs="Verdana"/>
          <w:sz w:val="18"/>
          <w:szCs w:val="18"/>
        </w:rPr>
        <w:t xml:space="preserve"> </w:t>
      </w:r>
      <w:r w:rsidR="00090FC1" w:rsidRPr="0069798B">
        <w:rPr>
          <w:rFonts w:ascii="Verdana" w:hAnsi="Verdana" w:cs="Verdana"/>
          <w:sz w:val="18"/>
          <w:szCs w:val="18"/>
        </w:rPr>
        <w:t>P</w:t>
      </w:r>
      <w:r w:rsidRPr="0069798B">
        <w:rPr>
          <w:rFonts w:ascii="Verdana" w:hAnsi="Verdana" w:cs="Verdana"/>
          <w:sz w:val="18"/>
          <w:szCs w:val="18"/>
        </w:rPr>
        <w:t>odwyk</w:t>
      </w:r>
      <w:r w:rsidR="00671E3D" w:rsidRPr="0069798B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69798B">
        <w:rPr>
          <w:rFonts w:ascii="Verdana" w:hAnsi="Verdana" w:cs="Verdana"/>
          <w:sz w:val="18"/>
          <w:szCs w:val="18"/>
        </w:rPr>
        <w:t>W</w:t>
      </w:r>
      <w:r w:rsidR="00671E3D" w:rsidRPr="0069798B">
        <w:rPr>
          <w:rFonts w:ascii="Verdana" w:hAnsi="Verdana" w:cs="Verdana"/>
          <w:sz w:val="18"/>
          <w:szCs w:val="18"/>
        </w:rPr>
        <w:t>ykonawcy z </w:t>
      </w:r>
      <w:r w:rsidRPr="0069798B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69798B">
        <w:rPr>
          <w:rFonts w:ascii="Verdana" w:hAnsi="Verdana" w:cs="Verdana"/>
          <w:sz w:val="18"/>
          <w:szCs w:val="18"/>
        </w:rPr>
        <w:t>całości przedmiotu Umowy</w:t>
      </w:r>
    </w:p>
    <w:p w:rsidR="00D715CC" w:rsidRPr="00001768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:rsidR="0097361C" w:rsidRPr="00AC35AA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§7</w:t>
      </w:r>
    </w:p>
    <w:p w:rsidR="0097361C" w:rsidRDefault="0097361C" w:rsidP="00422B9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22B9A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422B9A">
        <w:rPr>
          <w:rFonts w:ascii="Verdana" w:hAnsi="Verdana" w:cs="Verdana"/>
          <w:sz w:val="18"/>
          <w:szCs w:val="18"/>
        </w:rPr>
        <w:t>U</w:t>
      </w:r>
      <w:r w:rsidRPr="00422B9A">
        <w:rPr>
          <w:rFonts w:ascii="Verdana" w:hAnsi="Verdana" w:cs="Verdana"/>
          <w:sz w:val="18"/>
          <w:szCs w:val="18"/>
        </w:rPr>
        <w:t>mowy szczeg</w:t>
      </w:r>
      <w:r w:rsidR="00D57CF9" w:rsidRPr="00422B9A">
        <w:rPr>
          <w:rFonts w:ascii="Verdana" w:hAnsi="Verdana" w:cs="Verdana"/>
          <w:sz w:val="18"/>
          <w:szCs w:val="18"/>
        </w:rPr>
        <w:t>ółowo określony w </w:t>
      </w:r>
      <w:r w:rsidR="00C53025" w:rsidRPr="00422B9A">
        <w:rPr>
          <w:rFonts w:ascii="Verdana" w:hAnsi="Verdana" w:cs="Verdana"/>
          <w:sz w:val="18"/>
          <w:szCs w:val="18"/>
        </w:rPr>
        <w:t>§1 i</w:t>
      </w:r>
      <w:r w:rsidRPr="00422B9A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422B9A">
        <w:rPr>
          <w:rFonts w:ascii="Verdana" w:hAnsi="Verdana" w:cs="Verdana"/>
          <w:sz w:val="18"/>
          <w:szCs w:val="18"/>
        </w:rPr>
        <w:t>……………………</w:t>
      </w:r>
      <w:r w:rsidRPr="00422B9A">
        <w:rPr>
          <w:rFonts w:ascii="Verdana" w:hAnsi="Verdana" w:cs="Verdana"/>
          <w:sz w:val="18"/>
          <w:szCs w:val="18"/>
        </w:rPr>
        <w:t xml:space="preserve"> zł</w:t>
      </w:r>
      <w:r w:rsidRPr="00422B9A">
        <w:rPr>
          <w:rFonts w:ascii="Verdana" w:hAnsi="Verdana"/>
          <w:bCs/>
          <w:sz w:val="18"/>
          <w:szCs w:val="18"/>
        </w:rPr>
        <w:t xml:space="preserve"> </w:t>
      </w:r>
      <w:r w:rsidRPr="00422B9A">
        <w:rPr>
          <w:rFonts w:ascii="Verdana" w:hAnsi="Verdana" w:cs="Verdana"/>
          <w:sz w:val="18"/>
          <w:szCs w:val="18"/>
        </w:rPr>
        <w:t>(s</w:t>
      </w:r>
      <w:r w:rsidR="00D57CF9" w:rsidRPr="00422B9A">
        <w:rPr>
          <w:rFonts w:ascii="Verdana" w:hAnsi="Verdana" w:cs="Verdana"/>
          <w:sz w:val="18"/>
          <w:szCs w:val="18"/>
        </w:rPr>
        <w:t xml:space="preserve">łownie: </w:t>
      </w:r>
      <w:r w:rsidR="002E2CF0" w:rsidRPr="00422B9A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023151" w:rsidRPr="00422B9A">
        <w:rPr>
          <w:rFonts w:ascii="Verdana" w:hAnsi="Verdana" w:cs="Verdana"/>
          <w:sz w:val="18"/>
          <w:szCs w:val="18"/>
        </w:rPr>
        <w:t>)</w:t>
      </w:r>
      <w:r w:rsidR="00422B9A">
        <w:rPr>
          <w:rFonts w:ascii="Verdana" w:hAnsi="Verdana" w:cs="Verdana"/>
          <w:sz w:val="18"/>
          <w:szCs w:val="18"/>
        </w:rPr>
        <w:t>.</w:t>
      </w:r>
    </w:p>
    <w:p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oświadcza, że jest </w:t>
      </w:r>
      <w:r w:rsidR="003E34F6">
        <w:rPr>
          <w:rFonts w:ascii="Verdana" w:hAnsi="Verdana" w:cs="Verdana"/>
          <w:sz w:val="18"/>
          <w:szCs w:val="18"/>
        </w:rPr>
        <w:t>poda</w:t>
      </w:r>
      <w:r w:rsidRPr="00AC35AA">
        <w:rPr>
          <w:rFonts w:ascii="Verdana" w:hAnsi="Verdana" w:cs="Verdana"/>
          <w:sz w:val="18"/>
          <w:szCs w:val="18"/>
        </w:rPr>
        <w:t>tnikiem VAT i posiada NIP ……</w:t>
      </w:r>
      <w:r w:rsidR="00D57CF9" w:rsidRPr="00AC35AA">
        <w:rPr>
          <w:rFonts w:ascii="Verdana" w:hAnsi="Verdana" w:cs="Verdana"/>
          <w:sz w:val="18"/>
          <w:szCs w:val="18"/>
        </w:rPr>
        <w:t>……</w:t>
      </w:r>
      <w:r w:rsidRPr="00AC35AA">
        <w:rPr>
          <w:rFonts w:ascii="Verdana" w:hAnsi="Verdana" w:cs="Verdana"/>
          <w:sz w:val="18"/>
          <w:szCs w:val="18"/>
        </w:rPr>
        <w:t>…., Zamawi</w:t>
      </w:r>
      <w:r w:rsidR="00C3564C" w:rsidRPr="00AC35AA">
        <w:rPr>
          <w:rFonts w:ascii="Verdana" w:hAnsi="Verdana" w:cs="Verdana"/>
          <w:sz w:val="18"/>
          <w:szCs w:val="18"/>
        </w:rPr>
        <w:t>a</w:t>
      </w:r>
      <w:r w:rsidR="00270995" w:rsidRPr="00AC35AA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AC35AA">
        <w:rPr>
          <w:rFonts w:ascii="Verdana" w:hAnsi="Verdana" w:cs="Verdana"/>
          <w:sz w:val="18"/>
          <w:szCs w:val="18"/>
        </w:rPr>
        <w:t>6750001923</w:t>
      </w:r>
      <w:r w:rsidR="00F61DC0">
        <w:rPr>
          <w:rFonts w:ascii="Verdana" w:hAnsi="Verdana" w:cs="Verdana"/>
          <w:sz w:val="18"/>
          <w:szCs w:val="18"/>
        </w:rPr>
        <w:t>.</w:t>
      </w:r>
    </w:p>
    <w:p w:rsidR="00E178B0" w:rsidRPr="00177D8E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 w:cs="Verdana"/>
          <w:sz w:val="18"/>
          <w:szCs w:val="18"/>
        </w:rPr>
        <w:t>Strony ustalają, że rozliczenie Wykonawcy za przedmiot Umowy</w:t>
      </w:r>
      <w:r w:rsidRPr="002E1C4C">
        <w:rPr>
          <w:rFonts w:ascii="Verdana" w:hAnsi="Verdana"/>
          <w:sz w:val="18"/>
          <w:szCs w:val="18"/>
        </w:rPr>
        <w:t>,</w:t>
      </w:r>
      <w:r w:rsidRPr="002E1C4C">
        <w:rPr>
          <w:rFonts w:ascii="Verdana" w:hAnsi="Verdana" w:cs="Verdana"/>
          <w:sz w:val="18"/>
          <w:szCs w:val="18"/>
        </w:rPr>
        <w:t xml:space="preserve"> będzie </w:t>
      </w:r>
      <w:r w:rsidRPr="002E1C4C">
        <w:rPr>
          <w:rFonts w:ascii="Verdana" w:hAnsi="Verdana"/>
          <w:sz w:val="18"/>
          <w:szCs w:val="18"/>
        </w:rPr>
        <w:t>się odbywało fakturami przejściowymi (</w:t>
      </w:r>
      <w:r w:rsidRPr="00422B9A">
        <w:rPr>
          <w:rFonts w:ascii="Verdana" w:hAnsi="Verdana"/>
          <w:sz w:val="18"/>
          <w:szCs w:val="18"/>
        </w:rPr>
        <w:t>miesięcznymi), na podstawie podpisanych przez Kierownika budowy</w:t>
      </w:r>
      <w:r w:rsidR="00422B9A" w:rsidRPr="00422B9A">
        <w:rPr>
          <w:rFonts w:ascii="Verdana" w:hAnsi="Verdana"/>
          <w:sz w:val="18"/>
          <w:szCs w:val="18"/>
        </w:rPr>
        <w:t xml:space="preserve"> </w:t>
      </w:r>
      <w:r w:rsidRPr="00422B9A">
        <w:rPr>
          <w:rFonts w:ascii="Verdana" w:hAnsi="Verdana"/>
          <w:sz w:val="18"/>
          <w:szCs w:val="18"/>
        </w:rPr>
        <w:t xml:space="preserve">i upoważnionych przedstawicieli Zamawiającego, protokołów odbioru wykonanych elementów robót spisanych w ostatnim dniu roboczym każdego miesiąca (za wyjątkiem miesiąca grudnia, w którym  protokół wykonanych elementów robót zostanie spisany wg stanu na dzień 20 grudnia),   zgodnie </w:t>
      </w:r>
      <w:r w:rsidRPr="00422B9A">
        <w:rPr>
          <w:rFonts w:ascii="Verdana" w:hAnsi="Verdana"/>
          <w:b/>
          <w:sz w:val="18"/>
          <w:szCs w:val="18"/>
        </w:rPr>
        <w:t>z Harmonogramem</w:t>
      </w:r>
      <w:r w:rsidRPr="00422B9A">
        <w:rPr>
          <w:rFonts w:ascii="Verdana" w:hAnsi="Verdana"/>
          <w:sz w:val="18"/>
          <w:szCs w:val="18"/>
        </w:rPr>
        <w:t xml:space="preserve"> i uwzględnieniem podziału na części, o których mowa w ust. 1.</w:t>
      </w:r>
      <w:r w:rsidRPr="00004062">
        <w:rPr>
          <w:rFonts w:ascii="Verdana" w:hAnsi="Verdana"/>
          <w:kern w:val="28"/>
          <w:sz w:val="18"/>
        </w:rPr>
        <w:t xml:space="preserve"> </w:t>
      </w:r>
      <w:r w:rsidRPr="00177D8E">
        <w:rPr>
          <w:rFonts w:ascii="Verdana" w:hAnsi="Verdana"/>
          <w:sz w:val="18"/>
          <w:szCs w:val="18"/>
        </w:rPr>
        <w:t>W przypadku gdy ostatnim dniem roboczym miesiąca jest sobota lub dzień ustawowo wolny od pracy to dniem odbioru robót jest dzień poprzedzający.</w:t>
      </w:r>
      <w:r w:rsidRPr="00177D8E">
        <w:rPr>
          <w:rFonts w:ascii="Verdana" w:eastAsia="Times New Roman" w:hAnsi="Verdana" w:cs="Calibri"/>
          <w:kern w:val="28"/>
          <w:sz w:val="18"/>
          <w:szCs w:val="18"/>
          <w:lang w:eastAsia="pl-PL"/>
        </w:rPr>
        <w:t xml:space="preserve"> W każdym z protokołów</w:t>
      </w:r>
      <w:r w:rsidRPr="00004062">
        <w:rPr>
          <w:rFonts w:ascii="Verdana" w:hAnsi="Verdana"/>
          <w:kern w:val="28"/>
          <w:sz w:val="18"/>
        </w:rPr>
        <w:t xml:space="preserve"> odbioru, winien być określony kwotowy udział robót, dostaw lub usług wykonanych przez podwykonawcę/ów</w:t>
      </w:r>
      <w:r w:rsidRPr="00177D8E">
        <w:rPr>
          <w:rFonts w:ascii="Verdana" w:eastAsia="Times New Roman" w:hAnsi="Verdana" w:cs="Calibri"/>
          <w:kern w:val="28"/>
          <w:sz w:val="18"/>
          <w:szCs w:val="18"/>
          <w:lang w:eastAsia="pl-PL"/>
        </w:rPr>
        <w:t xml:space="preserve"> w odbieranym zakresie prac.</w:t>
      </w:r>
      <w:r w:rsidRPr="00004062">
        <w:rPr>
          <w:rFonts w:ascii="Verdana" w:hAnsi="Verdana"/>
          <w:kern w:val="28"/>
          <w:sz w:val="18"/>
        </w:rPr>
        <w:t xml:space="preserve"> Zapłata nie może przekroczyć wysokości wynagrodzenia należnego Wykonawcy z tytułu wykonanych robót, dostaw lub usług, które zostało określone w umowie pomiędzy Zamawiającym a Wykonawcą.</w:t>
      </w:r>
    </w:p>
    <w:p w:rsidR="00E178B0" w:rsidRPr="00422B9A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77D8E">
        <w:rPr>
          <w:rFonts w:ascii="Verdana" w:hAnsi="Verdana"/>
          <w:sz w:val="18"/>
          <w:szCs w:val="18"/>
        </w:rPr>
        <w:t xml:space="preserve">Faktury przejściowe, o których mowa w ust. 3 niniejszego paragrafu, będą wystawiane na podstawie podpisanych przez </w:t>
      </w:r>
      <w:r w:rsidRPr="00422B9A">
        <w:rPr>
          <w:rFonts w:ascii="Verdana" w:hAnsi="Verdana"/>
          <w:sz w:val="18"/>
          <w:szCs w:val="18"/>
        </w:rPr>
        <w:t xml:space="preserve">Kierownika </w:t>
      </w:r>
      <w:r w:rsidR="00422B9A" w:rsidRPr="00422B9A">
        <w:rPr>
          <w:rFonts w:ascii="Verdana" w:hAnsi="Verdana"/>
          <w:sz w:val="18"/>
          <w:szCs w:val="18"/>
        </w:rPr>
        <w:t>budowy</w:t>
      </w:r>
      <w:r w:rsidRPr="00422B9A">
        <w:rPr>
          <w:rFonts w:ascii="Verdana" w:hAnsi="Verdana"/>
          <w:sz w:val="18"/>
          <w:szCs w:val="18"/>
        </w:rPr>
        <w:t xml:space="preserve"> i upoważnionych przedstawicieli Zamawiającego protokołów odbioru wykonanych elementów robót. </w:t>
      </w:r>
    </w:p>
    <w:p w:rsidR="00E178B0" w:rsidRPr="002E1C4C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/>
          <w:sz w:val="18"/>
          <w:szCs w:val="18"/>
        </w:rPr>
        <w:t>Ujęte w Harmonogramie materiały i urządzenia dostarczone na plac budowy będą mogły być ujęte w protokole odbioru wykonanych elementów robót, spisanym w ostatnim dniu roboczym miesiąca. Tym samym ich właścicielem staje się Zamawiający, a Wykonawca do czasu ich odbioru końcowego będzie ponosił za nie pełną odpowiedzialność.</w:t>
      </w:r>
    </w:p>
    <w:p w:rsidR="00E178B0" w:rsidRPr="002E1C4C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/>
          <w:sz w:val="18"/>
          <w:szCs w:val="18"/>
        </w:rPr>
        <w:t>Zamawiający nie będzie miał obowiązku odbioru robót i zapłaty za roboty wykonane wcześniej niż zostało to określone w Harmonogramie. W przypadku, gdy Wykonawca przewiduje wcześniejsze wykonanie robót w stosunku do terminów określonych w H</w:t>
      </w:r>
      <w:r>
        <w:rPr>
          <w:rFonts w:ascii="Verdana" w:hAnsi="Verdana"/>
          <w:sz w:val="18"/>
          <w:szCs w:val="18"/>
        </w:rPr>
        <w:t>armonogramie może wystąpić z </w:t>
      </w:r>
      <w:r w:rsidRPr="002E1C4C">
        <w:rPr>
          <w:rFonts w:ascii="Verdana" w:hAnsi="Verdana"/>
          <w:sz w:val="18"/>
          <w:szCs w:val="18"/>
        </w:rPr>
        <w:t>wnioskiem o zmianę Harmonogramu zgodnie z §17 ust. 3 pkt 3) i §17 ust.</w:t>
      </w:r>
      <w:r>
        <w:rPr>
          <w:rFonts w:ascii="Verdana" w:hAnsi="Verdana"/>
          <w:sz w:val="18"/>
          <w:szCs w:val="18"/>
        </w:rPr>
        <w:t xml:space="preserve"> </w:t>
      </w:r>
      <w:r w:rsidRPr="002E1C4C">
        <w:rPr>
          <w:rFonts w:ascii="Verdana" w:hAnsi="Verdana"/>
          <w:sz w:val="18"/>
          <w:szCs w:val="18"/>
        </w:rPr>
        <w:t>6 niniejszej Umowy.</w:t>
      </w:r>
    </w:p>
    <w:p w:rsidR="00E178B0" w:rsidRPr="002E1C4C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/>
          <w:sz w:val="18"/>
          <w:szCs w:val="18"/>
        </w:rPr>
        <w:t xml:space="preserve">Wynagrodzenie Wykonawcy rozliczone łącznie fakturami przejściowymi nie może przekroczyć 90% wynagrodzenia określonego §7 ust.1 niniejszej </w:t>
      </w:r>
      <w:r>
        <w:rPr>
          <w:rFonts w:ascii="Verdana" w:hAnsi="Verdana"/>
          <w:sz w:val="18"/>
          <w:szCs w:val="18"/>
        </w:rPr>
        <w:t>U</w:t>
      </w:r>
      <w:r w:rsidRPr="002E1C4C">
        <w:rPr>
          <w:rFonts w:ascii="Verdana" w:hAnsi="Verdana"/>
          <w:sz w:val="18"/>
          <w:szCs w:val="18"/>
        </w:rPr>
        <w:t xml:space="preserve">mowy. </w:t>
      </w:r>
    </w:p>
    <w:p w:rsidR="00E178B0" w:rsidRPr="00177D8E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/>
          <w:sz w:val="18"/>
          <w:szCs w:val="18"/>
        </w:rPr>
        <w:t>Wyna</w:t>
      </w:r>
      <w:r w:rsidRPr="00177D8E">
        <w:rPr>
          <w:rFonts w:ascii="Verdana" w:hAnsi="Verdana"/>
          <w:sz w:val="18"/>
          <w:szCs w:val="18"/>
        </w:rPr>
        <w:t>grodzenie Wykonawcy rozliczone fakturami przejściowymi za poszczególne elementy robót określone szczegółowo w Harmonogramie nie może przekraczać 90 % wartości każdego z nich.</w:t>
      </w:r>
    </w:p>
    <w:p w:rsidR="00E178B0" w:rsidRPr="00177D8E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177D8E">
        <w:rPr>
          <w:rFonts w:ascii="Verdana" w:hAnsi="Verdana"/>
          <w:sz w:val="18"/>
          <w:szCs w:val="18"/>
        </w:rPr>
        <w:t xml:space="preserve">Rozliczenie ostateczne nastąpi </w:t>
      </w:r>
      <w:r w:rsidRPr="00177D8E">
        <w:rPr>
          <w:rFonts w:ascii="Verdana" w:hAnsi="Verdana" w:cs="Verdana"/>
          <w:sz w:val="18"/>
          <w:szCs w:val="18"/>
        </w:rPr>
        <w:t xml:space="preserve">fakturą końcową, wystawioną po wykonaniu wszystkich prac, na podstawie końcowego protokołu odbioru robót, podpisanego przez </w:t>
      </w:r>
      <w:r w:rsidRPr="00422B9A">
        <w:rPr>
          <w:rFonts w:ascii="Verdana" w:hAnsi="Verdana" w:cs="Verdana"/>
          <w:sz w:val="18"/>
          <w:szCs w:val="18"/>
        </w:rPr>
        <w:t>Kierownika budowy</w:t>
      </w:r>
      <w:r w:rsidR="00422B9A" w:rsidRPr="00422B9A">
        <w:rPr>
          <w:rFonts w:ascii="Verdana" w:hAnsi="Verdana" w:cs="Verdana"/>
          <w:sz w:val="18"/>
          <w:szCs w:val="18"/>
        </w:rPr>
        <w:t xml:space="preserve"> </w:t>
      </w:r>
      <w:r w:rsidR="002475AC" w:rsidRPr="00422B9A">
        <w:rPr>
          <w:rFonts w:ascii="Verdana" w:hAnsi="Verdana" w:cs="Verdana"/>
          <w:sz w:val="18"/>
          <w:szCs w:val="18"/>
        </w:rPr>
        <w:t>i</w:t>
      </w:r>
      <w:r w:rsidR="002475AC">
        <w:rPr>
          <w:rFonts w:ascii="Verdana" w:hAnsi="Verdana" w:cs="Verdana"/>
          <w:sz w:val="18"/>
          <w:szCs w:val="18"/>
        </w:rPr>
        <w:t> </w:t>
      </w:r>
      <w:r w:rsidRPr="00177D8E">
        <w:rPr>
          <w:rFonts w:ascii="Verdana" w:hAnsi="Verdana" w:cs="Verdana"/>
          <w:sz w:val="18"/>
          <w:szCs w:val="18"/>
        </w:rPr>
        <w:t>nadzór Zamawiającego</w:t>
      </w:r>
      <w:r w:rsidR="00177D8E" w:rsidRPr="00177D8E">
        <w:rPr>
          <w:rFonts w:ascii="Verdana" w:hAnsi="Verdana" w:cs="Verdana"/>
          <w:sz w:val="18"/>
          <w:szCs w:val="18"/>
        </w:rPr>
        <w:t>.</w:t>
      </w:r>
    </w:p>
    <w:p w:rsidR="00E178B0" w:rsidRPr="00004062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/>
          <w:strike/>
          <w:sz w:val="18"/>
        </w:rPr>
      </w:pPr>
      <w:r w:rsidRPr="00C42254">
        <w:rPr>
          <w:rFonts w:ascii="Verdana" w:hAnsi="Verdana" w:cs="Verdana"/>
          <w:sz w:val="18"/>
          <w:szCs w:val="18"/>
        </w:rPr>
        <w:t>Wykonawca nie może dokonywać cesji wierzytelności wynikających z niniejszej Umowy</w:t>
      </w:r>
      <w:r w:rsidRPr="00C42254">
        <w:rPr>
          <w:rFonts w:ascii="Verdana" w:hAnsi="Verdana"/>
          <w:sz w:val="18"/>
          <w:szCs w:val="18"/>
        </w:rPr>
        <w:t>.</w:t>
      </w:r>
    </w:p>
    <w:p w:rsidR="00E178B0" w:rsidRPr="00752668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Strony uzgodniły, że należności za roboty będą realizowane w formie przelewu w terminie do 21 dni od daty otrzymania przez Zamawiającego prawidłowo wystawion</w:t>
      </w:r>
      <w:r w:rsidR="00630378">
        <w:rPr>
          <w:rFonts w:ascii="Verdana" w:hAnsi="Verdana" w:cs="Verdana"/>
          <w:sz w:val="18"/>
          <w:szCs w:val="18"/>
        </w:rPr>
        <w:t>ej</w:t>
      </w:r>
      <w:r w:rsidRPr="002E2CF0">
        <w:rPr>
          <w:rFonts w:ascii="Verdana" w:hAnsi="Verdana" w:cs="Verdana"/>
          <w:sz w:val="18"/>
          <w:szCs w:val="18"/>
        </w:rPr>
        <w:t xml:space="preserve"> faktur</w:t>
      </w:r>
      <w:r w:rsidR="00630378">
        <w:rPr>
          <w:rFonts w:ascii="Verdana" w:hAnsi="Verdana" w:cs="Verdana"/>
          <w:sz w:val="18"/>
          <w:szCs w:val="18"/>
        </w:rPr>
        <w:t>y</w:t>
      </w:r>
      <w:r w:rsidRPr="002E2CF0">
        <w:rPr>
          <w:rFonts w:ascii="Verdana" w:hAnsi="Verdana" w:cs="Verdana"/>
          <w:sz w:val="18"/>
          <w:szCs w:val="18"/>
        </w:rPr>
        <w:t xml:space="preserve"> i pod warunkiem, że oświadczenie lub inny dokument </w:t>
      </w:r>
      <w:r w:rsidR="00630378">
        <w:rPr>
          <w:rFonts w:ascii="Verdana" w:hAnsi="Verdana" w:cs="Verdana"/>
          <w:sz w:val="18"/>
          <w:szCs w:val="18"/>
        </w:rPr>
        <w:t>P</w:t>
      </w:r>
      <w:r w:rsidRPr="002E2CF0">
        <w:rPr>
          <w:rFonts w:ascii="Verdana" w:hAnsi="Verdana" w:cs="Verdana"/>
          <w:sz w:val="18"/>
          <w:szCs w:val="18"/>
        </w:rPr>
        <w:t>odwykonawcy o otrzymaniu zapłaty będzie dołączon</w:t>
      </w:r>
      <w:r w:rsidR="00630378">
        <w:rPr>
          <w:rFonts w:ascii="Verdana" w:hAnsi="Verdana" w:cs="Verdana"/>
          <w:sz w:val="18"/>
          <w:szCs w:val="18"/>
        </w:rPr>
        <w:t>y</w:t>
      </w:r>
      <w:r w:rsidRPr="002E2CF0">
        <w:rPr>
          <w:rFonts w:ascii="Verdana" w:hAnsi="Verdana" w:cs="Verdana"/>
          <w:sz w:val="18"/>
          <w:szCs w:val="18"/>
        </w:rPr>
        <w:t xml:space="preserve"> na co najmniej trzy dni przed upływem terminu płatności. Jeżeli oświadczenie lub inny dokument </w:t>
      </w:r>
      <w:r w:rsidRPr="00752668">
        <w:rPr>
          <w:rFonts w:ascii="Verdana" w:hAnsi="Verdana" w:cs="Verdana"/>
          <w:sz w:val="18"/>
          <w:szCs w:val="18"/>
        </w:rPr>
        <w:t>Podwykonawcy o otrzymaniu zapłaty wynagrodzenia zostanie przedłożony w 19,20,</w:t>
      </w:r>
      <w:r w:rsidRPr="00422B9A">
        <w:rPr>
          <w:rFonts w:ascii="Verdana" w:hAnsi="Verdana" w:cs="Verdana"/>
          <w:sz w:val="18"/>
          <w:szCs w:val="18"/>
        </w:rPr>
        <w:t xml:space="preserve">21 dniu licząc od daty otrzymania </w:t>
      </w:r>
      <w:r w:rsidRPr="00422B9A">
        <w:rPr>
          <w:rFonts w:ascii="Verdana" w:hAnsi="Verdana"/>
          <w:sz w:val="18"/>
        </w:rPr>
        <w:t>faktury</w:t>
      </w:r>
      <w:r w:rsidR="00422B9A" w:rsidRPr="00422B9A">
        <w:rPr>
          <w:rFonts w:ascii="Verdana" w:hAnsi="Verdana"/>
          <w:sz w:val="18"/>
        </w:rPr>
        <w:t xml:space="preserve"> </w:t>
      </w:r>
      <w:r w:rsidRPr="00422B9A">
        <w:rPr>
          <w:rFonts w:ascii="Verdana" w:hAnsi="Verdana" w:cs="Verdana"/>
          <w:sz w:val="18"/>
          <w:szCs w:val="18"/>
        </w:rPr>
        <w:t xml:space="preserve">przez Zamawiającego w takim przypadku termin zapłaty </w:t>
      </w:r>
      <w:r w:rsidRPr="00422B9A">
        <w:rPr>
          <w:rFonts w:ascii="Verdana" w:hAnsi="Verdana"/>
          <w:sz w:val="18"/>
        </w:rPr>
        <w:t>faktury</w:t>
      </w:r>
      <w:r w:rsidR="00422B9A" w:rsidRPr="00422B9A">
        <w:rPr>
          <w:rFonts w:ascii="Verdana" w:hAnsi="Verdana"/>
          <w:sz w:val="18"/>
        </w:rPr>
        <w:t xml:space="preserve"> </w:t>
      </w:r>
      <w:r w:rsidRPr="00422B9A">
        <w:rPr>
          <w:rFonts w:ascii="Verdana" w:hAnsi="Verdana" w:cs="Verdana"/>
          <w:sz w:val="18"/>
          <w:szCs w:val="18"/>
        </w:rPr>
        <w:t>ulega wydłużeniu odpowiednio od 1 do 3 dni bez naliczania odsetek. Zapłata wynagrodzenia nastąpi przelewem na rachunek Wykonawcy wskazany na dzień zlecenia przelewu w wykazie podmiotów</w:t>
      </w:r>
      <w:r w:rsidRPr="00752668">
        <w:rPr>
          <w:rFonts w:ascii="Verdana" w:hAnsi="Verdana" w:cs="Verdana"/>
          <w:sz w:val="18"/>
          <w:szCs w:val="18"/>
        </w:rPr>
        <w:t xml:space="preserve"> o którym mowa w art. 96b ust. 1) Ustawy o podatku od towarów i usług. W przypadku braku, na dzień zapłaty, numeru rachunku w powyższym wykazie nie mają zastosowania zapisy dotyczące naliczania odsetek ustawowych za nieterminową zapłatę o których mowa w ust. 14</w:t>
      </w:r>
    </w:p>
    <w:p w:rsidR="00E178B0" w:rsidRPr="00422B9A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2668">
        <w:rPr>
          <w:rFonts w:ascii="Verdana" w:hAnsi="Verdana" w:cs="Verdana"/>
          <w:sz w:val="18"/>
          <w:szCs w:val="18"/>
        </w:rPr>
        <w:t>Warunkiem zapłaty przez Zamawiającego</w:t>
      </w:r>
      <w:r>
        <w:rPr>
          <w:rFonts w:ascii="Verdana" w:hAnsi="Verdana" w:cs="Verdana"/>
          <w:sz w:val="18"/>
          <w:szCs w:val="18"/>
        </w:rPr>
        <w:t xml:space="preserve"> </w:t>
      </w:r>
      <w:r w:rsidRPr="00134DC3">
        <w:rPr>
          <w:rFonts w:ascii="Verdana" w:hAnsi="Verdana" w:cs="Verdana"/>
          <w:sz w:val="18"/>
          <w:szCs w:val="18"/>
        </w:rPr>
        <w:t>drugiej i następnych</w:t>
      </w:r>
      <w:r w:rsidRPr="00752668">
        <w:rPr>
          <w:rFonts w:ascii="Verdana" w:hAnsi="Verdana" w:cs="Verdana"/>
          <w:sz w:val="18"/>
          <w:szCs w:val="18"/>
        </w:rPr>
        <w:t xml:space="preserve"> części należnego wynagrodzenia za odebrane roboty budowlane jest przedstawienie dowodów zapłaty wymagalnego wynagrodzenia podwykonawcom</w:t>
      </w:r>
      <w:r>
        <w:rPr>
          <w:rFonts w:ascii="Verdana" w:hAnsi="Verdana" w:cs="Verdana"/>
          <w:sz w:val="18"/>
          <w:szCs w:val="18"/>
        </w:rPr>
        <w:t xml:space="preserve"> </w:t>
      </w:r>
      <w:r w:rsidRPr="00134DC3">
        <w:rPr>
          <w:rFonts w:ascii="Verdana" w:hAnsi="Verdana" w:cs="Verdana"/>
          <w:sz w:val="18"/>
          <w:szCs w:val="18"/>
        </w:rPr>
        <w:t>i dalszym podwykonawcom</w:t>
      </w:r>
      <w:r w:rsidRPr="00422B9A">
        <w:rPr>
          <w:rFonts w:ascii="Verdana" w:hAnsi="Verdana"/>
          <w:sz w:val="18"/>
        </w:rPr>
        <w:t xml:space="preserve">, o których mowa w art. </w:t>
      </w:r>
      <w:r w:rsidR="0045105B" w:rsidRPr="00422B9A">
        <w:rPr>
          <w:rFonts w:ascii="Verdana" w:hAnsi="Verdana"/>
          <w:sz w:val="18"/>
        </w:rPr>
        <w:t>447</w:t>
      </w:r>
      <w:r w:rsidRPr="00422B9A">
        <w:rPr>
          <w:rFonts w:ascii="Verdana" w:hAnsi="Verdana"/>
          <w:sz w:val="18"/>
        </w:rPr>
        <w:t xml:space="preserve"> ust. 1</w:t>
      </w:r>
      <w:r w:rsidR="0045105B" w:rsidRPr="00422B9A">
        <w:rPr>
          <w:rFonts w:ascii="Verdana" w:hAnsi="Verdana"/>
          <w:sz w:val="18"/>
        </w:rPr>
        <w:t xml:space="preserve"> pkt 1</w:t>
      </w:r>
      <w:r w:rsidRPr="00422B9A">
        <w:rPr>
          <w:rFonts w:ascii="Verdana" w:hAnsi="Verdana"/>
          <w:sz w:val="18"/>
        </w:rPr>
        <w:t xml:space="preserve">, </w:t>
      </w:r>
      <w:r w:rsidRPr="00422B9A">
        <w:rPr>
          <w:rFonts w:ascii="Verdana" w:hAnsi="Verdana" w:cs="Verdana"/>
          <w:sz w:val="18"/>
          <w:szCs w:val="18"/>
        </w:rPr>
        <w:t>biorącym</w:t>
      </w:r>
      <w:r w:rsidR="004A0DA8" w:rsidRPr="00422B9A">
        <w:rPr>
          <w:rFonts w:ascii="Verdana" w:hAnsi="Verdana" w:cs="Verdana"/>
          <w:sz w:val="18"/>
          <w:szCs w:val="18"/>
        </w:rPr>
        <w:t xml:space="preserve"> udział w </w:t>
      </w:r>
      <w:r w:rsidRPr="00422B9A">
        <w:rPr>
          <w:rFonts w:ascii="Verdana" w:hAnsi="Verdana" w:cs="Verdana"/>
          <w:sz w:val="18"/>
          <w:szCs w:val="18"/>
        </w:rPr>
        <w:t>realizacji robót budowlanych.</w:t>
      </w:r>
    </w:p>
    <w:p w:rsidR="00E178B0" w:rsidRPr="00752668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2668">
        <w:rPr>
          <w:rFonts w:ascii="Verdana" w:hAnsi="Verdana" w:cs="Verdana"/>
          <w:sz w:val="18"/>
          <w:szCs w:val="18"/>
        </w:rPr>
        <w:t>W przypadku nieprzedstawienia przez Wykonawcę wszystkich dowodów zapłaty, o których mowa w ust. 12, wstrzymuje się wypłatę należnego wynagrodzenia za odebrane roboty budowlane w części równej sumie kwot wynikających z nieprzedstawionych dowodów zapłaty</w:t>
      </w:r>
      <w:r w:rsidRPr="00004062">
        <w:rPr>
          <w:rFonts w:ascii="Verdana" w:hAnsi="Verdana"/>
          <w:sz w:val="18"/>
        </w:rPr>
        <w:t xml:space="preserve"> z uwzględnieniem treści art. 647</w:t>
      </w:r>
      <w:r w:rsidRPr="00004062">
        <w:rPr>
          <w:rFonts w:ascii="Verdana" w:hAnsi="Verdana"/>
          <w:sz w:val="18"/>
          <w:vertAlign w:val="superscript"/>
        </w:rPr>
        <w:t xml:space="preserve">1 </w:t>
      </w:r>
      <w:r w:rsidRPr="00004062">
        <w:rPr>
          <w:rFonts w:ascii="Verdana" w:hAnsi="Verdana"/>
          <w:sz w:val="18"/>
        </w:rPr>
        <w:t xml:space="preserve">§ 3 KC wraz z </w:t>
      </w:r>
      <w:proofErr w:type="spellStart"/>
      <w:r w:rsidRPr="00004062">
        <w:rPr>
          <w:rFonts w:ascii="Verdana" w:hAnsi="Verdana"/>
          <w:sz w:val="18"/>
        </w:rPr>
        <w:t>poźn</w:t>
      </w:r>
      <w:proofErr w:type="spellEnd"/>
      <w:r w:rsidRPr="00004062">
        <w:rPr>
          <w:rFonts w:ascii="Verdana" w:hAnsi="Verdana"/>
          <w:sz w:val="18"/>
        </w:rPr>
        <w:t>. zm.</w:t>
      </w:r>
    </w:p>
    <w:p w:rsidR="00E178B0" w:rsidRPr="00E178B0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2668">
        <w:rPr>
          <w:rFonts w:ascii="Verdana" w:hAnsi="Verdana"/>
          <w:sz w:val="18"/>
          <w:szCs w:val="18"/>
        </w:rPr>
        <w:t>Strony postanawiają, że zapłata następuje w dniu obciążenia rachunku bankowego Zamawiającego. W przypadku nieterminowej płatności należności Wykonawca ma prawo naliczyć Zamawiającemu odsetki ustawowe za każdy dzień zwłoki.</w:t>
      </w:r>
    </w:p>
    <w:p w:rsidR="0097361C" w:rsidRPr="00E178B0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178B0">
        <w:rPr>
          <w:rFonts w:ascii="Verdana" w:hAnsi="Verdana" w:cs="Verdana"/>
          <w:sz w:val="18"/>
          <w:szCs w:val="18"/>
        </w:rPr>
        <w:t>Jednostką Zamawiającego właściwą do odbioru od Wykonawcy faktur, oświadczeń Podwykonawcy o otrzymaniu zapłaty oraz innych dokumentów księgowych jest Dział Ekonomiczny AGH</w:t>
      </w:r>
      <w:r w:rsidR="001B779C">
        <w:rPr>
          <w:rFonts w:ascii="Verdana" w:hAnsi="Verdana" w:cs="Verdana"/>
          <w:sz w:val="18"/>
          <w:szCs w:val="18"/>
        </w:rPr>
        <w:t>.</w:t>
      </w:r>
    </w:p>
    <w:p w:rsidR="009F62C2" w:rsidRDefault="009F62C2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:rsidR="00F03BE6" w:rsidRPr="00001768" w:rsidRDefault="00F03BE6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§8</w:t>
      </w:r>
    </w:p>
    <w:p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001768">
        <w:rPr>
          <w:rFonts w:ascii="Verdana" w:hAnsi="Verdana" w:cs="Verdana"/>
          <w:kern w:val="2"/>
          <w:sz w:val="18"/>
          <w:szCs w:val="18"/>
        </w:rPr>
        <w:t>materiałów, urządzeń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 </w:t>
      </w:r>
      <w:r w:rsidR="00252349">
        <w:rPr>
          <w:rFonts w:ascii="Verdana" w:hAnsi="Verdana" w:cs="Verdana"/>
          <w:kern w:val="2"/>
          <w:sz w:val="18"/>
          <w:szCs w:val="18"/>
        </w:rPr>
        <w:lastRenderedPageBreak/>
        <w:t>i </w:t>
      </w:r>
      <w:r w:rsidRPr="00001768">
        <w:rPr>
          <w:rFonts w:ascii="Verdana" w:hAnsi="Verdana" w:cs="Verdana"/>
          <w:kern w:val="2"/>
          <w:sz w:val="18"/>
          <w:szCs w:val="18"/>
        </w:rPr>
        <w:t>wyposażenia zgodnych z dokumentacją projektową. Zast</w:t>
      </w:r>
      <w:r w:rsidR="00252349">
        <w:rPr>
          <w:rFonts w:ascii="Verdana" w:hAnsi="Verdana" w:cs="Verdana"/>
          <w:kern w:val="2"/>
          <w:sz w:val="18"/>
          <w:szCs w:val="18"/>
        </w:rPr>
        <w:t>osowane materiały, urządzenia i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wyposażenie winny posiadać certyfikaty, </w:t>
      </w:r>
      <w:r w:rsidRPr="00001768">
        <w:rPr>
          <w:rFonts w:ascii="Verdana" w:hAnsi="Verdana" w:cs="Verdana"/>
          <w:sz w:val="18"/>
          <w:szCs w:val="18"/>
        </w:rPr>
        <w:t>deklaracje właściwości użytkowych lub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001768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mowy.</w:t>
      </w:r>
    </w:p>
    <w:p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:rsidR="00F03BE6" w:rsidRPr="00001768" w:rsidRDefault="00F03BE6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:rsidR="0097361C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§9</w:t>
      </w:r>
    </w:p>
    <w:p w:rsidR="00862D17" w:rsidRPr="002E2CF0" w:rsidRDefault="0097361C" w:rsidP="0007152F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D1752">
        <w:rPr>
          <w:rFonts w:ascii="Verdana" w:hAnsi="Verdana" w:cs="Verdana"/>
          <w:sz w:val="18"/>
          <w:szCs w:val="18"/>
        </w:rPr>
        <w:t xml:space="preserve">Przedstawicielem </w:t>
      </w:r>
      <w:r w:rsidRPr="002E2CF0">
        <w:rPr>
          <w:rFonts w:ascii="Verdana" w:hAnsi="Verdana" w:cs="Verdana"/>
          <w:sz w:val="18"/>
          <w:szCs w:val="18"/>
        </w:rPr>
        <w:t>Zamawiającego na budowie są</w:t>
      </w:r>
      <w:r w:rsidR="00862D17" w:rsidRPr="002E2CF0">
        <w:rPr>
          <w:rFonts w:ascii="Verdana" w:hAnsi="Verdana" w:cs="Verdana"/>
          <w:sz w:val="18"/>
          <w:szCs w:val="18"/>
        </w:rPr>
        <w:t>:</w:t>
      </w:r>
    </w:p>
    <w:p w:rsidR="00862D17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Koordyn</w:t>
      </w:r>
      <w:r w:rsidR="00862D17" w:rsidRPr="002E2CF0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2E2CF0">
        <w:rPr>
          <w:rFonts w:ascii="Verdana" w:hAnsi="Verdana" w:cs="Verdana"/>
          <w:sz w:val="18"/>
          <w:szCs w:val="18"/>
        </w:rPr>
        <w:t>………………………</w:t>
      </w:r>
    </w:p>
    <w:p w:rsidR="00A03D4B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Inspektorzy</w:t>
      </w:r>
      <w:r w:rsidR="00862D17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Nadzoru:</w:t>
      </w:r>
    </w:p>
    <w:p w:rsidR="00A03D4B" w:rsidRPr="002E2CF0" w:rsidRDefault="0097361C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2E2CF0">
        <w:rPr>
          <w:rFonts w:ascii="Verdana" w:hAnsi="Verdana" w:cs="Verdana"/>
          <w:sz w:val="18"/>
          <w:szCs w:val="18"/>
        </w:rPr>
        <w:t>wnienia budowlane</w:t>
      </w:r>
      <w:r w:rsidR="00FA6526" w:rsidRPr="002E2CF0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2E2CF0">
        <w:rPr>
          <w:rFonts w:ascii="Verdana" w:hAnsi="Verdana" w:cs="Verdana"/>
          <w:sz w:val="18"/>
          <w:szCs w:val="18"/>
        </w:rPr>
        <w:t>…………………</w:t>
      </w:r>
      <w:r w:rsidR="00FA6526" w:rsidRPr="002E2CF0">
        <w:rPr>
          <w:rFonts w:ascii="Verdana" w:hAnsi="Verdana" w:cs="Verdana"/>
          <w:sz w:val="18"/>
          <w:szCs w:val="18"/>
        </w:rPr>
        <w:t>……</w:t>
      </w:r>
      <w:r w:rsidR="00A03D4B" w:rsidRPr="002E2CF0">
        <w:rPr>
          <w:rFonts w:ascii="Verdana" w:hAnsi="Verdana" w:cs="Verdana"/>
          <w:sz w:val="18"/>
          <w:szCs w:val="18"/>
        </w:rPr>
        <w:t>,</w:t>
      </w:r>
    </w:p>
    <w:p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:rsidR="00A03D4B" w:rsidRPr="002E2CF0" w:rsidRDefault="00A03D4B" w:rsidP="00261BFF">
      <w:pPr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:rsidR="0097361C" w:rsidRPr="002E2CF0" w:rsidRDefault="0097361C" w:rsidP="00FA1AAE">
      <w:pPr>
        <w:pStyle w:val="Akapitzlist"/>
        <w:spacing w:after="0" w:line="240" w:lineRule="auto"/>
        <w:ind w:left="907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:rsidR="00A03D4B" w:rsidRPr="002E2CF0" w:rsidRDefault="00A03D4B" w:rsidP="00261BFF">
      <w:pPr>
        <w:tabs>
          <w:tab w:val="left" w:pos="180"/>
          <w:tab w:val="left" w:pos="360"/>
        </w:tabs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:rsidR="0097361C" w:rsidRPr="002E2CF0" w:rsidRDefault="0097361C" w:rsidP="0007152F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budowy</w:t>
      </w:r>
      <w:r w:rsidR="00422B9A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jest ………………………………………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posi</w:t>
      </w:r>
      <w:r w:rsidR="00FA6526" w:rsidRPr="002E2CF0">
        <w:rPr>
          <w:rFonts w:ascii="Verdana" w:hAnsi="Verdana"/>
          <w:sz w:val="18"/>
          <w:szCs w:val="18"/>
        </w:rPr>
        <w:t>adający uprawnienia budowlane w </w:t>
      </w:r>
      <w:r w:rsidRPr="002E2CF0">
        <w:rPr>
          <w:rFonts w:ascii="Verdana" w:hAnsi="Verdana"/>
          <w:sz w:val="18"/>
          <w:szCs w:val="18"/>
        </w:rPr>
        <w:t>specjalności ……………………</w:t>
      </w:r>
      <w:r w:rsidR="00FA6526" w:rsidRPr="002E2CF0">
        <w:rPr>
          <w:rFonts w:ascii="Verdana" w:hAnsi="Verdana"/>
          <w:sz w:val="18"/>
          <w:szCs w:val="18"/>
        </w:rPr>
        <w:t>…………</w:t>
      </w:r>
      <w:r w:rsidRPr="002E2CF0">
        <w:rPr>
          <w:rFonts w:ascii="Verdana" w:hAnsi="Verdana" w:cs="Verdana"/>
          <w:sz w:val="18"/>
          <w:szCs w:val="18"/>
        </w:rPr>
        <w:t xml:space="preserve"> </w:t>
      </w:r>
    </w:p>
    <w:p w:rsidR="0097361C" w:rsidRPr="002E2CF0" w:rsidRDefault="001F1F6B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robót elektrycznych jest ………</w:t>
      </w:r>
      <w:r w:rsidR="00FA6526" w:rsidRPr="002E2CF0">
        <w:rPr>
          <w:rFonts w:ascii="Verdana" w:hAnsi="Verdana" w:cs="Verdana"/>
          <w:sz w:val="18"/>
          <w:szCs w:val="18"/>
        </w:rPr>
        <w:t>……………………</w:t>
      </w:r>
      <w:r w:rsidRPr="002E2CF0">
        <w:rPr>
          <w:rFonts w:ascii="Verdana" w:hAnsi="Verdana" w:cs="Verdana"/>
          <w:sz w:val="18"/>
          <w:szCs w:val="18"/>
        </w:rPr>
        <w:t>… posi</w:t>
      </w:r>
      <w:r w:rsidR="00FA1AAE" w:rsidRPr="002E2CF0">
        <w:rPr>
          <w:rFonts w:ascii="Verdana" w:hAnsi="Verdana" w:cs="Verdana"/>
          <w:sz w:val="18"/>
          <w:szCs w:val="18"/>
        </w:rPr>
        <w:t>adający uprawnienia budowlane w </w:t>
      </w:r>
      <w:r w:rsidRPr="002E2CF0">
        <w:rPr>
          <w:rFonts w:ascii="Verdana" w:hAnsi="Verdana" w:cs="Verdana"/>
          <w:sz w:val="18"/>
          <w:szCs w:val="18"/>
        </w:rPr>
        <w:t>specjalności …………</w:t>
      </w:r>
      <w:r w:rsidR="00FA6526" w:rsidRPr="002E2CF0">
        <w:rPr>
          <w:rFonts w:ascii="Verdana" w:hAnsi="Verdana" w:cs="Verdana"/>
          <w:sz w:val="18"/>
          <w:szCs w:val="18"/>
        </w:rPr>
        <w:t>……………….</w:t>
      </w:r>
    </w:p>
    <w:p w:rsidR="0097361C" w:rsidRDefault="0097361C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:rsidR="003A064A" w:rsidRDefault="003A064A" w:rsidP="003A064A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2"/>
          <w:sz w:val="18"/>
          <w:szCs w:val="18"/>
          <w:lang w:eastAsia="zh-CN"/>
        </w:rPr>
      </w:pPr>
      <w:r>
        <w:rPr>
          <w:rFonts w:ascii="Verdana" w:hAnsi="Verdana" w:cs="Verdana"/>
          <w:kern w:val="2"/>
          <w:sz w:val="18"/>
          <w:szCs w:val="18"/>
          <w:lang w:eastAsia="zh-CN"/>
        </w:rPr>
        <w:t>§10</w:t>
      </w:r>
    </w:p>
    <w:p w:rsidR="003A064A" w:rsidRDefault="003A064A" w:rsidP="003A064A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2"/>
          <w:sz w:val="18"/>
          <w:szCs w:val="18"/>
          <w:lang w:eastAsia="zh-CN"/>
        </w:rPr>
      </w:pPr>
      <w:r w:rsidRPr="00554DAD">
        <w:rPr>
          <w:rFonts w:ascii="Verdana" w:eastAsia="Calibri" w:hAnsi="Verdana" w:cs="Verdana"/>
          <w:kern w:val="2"/>
          <w:sz w:val="18"/>
          <w:szCs w:val="18"/>
          <w:lang w:eastAsia="zh-CN"/>
        </w:rPr>
        <w:t xml:space="preserve">Wykonawca oświadcza, że posiada </w:t>
      </w:r>
      <w:r w:rsidRPr="00554DAD">
        <w:rPr>
          <w:rFonts w:ascii="Verdana" w:hAnsi="Verdana" w:cs="Verdana"/>
          <w:kern w:val="2"/>
          <w:sz w:val="18"/>
          <w:szCs w:val="18"/>
          <w:lang w:eastAsia="zh-CN"/>
        </w:rPr>
        <w:t>ubezpieczenie odpowiedzialności cywilnej</w:t>
      </w:r>
      <w:r w:rsidR="00554DAD" w:rsidRPr="00554DAD">
        <w:rPr>
          <w:rFonts w:ascii="Verdana" w:hAnsi="Verdana" w:cs="Verdana"/>
          <w:kern w:val="2"/>
          <w:sz w:val="18"/>
          <w:szCs w:val="18"/>
          <w:lang w:eastAsia="zh-CN"/>
        </w:rPr>
        <w:t>.</w:t>
      </w:r>
      <w:r w:rsidR="00554DAD">
        <w:rPr>
          <w:rFonts w:ascii="Verdana" w:hAnsi="Verdana" w:cs="Verdana"/>
          <w:kern w:val="2"/>
          <w:sz w:val="18"/>
          <w:szCs w:val="18"/>
          <w:lang w:eastAsia="zh-CN"/>
        </w:rPr>
        <w:t xml:space="preserve"> </w:t>
      </w:r>
    </w:p>
    <w:p w:rsidR="00554DAD" w:rsidRDefault="00554DAD" w:rsidP="003A064A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2"/>
          <w:sz w:val="18"/>
          <w:szCs w:val="18"/>
          <w:lang w:eastAsia="zh-CN"/>
        </w:rPr>
      </w:pPr>
    </w:p>
    <w:p w:rsidR="00554DAD" w:rsidRDefault="00554DAD" w:rsidP="003A064A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2"/>
          <w:sz w:val="18"/>
          <w:szCs w:val="18"/>
          <w:lang w:eastAsia="zh-CN"/>
        </w:rPr>
      </w:pPr>
    </w:p>
    <w:p w:rsidR="003A064A" w:rsidRDefault="003A064A" w:rsidP="003A064A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2"/>
          <w:sz w:val="18"/>
          <w:szCs w:val="18"/>
          <w:lang w:eastAsia="zh-CN"/>
        </w:rPr>
      </w:pPr>
      <w:r>
        <w:rPr>
          <w:rFonts w:ascii="Verdana" w:hAnsi="Verdana" w:cs="Verdana"/>
          <w:kern w:val="2"/>
          <w:sz w:val="18"/>
          <w:szCs w:val="18"/>
          <w:lang w:eastAsia="zh-CN"/>
        </w:rPr>
        <w:t>§11</w:t>
      </w:r>
    </w:p>
    <w:p w:rsidR="003A064A" w:rsidRDefault="003A064A" w:rsidP="003A064A">
      <w:pPr>
        <w:suppressAutoHyphens/>
        <w:adjustRightInd/>
        <w:spacing w:after="0" w:line="240" w:lineRule="auto"/>
        <w:ind w:left="426" w:hanging="256"/>
        <w:jc w:val="both"/>
        <w:rPr>
          <w:rFonts w:ascii="Verdana" w:hAnsi="Verdana" w:cs="Verdana"/>
          <w:strike/>
          <w:kern w:val="2"/>
          <w:sz w:val="18"/>
          <w:szCs w:val="18"/>
          <w:lang w:eastAsia="zh-CN"/>
        </w:rPr>
      </w:pPr>
      <w:r w:rsidRPr="00554DAD">
        <w:rPr>
          <w:rFonts w:ascii="Verdana" w:hAnsi="Verdana" w:cs="Verdana"/>
          <w:kern w:val="2"/>
          <w:sz w:val="18"/>
          <w:szCs w:val="18"/>
          <w:lang w:eastAsia="zh-CN"/>
        </w:rPr>
        <w:t>Niniejsza Umowa nie wymaga wniesienia zabezpieczenia należytego wykonania umowy</w:t>
      </w:r>
      <w:r w:rsidR="00554DAD" w:rsidRPr="00554DAD">
        <w:rPr>
          <w:rFonts w:ascii="Verdana" w:hAnsi="Verdana" w:cs="Verdana"/>
          <w:kern w:val="2"/>
          <w:sz w:val="18"/>
          <w:szCs w:val="18"/>
          <w:lang w:eastAsia="zh-CN"/>
        </w:rPr>
        <w:t>.</w:t>
      </w:r>
      <w:r w:rsidR="00554DAD">
        <w:rPr>
          <w:rFonts w:ascii="Verdana" w:hAnsi="Verdana" w:cs="Verdana"/>
          <w:kern w:val="2"/>
          <w:sz w:val="18"/>
          <w:szCs w:val="18"/>
          <w:lang w:eastAsia="zh-CN"/>
        </w:rPr>
        <w:t xml:space="preserve"> </w:t>
      </w:r>
    </w:p>
    <w:p w:rsidR="00FA1AAE" w:rsidRDefault="00FA1AAE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:rsidR="00463875" w:rsidRPr="00001768" w:rsidRDefault="00463875" w:rsidP="00261BFF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97361C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§12</w:t>
      </w:r>
    </w:p>
    <w:p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001768">
        <w:rPr>
          <w:rFonts w:ascii="Verdana" w:hAnsi="Verdana"/>
          <w:sz w:val="18"/>
          <w:szCs w:val="18"/>
        </w:rPr>
        <w:t>Umowy.</w:t>
      </w:r>
    </w:p>
    <w:p w:rsidR="00F531A3" w:rsidRPr="00753980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</w:t>
      </w:r>
      <w:r w:rsidRPr="002E2CF0">
        <w:rPr>
          <w:rFonts w:ascii="Verdana" w:hAnsi="Verdana" w:cs="Verdana"/>
          <w:sz w:val="18"/>
          <w:szCs w:val="18"/>
        </w:rPr>
        <w:t xml:space="preserve">elementów) w terminie </w:t>
      </w:r>
      <w:r w:rsidRPr="003046C4">
        <w:rPr>
          <w:rFonts w:ascii="Verdana" w:hAnsi="Verdana" w:cs="Verdana"/>
          <w:sz w:val="18"/>
          <w:szCs w:val="18"/>
        </w:rPr>
        <w:t>3 dni roboczych</w:t>
      </w:r>
      <w:r w:rsidRPr="002E2CF0">
        <w:rPr>
          <w:rFonts w:ascii="Verdana" w:hAnsi="Verdana" w:cs="Verdana"/>
          <w:sz w:val="18"/>
          <w:szCs w:val="18"/>
        </w:rPr>
        <w:t xml:space="preserve">, licząc od daty zgłoszenia tego </w:t>
      </w:r>
      <w:r w:rsidRPr="00753980">
        <w:rPr>
          <w:rFonts w:ascii="Verdana" w:hAnsi="Verdana" w:cs="Verdana"/>
          <w:sz w:val="18"/>
          <w:szCs w:val="18"/>
        </w:rPr>
        <w:t>faktu przez</w:t>
      </w:r>
      <w:r w:rsidR="002C0903" w:rsidRPr="00753980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753980">
        <w:rPr>
          <w:rFonts w:ascii="Verdana" w:hAnsi="Verdana" w:cs="Verdana"/>
          <w:sz w:val="18"/>
          <w:szCs w:val="18"/>
        </w:rPr>
        <w:t>5 ust. 11.</w:t>
      </w:r>
    </w:p>
    <w:p w:rsidR="00C82D21" w:rsidRPr="00A40FEC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 xml:space="preserve">Wykonawca (Kierownik budowy) zgłosi Zamawiającemu pisemnie gotowość do odbioru końcowego (wpisem do dziennika budowy oraz odrębnym pismem złożonym w Zespole Obsługi Zadań (z siedzibą w Krakowie przy ul. Reymonta 7, budynek U-2 AGH, pok. 014), co najmniej na </w:t>
      </w:r>
      <w:r w:rsidR="00A45D85" w:rsidRPr="00A40FEC">
        <w:rPr>
          <w:rFonts w:ascii="Verdana" w:hAnsi="Verdana"/>
          <w:sz w:val="18"/>
          <w:szCs w:val="18"/>
        </w:rPr>
        <w:t>10</w:t>
      </w:r>
      <w:r w:rsidRPr="00A40FEC">
        <w:rPr>
          <w:rFonts w:ascii="Verdana" w:hAnsi="Verdana" w:cs="Verdana"/>
          <w:sz w:val="18"/>
          <w:szCs w:val="18"/>
        </w:rPr>
        <w:t> dni przed terminem określonym w §3 ust.</w:t>
      </w:r>
      <w:r w:rsidRPr="00A40FEC">
        <w:rPr>
          <w:rFonts w:ascii="Verdana" w:hAnsi="Verdana"/>
          <w:sz w:val="18"/>
          <w:szCs w:val="18"/>
        </w:rPr>
        <w:t xml:space="preserve"> </w:t>
      </w:r>
      <w:r w:rsidRPr="00A40FEC">
        <w:rPr>
          <w:rFonts w:ascii="Verdana" w:hAnsi="Verdana" w:cs="Verdana"/>
          <w:sz w:val="18"/>
          <w:szCs w:val="18"/>
        </w:rPr>
        <w:t>2</w:t>
      </w:r>
      <w:r w:rsidRPr="00A40FEC">
        <w:rPr>
          <w:rFonts w:ascii="Verdana" w:hAnsi="Verdana"/>
          <w:sz w:val="18"/>
          <w:szCs w:val="18"/>
        </w:rPr>
        <w:t>.</w:t>
      </w:r>
      <w:r w:rsidRPr="00A40FEC">
        <w:rPr>
          <w:rFonts w:ascii="Verdana" w:hAnsi="Verdana" w:cs="Verdana"/>
          <w:sz w:val="18"/>
          <w:szCs w:val="18"/>
        </w:rPr>
        <w:t xml:space="preserve"> Potwierdzenie tego zgłoszenia lub brak ustosunkowania się przez Zamawiającego w terminie 3 dni roboczych od daty dokonania zgłoszenia oznaczać będzie osiągnięcie przez Wykonawcę gotowości do odbioru w dacie pisemnego zgłoszenia. </w:t>
      </w:r>
    </w:p>
    <w:p w:rsidR="00C82D21" w:rsidRPr="00A40FEC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A40FEC">
        <w:rPr>
          <w:rFonts w:ascii="Verdana" w:hAnsi="Verdana" w:cs="Verdana"/>
          <w:sz w:val="18"/>
          <w:szCs w:val="18"/>
        </w:rPr>
        <w:t xml:space="preserve">Zamawiający wyznaczy termin i rozpocznie odbiór końcowy przedmiotu Umowy w ciągu 5 dni roboczych od daty zawiadomienia go o osiągnięciu gotowości do odbioru końcowego, zawiadamiając o tym Wykonawcę. W dniu rozpoczęcie prac Komisji Odbioru, Wykonawca winien przedłożyć Komisji kopię zawiadomienia o zakończeniu budowy złożonego w organach Państwowej Inspekcji Sanitarnej, Państwowej Straży Pożarnej - w przypadku gdy są one wymagane.  Odbiór zakończy się nie później niż w terminie określonym w §3 ust. 2. </w:t>
      </w:r>
    </w:p>
    <w:p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wady pozwalają na użytkowanie przedmiotu</w:t>
      </w:r>
      <w:r w:rsidRPr="00001768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>
        <w:rPr>
          <w:rFonts w:ascii="Verdana" w:hAnsi="Verdana"/>
          <w:sz w:val="18"/>
          <w:szCs w:val="18"/>
        </w:rPr>
        <w:t>ny zostanie protokół odbioru, w </w:t>
      </w:r>
      <w:r w:rsidRPr="00001768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>
        <w:rPr>
          <w:rFonts w:ascii="Verdana" w:hAnsi="Verdana"/>
          <w:sz w:val="18"/>
          <w:szCs w:val="18"/>
        </w:rPr>
        <w:t>;</w:t>
      </w:r>
    </w:p>
    <w:p w:rsidR="0097361C" w:rsidRPr="002A703D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001768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>
        <w:rPr>
          <w:rFonts w:ascii="Verdana" w:hAnsi="Verdana" w:cs="Verdana"/>
          <w:sz w:val="18"/>
          <w:szCs w:val="18"/>
        </w:rPr>
        <w:t xml:space="preserve"> </w:t>
      </w:r>
    </w:p>
    <w:p w:rsidR="002A703D" w:rsidRDefault="002A703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Strony </w:t>
      </w:r>
      <w:r w:rsidR="0097361C" w:rsidRPr="002A703D">
        <w:rPr>
          <w:rFonts w:ascii="Verdana" w:hAnsi="Verdana" w:cs="Verdana"/>
          <w:sz w:val="18"/>
          <w:szCs w:val="18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:rsidR="00B005D3" w:rsidRPr="00B005D3" w:rsidRDefault="00B005D3" w:rsidP="00630378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lastRenderedPageBreak/>
        <w:t>W ramach wynagrodzenia określonego w § 7 ust. 1 Wykonawca udziela Zamawiającemu licencji na kody źródłowe, dla systemów i urządzeń, opracowane w ramach realizacji przedmiotu Umowy w zakresie umożliwiającym jego modyfikację i rozbudowę po zakończ</w:t>
      </w:r>
      <w:r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eniu okresu gwarancji i </w:t>
      </w: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rękojmi.</w:t>
      </w:r>
    </w:p>
    <w:p w:rsidR="002A703D" w:rsidRPr="00B005D3" w:rsidRDefault="0097361C" w:rsidP="0049684D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 w:cs="Verdana"/>
          <w:sz w:val="18"/>
          <w:szCs w:val="18"/>
        </w:rPr>
        <w:t xml:space="preserve">Wykonawca winien dostarczyć </w:t>
      </w:r>
      <w:r w:rsidR="0049684D" w:rsidRPr="0049684D">
        <w:rPr>
          <w:rFonts w:ascii="Verdana" w:hAnsi="Verdana" w:cs="Verdana"/>
          <w:sz w:val="18"/>
          <w:szCs w:val="18"/>
        </w:rPr>
        <w:t>najpóźniej w ostatnim dniu odbioru końcowego</w:t>
      </w:r>
      <w:r w:rsidRPr="00B005D3">
        <w:rPr>
          <w:rFonts w:ascii="Verdana" w:hAnsi="Verdana" w:cs="Verdana"/>
          <w:sz w:val="18"/>
          <w:szCs w:val="18"/>
        </w:rPr>
        <w:t>:</w:t>
      </w:r>
    </w:p>
    <w:p w:rsidR="002A703D" w:rsidRPr="002E2CF0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 w:cs="Verdana"/>
          <w:sz w:val="18"/>
          <w:szCs w:val="18"/>
        </w:rPr>
        <w:t xml:space="preserve">2 </w:t>
      </w:r>
      <w:r w:rsidR="004B2420" w:rsidRPr="002A703D">
        <w:rPr>
          <w:rFonts w:ascii="Verdana" w:hAnsi="Verdana" w:cs="Verdana"/>
          <w:sz w:val="18"/>
          <w:szCs w:val="18"/>
        </w:rPr>
        <w:t>komplety</w:t>
      </w:r>
      <w:r w:rsidRPr="002A703D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2A703D">
        <w:rPr>
          <w:rFonts w:ascii="Verdana" w:hAnsi="Verdana"/>
          <w:sz w:val="18"/>
          <w:szCs w:val="18"/>
        </w:rPr>
        <w:t xml:space="preserve"> i zapisami specyfikacji warunków </w:t>
      </w:r>
      <w:r w:rsidRPr="002E2CF0">
        <w:rPr>
          <w:rFonts w:ascii="Verdana" w:hAnsi="Verdana"/>
          <w:sz w:val="18"/>
          <w:szCs w:val="18"/>
        </w:rPr>
        <w:t>zamówienia</w:t>
      </w:r>
      <w:r w:rsidRPr="002E2CF0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kopie uwierzytelnione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przez</w:t>
      </w:r>
      <w:r w:rsidRPr="002E2CF0">
        <w:rPr>
          <w:rFonts w:ascii="Verdana" w:hAnsi="Verdana"/>
          <w:sz w:val="18"/>
          <w:szCs w:val="18"/>
        </w:rPr>
        <w:t xml:space="preserve"> </w:t>
      </w:r>
      <w:r w:rsidR="00566433" w:rsidRPr="002E2CF0">
        <w:rPr>
          <w:rFonts w:ascii="Verdana" w:hAnsi="Verdana" w:cs="Verdana"/>
          <w:sz w:val="18"/>
          <w:szCs w:val="18"/>
        </w:rPr>
        <w:t>K</w:t>
      </w:r>
      <w:r w:rsidRPr="002E2CF0">
        <w:rPr>
          <w:rFonts w:ascii="Verdana" w:hAnsi="Verdana" w:cs="Verdana"/>
          <w:sz w:val="18"/>
          <w:szCs w:val="18"/>
        </w:rPr>
        <w:t>ierownika budowy)</w:t>
      </w:r>
      <w:r w:rsidRPr="002E2CF0">
        <w:rPr>
          <w:rFonts w:ascii="Verdana" w:hAnsi="Verdana"/>
          <w:sz w:val="18"/>
          <w:szCs w:val="18"/>
        </w:rPr>
        <w:t>;</w:t>
      </w:r>
      <w:r w:rsidRPr="002E2CF0">
        <w:rPr>
          <w:rFonts w:ascii="Verdana" w:hAnsi="Verdana" w:cs="Verdana"/>
          <w:sz w:val="18"/>
          <w:szCs w:val="18"/>
        </w:rPr>
        <w:t xml:space="preserve"> w</w:t>
      </w:r>
      <w:r w:rsidRPr="002E2CF0">
        <w:rPr>
          <w:rFonts w:ascii="Verdana" w:hAnsi="Verdana"/>
          <w:sz w:val="18"/>
          <w:szCs w:val="18"/>
        </w:rPr>
        <w:t xml:space="preserve"> szczególności zawierające:</w:t>
      </w:r>
    </w:p>
    <w:p w:rsidR="002A703D" w:rsidRPr="002E2CF0" w:rsidRDefault="00463875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decyzje administracyjne wynikające z obowiązujących przepisów, decyzji lub wymagań jednostek administracji państwowej, samorządowej i Zamawiającego, umożliwiające użytkowanie </w:t>
      </w:r>
      <w:r w:rsidR="00C83814" w:rsidRPr="002E2CF0">
        <w:rPr>
          <w:rFonts w:ascii="Verdana" w:hAnsi="Verdana"/>
          <w:sz w:val="18"/>
          <w:szCs w:val="18"/>
        </w:rPr>
        <w:t xml:space="preserve">przedmiotu </w:t>
      </w:r>
      <w:r w:rsidR="008C44E5" w:rsidRPr="002E2CF0">
        <w:rPr>
          <w:rFonts w:ascii="Verdana" w:hAnsi="Verdana"/>
          <w:sz w:val="18"/>
          <w:szCs w:val="18"/>
        </w:rPr>
        <w:t>U</w:t>
      </w:r>
      <w:r w:rsidR="00C83814" w:rsidRPr="002E2CF0">
        <w:rPr>
          <w:rFonts w:ascii="Verdana" w:hAnsi="Verdana"/>
          <w:sz w:val="18"/>
          <w:szCs w:val="18"/>
        </w:rPr>
        <w:t>mowy</w:t>
      </w:r>
      <w:r w:rsidR="002A703D" w:rsidRPr="002E2CF0">
        <w:rPr>
          <w:rFonts w:ascii="Verdana" w:hAnsi="Verdana"/>
          <w:sz w:val="18"/>
          <w:szCs w:val="18"/>
        </w:rPr>
        <w:t>;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oświadczenie Kierownika budowy</w:t>
      </w:r>
      <w:r w:rsidR="00A40FEC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o zakończeniu</w:t>
      </w:r>
      <w:r w:rsidRPr="002A703D">
        <w:rPr>
          <w:rFonts w:ascii="Verdana" w:hAnsi="Verdana" w:cs="Verdana"/>
          <w:sz w:val="18"/>
          <w:szCs w:val="18"/>
        </w:rPr>
        <w:t xml:space="preserve"> prac</w:t>
      </w:r>
      <w:r w:rsidR="002A703D">
        <w:rPr>
          <w:rFonts w:ascii="Verdana" w:hAnsi="Verdana" w:cs="Verdana"/>
          <w:sz w:val="18"/>
          <w:szCs w:val="18"/>
        </w:rPr>
        <w:t>;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dokumenty gwarancyjne</w:t>
      </w:r>
      <w:r w:rsidR="002A703D">
        <w:rPr>
          <w:rFonts w:ascii="Verdana" w:hAnsi="Verdana"/>
          <w:sz w:val="18"/>
          <w:szCs w:val="18"/>
        </w:rPr>
        <w:t>;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deklaracje właściwości użytkowych lub deklaracje zgo</w:t>
      </w:r>
      <w:r w:rsidR="002A703D">
        <w:rPr>
          <w:rFonts w:ascii="Verdana" w:hAnsi="Verdana"/>
          <w:sz w:val="18"/>
          <w:szCs w:val="18"/>
        </w:rPr>
        <w:t>dności na wbudowane materiały i </w:t>
      </w:r>
      <w:r w:rsidRPr="002A703D">
        <w:rPr>
          <w:rFonts w:ascii="Verdana" w:hAnsi="Verdana"/>
          <w:sz w:val="18"/>
          <w:szCs w:val="18"/>
        </w:rPr>
        <w:t>urządzenia</w:t>
      </w:r>
      <w:r w:rsidR="002A703D">
        <w:rPr>
          <w:rFonts w:ascii="Verdana" w:hAnsi="Verdana"/>
          <w:sz w:val="18"/>
          <w:szCs w:val="18"/>
        </w:rPr>
        <w:t>;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wykaz zainstalowanych urządzeń wraz z kartami identyfikacyjnymi, opisami, dokumentacją fotograficzną, protokołami badań urządzeń i naniesieniem ich na rzuty, podpisanych jako protokół przez Inspektora Nadzoru i Użytkownika</w:t>
      </w:r>
      <w:r w:rsidR="002A703D">
        <w:rPr>
          <w:rFonts w:ascii="Verdana" w:hAnsi="Verdana"/>
          <w:sz w:val="18"/>
          <w:szCs w:val="18"/>
        </w:rPr>
        <w:t>;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certyfikaty i atesty na zamontowane materiały, urządzenia i wyposażenie</w:t>
      </w:r>
      <w:r w:rsidR="002A703D">
        <w:rPr>
          <w:rFonts w:ascii="Verdana" w:hAnsi="Verdana"/>
          <w:sz w:val="18"/>
          <w:szCs w:val="18"/>
        </w:rPr>
        <w:t>;</w:t>
      </w:r>
    </w:p>
    <w:p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protokoły z kontroli poprawności działania wykonanych instalacji spisane przy udziale inspektora nadzoru</w:t>
      </w:r>
      <w:r w:rsidR="00566433">
        <w:rPr>
          <w:rFonts w:ascii="Verdana" w:hAnsi="Verdana"/>
          <w:sz w:val="18"/>
          <w:szCs w:val="18"/>
        </w:rPr>
        <w:t xml:space="preserve"> reprezentującego</w:t>
      </w:r>
      <w:r w:rsidRPr="002A703D">
        <w:rPr>
          <w:rFonts w:ascii="Verdana" w:hAnsi="Verdana"/>
          <w:sz w:val="18"/>
          <w:szCs w:val="18"/>
        </w:rPr>
        <w:t xml:space="preserve"> </w:t>
      </w:r>
      <w:r w:rsidR="00566433">
        <w:rPr>
          <w:rFonts w:ascii="Verdana" w:hAnsi="Verdana"/>
          <w:sz w:val="18"/>
          <w:szCs w:val="18"/>
        </w:rPr>
        <w:t>Zamawiającego;</w:t>
      </w:r>
    </w:p>
    <w:p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badania i pomiary i</w:t>
      </w:r>
      <w:r w:rsidR="004B2420" w:rsidRPr="00566433">
        <w:rPr>
          <w:rFonts w:ascii="Verdana" w:hAnsi="Verdana"/>
          <w:sz w:val="18"/>
          <w:szCs w:val="18"/>
        </w:rPr>
        <w:t xml:space="preserve">nstalacji </w:t>
      </w:r>
      <w:r w:rsidR="00367C10">
        <w:rPr>
          <w:rFonts w:ascii="Verdana" w:hAnsi="Verdana"/>
          <w:sz w:val="18"/>
          <w:szCs w:val="18"/>
        </w:rPr>
        <w:t>wchodzących w zakres przedmiotu umowy,</w:t>
      </w:r>
    </w:p>
    <w:p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instrukcje konserwacji i eksploatacji zabudowanych materiałów i urządzeń (w języku polskim);</w:t>
      </w:r>
    </w:p>
    <w:p w:rsidR="00B005D3" w:rsidRPr="00B005D3" w:rsidRDefault="00B005D3" w:rsidP="00B005D3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/>
          <w:sz w:val="18"/>
          <w:szCs w:val="18"/>
        </w:rPr>
        <w:t>aktualne pliki wsadowe, bazy  danych, kody administracyjne i serwisowe do urządzeń, instrukcje obsługi,  umożliwiające obsługę administracyjną, konserwację, modyfikację lub rozbudowę instalacji i oprogramowania po zakończeniu okresu gwarancji i rękojmi.</w:t>
      </w:r>
    </w:p>
    <w:p w:rsidR="00566433" w:rsidRPr="00566433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bCs/>
          <w:sz w:val="18"/>
          <w:szCs w:val="18"/>
        </w:rPr>
        <w:t xml:space="preserve">2 </w:t>
      </w:r>
      <w:r w:rsidR="004B2420" w:rsidRPr="00566433">
        <w:rPr>
          <w:rFonts w:ascii="Verdana" w:hAnsi="Verdana"/>
          <w:bCs/>
          <w:sz w:val="18"/>
          <w:szCs w:val="18"/>
        </w:rPr>
        <w:t>komplety</w:t>
      </w:r>
      <w:r w:rsidRPr="00566433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winna zawierać rzeczywiste trasy prowadzonych ciągów instalacyjnych</w:t>
      </w:r>
      <w:r w:rsidR="00566433">
        <w:rPr>
          <w:rFonts w:ascii="Verdana" w:hAnsi="Verdana"/>
          <w:bCs/>
          <w:sz w:val="18"/>
          <w:szCs w:val="18"/>
        </w:rPr>
        <w:t>;</w:t>
      </w:r>
    </w:p>
    <w:p w:rsidR="00C466EA" w:rsidRPr="00C466EA" w:rsidRDefault="00C466EA" w:rsidP="00E522D3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466E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Warunków Zamówienia lub są  wymagane przepisami prawa w zakresie przedmiotu niniejszej Umowy;</w:t>
      </w:r>
    </w:p>
    <w:p w:rsidR="00B07CCD" w:rsidRPr="00B07CCD" w:rsidRDefault="00B07CCD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B07CCD">
        <w:rPr>
          <w:rFonts w:ascii="Verdana" w:hAnsi="Verdana" w:cs="Verdana"/>
          <w:sz w:val="18"/>
          <w:szCs w:val="18"/>
        </w:rPr>
        <w:t xml:space="preserve">ersję cyfrową dokumentacji, o której mowa w </w:t>
      </w:r>
      <w:r w:rsidR="004B47C6">
        <w:rPr>
          <w:rFonts w:ascii="Verdana" w:hAnsi="Verdana" w:cs="Verdana"/>
          <w:sz w:val="18"/>
          <w:szCs w:val="18"/>
        </w:rPr>
        <w:t>pk</w:t>
      </w:r>
      <w:r w:rsidRPr="00B07CCD">
        <w:rPr>
          <w:rFonts w:ascii="Verdana" w:hAnsi="Verdana" w:cs="Verdana"/>
          <w:sz w:val="18"/>
          <w:szCs w:val="18"/>
        </w:rPr>
        <w:t xml:space="preserve">t. </w:t>
      </w:r>
      <w:r w:rsidR="004B47C6">
        <w:rPr>
          <w:rFonts w:ascii="Verdana" w:hAnsi="Verdana" w:cs="Verdana"/>
          <w:sz w:val="18"/>
          <w:szCs w:val="18"/>
        </w:rPr>
        <w:t>1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2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3</w:t>
      </w:r>
      <w:r w:rsidRPr="00B07CCD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</w:t>
      </w:r>
      <w:r>
        <w:rPr>
          <w:rFonts w:ascii="Verdana" w:hAnsi="Verdana" w:cs="Verdana"/>
          <w:sz w:val="18"/>
          <w:szCs w:val="18"/>
        </w:rPr>
        <w:t>ową kopii dokumentów (łącznie z </w:t>
      </w:r>
      <w:r w:rsidRPr="00B07CCD">
        <w:rPr>
          <w:rFonts w:ascii="Verdana" w:hAnsi="Verdana" w:cs="Verdana"/>
          <w:sz w:val="18"/>
          <w:szCs w:val="18"/>
        </w:rPr>
        <w:t>dokumentacją formalno-prawną).Preferowany jes</w:t>
      </w:r>
      <w:r>
        <w:rPr>
          <w:rFonts w:ascii="Verdana" w:hAnsi="Verdana" w:cs="Verdana"/>
          <w:sz w:val="18"/>
          <w:szCs w:val="18"/>
        </w:rPr>
        <w:t>t zapis dokumentacji cyfrowej w </w:t>
      </w:r>
      <w:r w:rsidRPr="00B07CCD">
        <w:rPr>
          <w:rFonts w:ascii="Verdana" w:hAnsi="Verdana" w:cs="Verdana"/>
          <w:sz w:val="18"/>
          <w:szCs w:val="18"/>
        </w:rPr>
        <w:t>standardzie „pdf” (</w:t>
      </w:r>
      <w:proofErr w:type="spellStart"/>
      <w:r w:rsidRPr="00B07CCD">
        <w:rPr>
          <w:rFonts w:ascii="Verdana" w:hAnsi="Verdana" w:cs="Verdana"/>
          <w:sz w:val="18"/>
          <w:szCs w:val="18"/>
        </w:rPr>
        <w:t>Portable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</w:t>
      </w:r>
      <w:proofErr w:type="spellStart"/>
      <w:r w:rsidRPr="00B07CCD">
        <w:rPr>
          <w:rFonts w:ascii="Verdana" w:hAnsi="Verdana" w:cs="Verdana"/>
          <w:sz w:val="18"/>
          <w:szCs w:val="18"/>
        </w:rPr>
        <w:t>Document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Format).</w:t>
      </w:r>
    </w:p>
    <w:p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>Zamawiający wyznaczy także ostateczny, pogwarancyjny 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4B47C6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:rsidR="00B07CCD" w:rsidRPr="00B07CCD" w:rsidRDefault="00B07CCD" w:rsidP="00B07CCD">
      <w:pPr>
        <w:suppressAutoHyphens/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</w:p>
    <w:p w:rsidR="00A637FE" w:rsidRPr="00566433" w:rsidRDefault="00A637FE" w:rsidP="00566433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97361C" w:rsidRPr="00001768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97361C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:rsidR="001D77D5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dokumentacją projektową, STWIORB, obowiązującymi przepisami w zakresie przedmiotu </w:t>
      </w:r>
      <w:r w:rsidR="00E9721E" w:rsidRPr="00B319BB">
        <w:rPr>
          <w:rFonts w:ascii="Verdana" w:hAnsi="Verdana" w:cs="Verdana"/>
          <w:kern w:val="2"/>
          <w:sz w:val="18"/>
          <w:szCs w:val="18"/>
        </w:rPr>
        <w:t>Umowy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</w:t>
      </w:r>
      <w:r w:rsidRPr="00001768">
        <w:rPr>
          <w:rFonts w:ascii="Verdana" w:hAnsi="Verdana" w:cs="Verdana"/>
          <w:kern w:val="2"/>
          <w:sz w:val="18"/>
          <w:szCs w:val="18"/>
        </w:rPr>
        <w:t>normami, sztuką budowlaną i warunkami Umowy, bez wad uniemożliwiającyc</w:t>
      </w:r>
      <w:r w:rsidR="00E9721E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="0069798B">
        <w:rPr>
          <w:rFonts w:ascii="Verdana" w:hAnsi="Verdana" w:cs="Verdana"/>
          <w:kern w:val="2"/>
          <w:sz w:val="18"/>
          <w:szCs w:val="18"/>
        </w:rPr>
        <w:t>jego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przeznaczeniem.</w:t>
      </w:r>
    </w:p>
    <w:p w:rsidR="009A26D3" w:rsidRDefault="001F700E" w:rsidP="001F700E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F700E">
        <w:rPr>
          <w:rFonts w:ascii="Verdana" w:hAnsi="Verdana" w:cs="Times New Roman"/>
          <w:color w:val="000000" w:themeColor="text1"/>
          <w:sz w:val="18"/>
          <w:szCs w:val="18"/>
        </w:rPr>
        <w:t xml:space="preserve">Wykonawca ponosi odpowiedzialność z tytułu rękojmi za wady fizyczne przedmiotu Umowy, które zostaną stwierdzone przed upływem </w:t>
      </w:r>
      <w:r w:rsidRPr="00A40FEC">
        <w:rPr>
          <w:rFonts w:ascii="Verdana" w:hAnsi="Verdana" w:cs="Times New Roman"/>
          <w:color w:val="000000" w:themeColor="text1"/>
          <w:sz w:val="18"/>
          <w:szCs w:val="18"/>
        </w:rPr>
        <w:t>okresu pięciu lat.</w:t>
      </w:r>
      <w:r w:rsidRPr="001F700E">
        <w:rPr>
          <w:rFonts w:ascii="Verdana" w:hAnsi="Verdana" w:cs="Times New Roman"/>
          <w:color w:val="000000" w:themeColor="text1"/>
          <w:sz w:val="18"/>
          <w:szCs w:val="18"/>
        </w:rPr>
        <w:t xml:space="preserve"> Okres rękojmi rozpoczyna się z dniem końcowego odbioru przedmiotu </w:t>
      </w:r>
      <w:r>
        <w:rPr>
          <w:rFonts w:ascii="Verdana" w:hAnsi="Verdana" w:cs="Times New Roman"/>
          <w:color w:val="000000" w:themeColor="text1"/>
          <w:sz w:val="18"/>
          <w:szCs w:val="18"/>
        </w:rPr>
        <w:t>U</w:t>
      </w:r>
      <w:r w:rsidRPr="001F700E">
        <w:rPr>
          <w:rFonts w:ascii="Verdana" w:hAnsi="Verdana" w:cs="Times New Roman"/>
          <w:color w:val="000000" w:themeColor="text1"/>
          <w:sz w:val="18"/>
          <w:szCs w:val="18"/>
        </w:rPr>
        <w:t xml:space="preserve">mowy rozumianego, jako data podpisania protokołu odbioru końcowego przedmiotu </w:t>
      </w:r>
      <w:r>
        <w:rPr>
          <w:rFonts w:ascii="Verdana" w:hAnsi="Verdana" w:cs="Times New Roman"/>
          <w:color w:val="000000" w:themeColor="text1"/>
          <w:sz w:val="18"/>
          <w:szCs w:val="18"/>
        </w:rPr>
        <w:t>U</w:t>
      </w:r>
      <w:r w:rsidRPr="001F700E">
        <w:rPr>
          <w:rFonts w:ascii="Verdana" w:hAnsi="Verdana" w:cs="Times New Roman"/>
          <w:color w:val="000000" w:themeColor="text1"/>
          <w:sz w:val="18"/>
          <w:szCs w:val="18"/>
        </w:rPr>
        <w:t>mowy</w:t>
      </w:r>
      <w:r w:rsidR="0097361C" w:rsidRPr="7F8D5596">
        <w:rPr>
          <w:rFonts w:ascii="Verdana" w:hAnsi="Verdana" w:cs="Times New Roman"/>
          <w:color w:val="000000" w:themeColor="text1"/>
          <w:sz w:val="18"/>
          <w:szCs w:val="18"/>
        </w:rPr>
        <w:t>.</w:t>
      </w:r>
    </w:p>
    <w:p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9A26D3">
        <w:rPr>
          <w:rFonts w:ascii="Verdana" w:hAnsi="Verdana" w:cs="Times New Roman"/>
          <w:sz w:val="18"/>
          <w:szCs w:val="18"/>
        </w:rPr>
        <w:t>ust.</w:t>
      </w:r>
      <w:r w:rsidRPr="009A26D3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9A26D3">
        <w:rPr>
          <w:rFonts w:ascii="Verdana" w:hAnsi="Verdana" w:cs="Times New Roman"/>
          <w:sz w:val="18"/>
          <w:szCs w:val="18"/>
        </w:rPr>
        <w:t>U</w:t>
      </w:r>
      <w:r w:rsidRPr="009A26D3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:rsidR="0097361C" w:rsidRPr="002E2CF0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>
        <w:rPr>
          <w:rFonts w:ascii="Verdana" w:hAnsi="Verdana" w:cs="Times New Roman"/>
          <w:sz w:val="18"/>
          <w:szCs w:val="18"/>
        </w:rPr>
        <w:t>3.</w:t>
      </w:r>
      <w:r w:rsidRPr="009A26D3">
        <w:rPr>
          <w:rFonts w:ascii="Verdana" w:hAnsi="Verdana" w:cs="Times New Roman"/>
          <w:sz w:val="18"/>
          <w:szCs w:val="18"/>
        </w:rPr>
        <w:t>, je</w:t>
      </w:r>
      <w:r w:rsidR="006A6913" w:rsidRPr="009A26D3">
        <w:rPr>
          <w:rFonts w:ascii="Verdana" w:hAnsi="Verdana" w:cs="Times New Roman"/>
          <w:sz w:val="18"/>
          <w:szCs w:val="18"/>
        </w:rPr>
        <w:t>żeli Wykonawca nie usunie wad w </w:t>
      </w:r>
      <w:r w:rsidRPr="009A26D3">
        <w:rPr>
          <w:rFonts w:ascii="Verdana" w:hAnsi="Verdana" w:cs="Times New Roman"/>
          <w:sz w:val="18"/>
          <w:szCs w:val="18"/>
        </w:rPr>
        <w:t xml:space="preserve">wyznaczonym przez </w:t>
      </w:r>
      <w:r w:rsidRPr="002E2CF0">
        <w:rPr>
          <w:rFonts w:ascii="Verdana" w:hAnsi="Verdana" w:cs="Times New Roman"/>
          <w:sz w:val="18"/>
          <w:szCs w:val="18"/>
        </w:rPr>
        <w:t>Zamawiającego terminie, Zamawiający może powierzyć ich usunięcie innemu podmiotowi na koszt i ryzyko Wykonawcy</w:t>
      </w:r>
      <w:r w:rsidR="001D77D5" w:rsidRPr="002E2CF0">
        <w:rPr>
          <w:rFonts w:ascii="Verdana" w:hAnsi="Verdana" w:cs="Times New Roman"/>
          <w:sz w:val="18"/>
          <w:szCs w:val="18"/>
        </w:rPr>
        <w:t>.</w:t>
      </w:r>
    </w:p>
    <w:p w:rsidR="001D77D5" w:rsidRPr="002E2CF0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Wykonawca udziela ……. lat gwarancji na przedmiot Umowy, licząc od dnia podpisania protokołu odbioru końcowego, zgodnie z warunkami określonymi w oświadczeniu gwarancyjnym Wykonawcy-Gwaranta stanowiącym zał. Nr …… do niniejszej Umowy.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Wykonawcy do dnia jej usunięcia.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</w:t>
      </w:r>
      <w:r>
        <w:rPr>
          <w:rFonts w:ascii="Verdana" w:hAnsi="Verdana" w:cs="Verdana"/>
          <w:kern w:val="2"/>
          <w:sz w:val="18"/>
          <w:szCs w:val="18"/>
        </w:rPr>
        <w:t xml:space="preserve">li dostarczenia, zamontowania </w:t>
      </w:r>
      <w:r>
        <w:rPr>
          <w:rFonts w:ascii="Verdana" w:hAnsi="Verdana" w:cs="Verdana"/>
          <w:kern w:val="2"/>
          <w:sz w:val="18"/>
          <w:szCs w:val="18"/>
        </w:rPr>
        <w:lastRenderedPageBreak/>
        <w:t>i </w:t>
      </w:r>
      <w:r w:rsidRPr="001D77D5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</w:t>
      </w:r>
      <w:r>
        <w:rPr>
          <w:rFonts w:ascii="Verdana" w:hAnsi="Verdana" w:cs="Verdana"/>
          <w:kern w:val="2"/>
          <w:sz w:val="18"/>
          <w:szCs w:val="18"/>
        </w:rPr>
        <w:t>nąć w </w:t>
      </w:r>
      <w:r w:rsidRPr="001D77D5">
        <w:rPr>
          <w:rFonts w:ascii="Verdana" w:hAnsi="Verdana" w:cs="Verdana"/>
          <w:kern w:val="2"/>
          <w:sz w:val="18"/>
          <w:szCs w:val="18"/>
        </w:rPr>
        <w:t>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:rsidR="00680BA8" w:rsidRDefault="00680BA8" w:rsidP="00680BA8">
      <w:pPr>
        <w:suppressAutoHyphens/>
        <w:spacing w:after="0" w:line="240" w:lineRule="auto"/>
        <w:ind w:left="851"/>
        <w:jc w:val="both"/>
        <w:rPr>
          <w:rFonts w:ascii="Verdana" w:hAnsi="Verdana" w:cs="Verdana"/>
          <w:kern w:val="2"/>
          <w:sz w:val="18"/>
          <w:szCs w:val="18"/>
        </w:rPr>
      </w:pPr>
    </w:p>
    <w:p w:rsidR="001D77D5" w:rsidRPr="007D2DD0" w:rsidRDefault="001D77D5" w:rsidP="007D2DD0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Pr="00001768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  <w:r w:rsidR="00E40D78" w:rsidRPr="00001768">
        <w:rPr>
          <w:rFonts w:ascii="Verdana" w:hAnsi="Verdana" w:cs="Verdana"/>
          <w:sz w:val="18"/>
          <w:szCs w:val="18"/>
        </w:rPr>
        <w:t>4</w:t>
      </w:r>
    </w:p>
    <w:p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001768">
        <w:rPr>
          <w:rFonts w:ascii="Verdana" w:hAnsi="Verdana" w:cs="Verdana"/>
          <w:sz w:val="18"/>
          <w:szCs w:val="18"/>
        </w:rPr>
        <w:t>Umowy w </w:t>
      </w:r>
      <w:r w:rsidRPr="00001768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>3 ust. 2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="002475AC">
        <w:rPr>
          <w:rFonts w:ascii="Verdana" w:hAnsi="Verdana" w:cs="Verdana"/>
          <w:kern w:val="2"/>
          <w:sz w:val="18"/>
          <w:szCs w:val="18"/>
        </w:rPr>
        <w:t>5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001768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>
        <w:rPr>
          <w:rFonts w:ascii="Verdana" w:hAnsi="Verdana" w:cs="Verdana"/>
          <w:kern w:val="2"/>
          <w:sz w:val="18"/>
          <w:szCs w:val="18"/>
        </w:rPr>
        <w:t>7 ust. 1 a </w:t>
      </w:r>
      <w:r w:rsidRPr="00001768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001768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za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001768">
        <w:rPr>
          <w:rFonts w:ascii="Verdana" w:hAnsi="Verdana" w:cs="Verdana"/>
          <w:kern w:val="2"/>
          <w:sz w:val="18"/>
          <w:szCs w:val="18"/>
        </w:rPr>
        <w:t>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001768">
        <w:rPr>
          <w:rFonts w:ascii="Verdana" w:hAnsi="Verdana"/>
          <w:kern w:val="2"/>
          <w:sz w:val="18"/>
          <w:szCs w:val="18"/>
        </w:rPr>
        <w:t xml:space="preserve"> Zamawiającego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</w:p>
    <w:p w:rsidR="004735D7" w:rsidRPr="004735D7" w:rsidRDefault="00B168C8" w:rsidP="004735D7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001768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001768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001768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001768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001768">
        <w:rPr>
          <w:rFonts w:ascii="Verdana" w:hAnsi="Verdana"/>
          <w:kern w:val="2"/>
          <w:sz w:val="18"/>
          <w:szCs w:val="18"/>
        </w:rPr>
        <w:t>e</w:t>
      </w:r>
      <w:r w:rsidRPr="00001768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001768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001768">
        <w:rPr>
          <w:rFonts w:ascii="Verdana" w:hAnsi="Verdana"/>
          <w:kern w:val="2"/>
          <w:sz w:val="18"/>
          <w:szCs w:val="18"/>
        </w:rPr>
        <w:t>wymienione w §5 ust. 19</w:t>
      </w:r>
      <w:r w:rsidRPr="00001768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4</w:t>
      </w:r>
      <w:r w:rsidRPr="00001768">
        <w:rPr>
          <w:rFonts w:ascii="Verdana" w:hAnsi="Verdana"/>
          <w:b/>
          <w:kern w:val="2"/>
          <w:sz w:val="18"/>
          <w:szCs w:val="18"/>
        </w:rPr>
        <w:t> 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0</w:t>
      </w:r>
      <w:r w:rsidRPr="00001768">
        <w:rPr>
          <w:rFonts w:ascii="Verdana" w:hAnsi="Verdana"/>
          <w:b/>
          <w:kern w:val="2"/>
          <w:sz w:val="18"/>
          <w:szCs w:val="18"/>
        </w:rPr>
        <w:t>00,00</w:t>
      </w:r>
      <w:r w:rsidRPr="00001768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7D2DD0">
        <w:rPr>
          <w:rFonts w:ascii="Verdana" w:hAnsi="Verdana"/>
          <w:kern w:val="2"/>
          <w:sz w:val="18"/>
          <w:szCs w:val="18"/>
        </w:rPr>
        <w:t>.</w:t>
      </w:r>
      <w:r w:rsidR="004735D7">
        <w:rPr>
          <w:rFonts w:ascii="Verdana" w:hAnsi="Verdana"/>
          <w:kern w:val="2"/>
          <w:sz w:val="18"/>
          <w:szCs w:val="18"/>
        </w:rPr>
        <w:t xml:space="preserve"> </w:t>
      </w:r>
    </w:p>
    <w:p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nieprzestrzeganie przez pracowników Wykonawcy, </w:t>
      </w:r>
      <w:r>
        <w:rPr>
          <w:rFonts w:ascii="Verdana" w:hAnsi="Verdana"/>
          <w:kern w:val="2"/>
          <w:sz w:val="18"/>
          <w:szCs w:val="18"/>
        </w:rPr>
        <w:t>Podwykonawcy przepisów BHP, a w </w:t>
      </w:r>
      <w:r w:rsidRPr="0049684D">
        <w:rPr>
          <w:rFonts w:ascii="Verdana" w:hAnsi="Verdana"/>
          <w:kern w:val="2"/>
          <w:sz w:val="18"/>
          <w:szCs w:val="18"/>
        </w:rPr>
        <w:t xml:space="preserve">szczególności brak stosowania środków ochrony indywidualnej oraz odzieży i obuwia roboczego, Wykonawca zapłaci karę umowną w wysokości </w:t>
      </w:r>
      <w:r w:rsidRPr="0049684D">
        <w:rPr>
          <w:rFonts w:ascii="Verdana" w:hAnsi="Verdana"/>
          <w:b/>
          <w:kern w:val="2"/>
          <w:sz w:val="18"/>
          <w:szCs w:val="18"/>
        </w:rPr>
        <w:t>100 zł</w:t>
      </w:r>
      <w:r w:rsidRPr="0049684D">
        <w:rPr>
          <w:rFonts w:ascii="Verdana" w:hAnsi="Verdana"/>
          <w:kern w:val="2"/>
          <w:sz w:val="18"/>
          <w:szCs w:val="18"/>
        </w:rPr>
        <w:t xml:space="preserve"> za każdy stwierdzony przez nadzór inwestorski lub Zamawiającego przypadek naruszenia przepisów BHP;</w:t>
      </w:r>
    </w:p>
    <w:p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>za naruszenie przepisów i zasad bezpieczeństwa określonych w BIOZ lub instrukcji BHP, Wykonawca zapłaci karę umowną w wysokości 500 zł, za każdy stwierdzony przez nadzór inwestorski lub Zamawiającego przypadek;</w:t>
      </w:r>
    </w:p>
    <w:p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brak stosowania widocznego oznakowania pracowników Wykonawcy i Podwykonawców przebywających na terenie budowy (oznakowanie ubrań roboczych, kamizelek odblaskowych), samochodów, ciężkiego sprzętu, itp. </w:t>
      </w:r>
      <w:r>
        <w:rPr>
          <w:rFonts w:ascii="Verdana" w:hAnsi="Verdana"/>
          <w:kern w:val="2"/>
          <w:sz w:val="18"/>
          <w:szCs w:val="18"/>
        </w:rPr>
        <w:t>Wykonawca zapłaci karę umowną w </w:t>
      </w:r>
      <w:r w:rsidRPr="0049684D">
        <w:rPr>
          <w:rFonts w:ascii="Verdana" w:hAnsi="Verdana"/>
          <w:kern w:val="2"/>
          <w:sz w:val="18"/>
          <w:szCs w:val="18"/>
        </w:rPr>
        <w:t>wysokości 100 zł, za każdy udokumentowany przypadek naruszenia obowiązku oznaczania zasobów Wykonawcy realizujących przedmiot umowy.</w:t>
      </w:r>
    </w:p>
    <w:p w:rsidR="0049684D" w:rsidRPr="00675C9A" w:rsidRDefault="0049684D" w:rsidP="001B779C">
      <w:pPr>
        <w:suppressAutoHyphens/>
        <w:spacing w:after="0" w:line="240" w:lineRule="auto"/>
        <w:ind w:left="851"/>
        <w:jc w:val="both"/>
        <w:rPr>
          <w:rFonts w:ascii="Verdana" w:hAnsi="Verdana"/>
          <w:kern w:val="2"/>
          <w:sz w:val="18"/>
          <w:szCs w:val="18"/>
        </w:rPr>
      </w:pPr>
      <w:r w:rsidRPr="00675C9A">
        <w:rPr>
          <w:rFonts w:ascii="Verdana" w:hAnsi="Verdana"/>
          <w:kern w:val="2"/>
          <w:sz w:val="18"/>
          <w:szCs w:val="18"/>
        </w:rPr>
        <w:lastRenderedPageBreak/>
        <w:t>W przypadkach określonych w pkt k)-m) podstawą obciążenia jest pisemny protokół spisany przez Zamawiającego oraz nadzór inwestorski stwierdzający charakter naruszenia wraz z podaniem podstawy prawnej jej naliczenia.</w:t>
      </w:r>
    </w:p>
    <w:p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:rsidR="007D2DD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stronie Zamawiającego, w wysokości 10%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>
        <w:rPr>
          <w:rFonts w:ascii="Verdana" w:hAnsi="Verdana" w:cs="Verdana"/>
          <w:kern w:val="2"/>
          <w:sz w:val="18"/>
          <w:szCs w:val="18"/>
        </w:rPr>
        <w:t>7 ust. 1;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:rsidR="0097361C" w:rsidRPr="00FA1B7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D2DD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Pr="007D2DD0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stroni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e Zamawiającego, w wysokości 10</w:t>
      </w:r>
      <w:r w:rsidRPr="007D2DD0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>7 ust. 1 a </w:t>
      </w:r>
      <w:r w:rsidRPr="007D2DD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wykonanego i </w:t>
      </w:r>
      <w:r w:rsidRPr="007D2DD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F62C2" w:rsidRPr="00004062" w:rsidRDefault="009F62C2" w:rsidP="00004062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</w:rPr>
      </w:pPr>
      <w:r w:rsidRPr="009F62C2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Łączna wyso</w:t>
      </w:r>
      <w:r w:rsidR="00177D8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kość kar umownych </w:t>
      </w:r>
      <w:r w:rsidR="00177D8E" w:rsidRPr="009F62C2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nie przekroczy</w:t>
      </w:r>
      <w:r w:rsidR="00177D8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</w:t>
      </w:r>
      <w:r w:rsidR="00177D8E" w:rsidRPr="00636D8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25% całkowitego wynagrodzenia brutto określonego w §7 ust. 1</w:t>
      </w:r>
    </w:p>
    <w:p w:rsidR="0097361C" w:rsidRPr="009F62C2" w:rsidRDefault="0097361C" w:rsidP="00630378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F62C2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9F62C2">
        <w:rPr>
          <w:rFonts w:ascii="Verdana" w:hAnsi="Verdana" w:cs="Verdana"/>
          <w:sz w:val="18"/>
          <w:szCs w:val="18"/>
        </w:rPr>
        <w:t>U</w:t>
      </w:r>
      <w:r w:rsidRPr="009F62C2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9F62C2">
        <w:rPr>
          <w:rFonts w:ascii="Verdana" w:hAnsi="Verdana" w:cs="Verdana"/>
          <w:sz w:val="18"/>
          <w:szCs w:val="18"/>
        </w:rPr>
        <w:t>adach określonych w art. 471</w:t>
      </w:r>
      <w:r w:rsidR="00B74765" w:rsidRPr="009F62C2">
        <w:rPr>
          <w:rFonts w:ascii="Verdana" w:hAnsi="Verdana" w:cs="Verdana"/>
          <w:sz w:val="18"/>
          <w:szCs w:val="18"/>
        </w:rPr>
        <w:t xml:space="preserve"> k.c</w:t>
      </w:r>
      <w:r w:rsidRPr="009F62C2">
        <w:rPr>
          <w:rFonts w:ascii="Verdana" w:hAnsi="Verdana" w:cs="Verdana"/>
          <w:sz w:val="18"/>
          <w:szCs w:val="18"/>
        </w:rPr>
        <w:t xml:space="preserve">. do wysokości poniesionej szkody. </w:t>
      </w:r>
    </w:p>
    <w:p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:rsidR="0097361C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może usunąć w zastępstwie Wykonawcy, na jego ko</w:t>
      </w:r>
      <w:r w:rsidR="0049684D">
        <w:rPr>
          <w:rFonts w:ascii="Verdana" w:hAnsi="Verdana" w:cs="Verdana"/>
          <w:sz w:val="18"/>
          <w:szCs w:val="18"/>
        </w:rPr>
        <w:t>szt i ryzyko wady nieusunięte w </w:t>
      </w:r>
      <w:r w:rsidRPr="00001768">
        <w:rPr>
          <w:rFonts w:ascii="Verdana" w:hAnsi="Verdana" w:cs="Verdana"/>
          <w:sz w:val="18"/>
          <w:szCs w:val="18"/>
        </w:rPr>
        <w:t>ustalonym terminie. Zamawiający ma obowiązek uprzedniego poinformowan</w:t>
      </w:r>
      <w:r w:rsidR="00856B67">
        <w:rPr>
          <w:rFonts w:ascii="Verdana" w:hAnsi="Verdana" w:cs="Verdana"/>
          <w:sz w:val="18"/>
          <w:szCs w:val="18"/>
        </w:rPr>
        <w:t>ia Wykonawcy o </w:t>
      </w:r>
      <w:r w:rsidRPr="00001768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001768">
        <w:rPr>
          <w:rFonts w:ascii="Verdana" w:hAnsi="Verdana" w:cs="Verdana"/>
          <w:sz w:val="18"/>
          <w:szCs w:val="18"/>
        </w:rPr>
        <w:t>cze usunięcie wad nie zwalnia z </w:t>
      </w:r>
      <w:r w:rsidRPr="00001768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:rsidR="001E25BE" w:rsidRPr="00001768" w:rsidRDefault="001E25BE" w:rsidP="001E25BE">
      <w:pPr>
        <w:suppressAutoHyphens/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:rsidR="0097361C" w:rsidRPr="00001768" w:rsidRDefault="0097361C" w:rsidP="00001768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Pr="00001768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4A2047" w:rsidRDefault="0097361C" w:rsidP="004A2047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 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</w:t>
      </w:r>
      <w:r w:rsidR="00975369">
        <w:rPr>
          <w:rFonts w:ascii="Verdana" w:hAnsi="Verdana" w:cs="Verdana"/>
          <w:kern w:val="2"/>
          <w:sz w:val="18"/>
          <w:szCs w:val="18"/>
        </w:rPr>
        <w:t xml:space="preserve"> </w:t>
      </w:r>
      <w:r w:rsidR="00975369" w:rsidRPr="00F61DC0">
        <w:rPr>
          <w:rFonts w:ascii="Verdana" w:hAnsi="Verdana"/>
          <w:kern w:val="2"/>
          <w:sz w:val="18"/>
          <w:szCs w:val="18"/>
        </w:rPr>
        <w:t>wykonuje roboty niezgodnie</w:t>
      </w:r>
      <w:r w:rsidR="00975369" w:rsidRPr="00F61DC0">
        <w:rPr>
          <w:rFonts w:ascii="Verdana" w:hAnsi="Verdana"/>
          <w:b/>
          <w:kern w:val="2"/>
          <w:sz w:val="18"/>
          <w:szCs w:val="18"/>
        </w:rPr>
        <w:t xml:space="preserve"> z Harmonogramem</w:t>
      </w:r>
      <w:r w:rsidR="00975369">
        <w:rPr>
          <w:rFonts w:ascii="Verdana" w:hAnsi="Verdana"/>
          <w:kern w:val="2"/>
          <w:sz w:val="18"/>
          <w:szCs w:val="18"/>
        </w:rPr>
        <w:t>,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 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001768">
        <w:rPr>
          <w:rFonts w:ascii="Verdana" w:hAnsi="Verdana" w:cs="Verdana"/>
          <w:sz w:val="18"/>
          <w:szCs w:val="18"/>
        </w:rPr>
        <w:t>projektową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/>
          <w:kern w:val="2"/>
          <w:sz w:val="18"/>
          <w:szCs w:val="18"/>
        </w:rPr>
        <w:t>członków 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:rsidR="0041275B" w:rsidRPr="00985603" w:rsidRDefault="0041275B" w:rsidP="0007152F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 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terminie </w:t>
      </w:r>
      <w:r w:rsidR="0069798B">
        <w:rPr>
          <w:rFonts w:ascii="Verdana" w:hAnsi="Verdana" w:cs="Verdana"/>
          <w:kern w:val="2"/>
          <w:sz w:val="18"/>
          <w:szCs w:val="18"/>
        </w:rPr>
        <w:t>5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 dni od wezwania.</w:t>
      </w:r>
    </w:p>
    <w:p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001768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:rsidR="0097361C" w:rsidRPr="001E25BE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54563A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 </w:t>
      </w:r>
      <w:r w:rsidRPr="001E25BE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 xml:space="preserve">rzez Zamawiającego informacji </w:t>
      </w:r>
      <w:r w:rsidR="00B67920" w:rsidRPr="001E25BE">
        <w:rPr>
          <w:rFonts w:ascii="Verdana" w:hAnsi="Verdana" w:cs="Verdana"/>
          <w:kern w:val="2"/>
          <w:sz w:val="18"/>
          <w:szCs w:val="18"/>
        </w:rPr>
        <w:lastRenderedPageBreak/>
        <w:t>o 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ED150B">
        <w:rPr>
          <w:rFonts w:ascii="Verdana" w:hAnsi="Verdana" w:cs="Verdana"/>
          <w:kern w:val="2"/>
          <w:sz w:val="18"/>
          <w:szCs w:val="18"/>
        </w:rPr>
        <w:t>),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Wykonawca ma obowiązek poinformowania Zamawiającego na piśmie w terminie 7 dni od zaistnienia tego zdarzenia bądź od powzięcia wiadomości o złożeniu wniosku o ogłoszenie upadłości Wykonawcy przez jego wierzyciela.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Pr="00001768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:rsidR="0097361C" w:rsidRPr="001E25BE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54563A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001768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:rsidR="00723C31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660705" w:rsidRPr="00001768" w:rsidRDefault="00660705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723C31" w:rsidRPr="00723C31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 w:rsidR="003F2880" w:rsidRPr="00001768">
        <w:rPr>
          <w:rFonts w:ascii="Verdana" w:hAnsi="Verdana"/>
          <w:kern w:val="2"/>
          <w:sz w:val="18"/>
          <w:szCs w:val="18"/>
        </w:rPr>
        <w:t>7</w:t>
      </w:r>
    </w:p>
    <w:p w:rsidR="0097361C" w:rsidRPr="00001768" w:rsidRDefault="0097361C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:rsidR="0097361C" w:rsidRPr="00723C31" w:rsidRDefault="005E74AD" w:rsidP="005E74A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i/>
          <w:kern w:val="2"/>
          <w:sz w:val="18"/>
          <w:szCs w:val="18"/>
        </w:rPr>
      </w:pPr>
      <w:r w:rsidRPr="005E74AD">
        <w:rPr>
          <w:rFonts w:ascii="Verdana" w:hAnsi="Verdana" w:cs="Verdana"/>
          <w:kern w:val="2"/>
          <w:sz w:val="18"/>
          <w:szCs w:val="18"/>
        </w:rPr>
        <w:t xml:space="preserve">Zmiany Umowy, o których mowa w ust. 1 muszą być dokonywane z zachowaniem przepisu art. </w:t>
      </w:r>
      <w:r w:rsidR="009F62C2">
        <w:rPr>
          <w:rFonts w:ascii="Verdana" w:hAnsi="Verdana" w:cs="Verdana"/>
          <w:kern w:val="2"/>
          <w:sz w:val="18"/>
          <w:szCs w:val="18"/>
        </w:rPr>
        <w:t>454 oraz 455</w:t>
      </w:r>
      <w:r w:rsidRPr="005E74AD">
        <w:rPr>
          <w:rFonts w:ascii="Verdana" w:hAnsi="Verdana" w:cs="Verdana"/>
          <w:kern w:val="2"/>
          <w:sz w:val="18"/>
          <w:szCs w:val="18"/>
        </w:rPr>
        <w:t xml:space="preserve"> ustawy Prawo zamówień publicznych.</w:t>
      </w:r>
      <w:r w:rsidR="0097361C" w:rsidRPr="00723C31">
        <w:rPr>
          <w:rFonts w:ascii="Verdana" w:hAnsi="Verdana" w:cs="Verdana"/>
          <w:i/>
          <w:kern w:val="2"/>
          <w:sz w:val="18"/>
          <w:szCs w:val="18"/>
        </w:rPr>
        <w:t xml:space="preserve">  </w:t>
      </w:r>
    </w:p>
    <w:p w:rsidR="0097361C" w:rsidRPr="00001768" w:rsidRDefault="0097361C" w:rsidP="00C2503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Dopuszcza się możliwość zmiany ustaleń niniejszej Umowy w stosunku do treści oferty</w:t>
      </w:r>
      <w:r w:rsidR="00C2503D">
        <w:rPr>
          <w:rFonts w:ascii="Verdana" w:hAnsi="Verdana" w:cs="Verdana"/>
          <w:kern w:val="2"/>
          <w:sz w:val="18"/>
          <w:szCs w:val="18"/>
        </w:rPr>
        <w:t xml:space="preserve">, </w:t>
      </w:r>
      <w:r w:rsidR="00C2503D" w:rsidRPr="00C2503D">
        <w:rPr>
          <w:rFonts w:ascii="Verdana" w:hAnsi="Verdana" w:cs="Verdana"/>
          <w:kern w:val="2"/>
          <w:sz w:val="18"/>
          <w:szCs w:val="18"/>
        </w:rPr>
        <w:t>bez przeprowadzania nowego postępowania o udzielenie zamówienia</w:t>
      </w:r>
      <w:r w:rsidR="00C2503D">
        <w:rPr>
          <w:rFonts w:ascii="Verdana" w:hAnsi="Verdana" w:cs="Verdana"/>
          <w:kern w:val="2"/>
          <w:sz w:val="18"/>
          <w:szCs w:val="18"/>
        </w:rPr>
        <w:t>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Wykonawcy w następującym zakresie: </w:t>
      </w:r>
    </w:p>
    <w:p w:rsidR="0069798B" w:rsidRPr="0069798B" w:rsidRDefault="0097361C" w:rsidP="00753980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>wyso</w:t>
      </w:r>
      <w:r w:rsidR="00753980">
        <w:rPr>
          <w:rFonts w:ascii="Verdana" w:hAnsi="Verdana" w:cs="Verdana"/>
          <w:b/>
          <w:bCs/>
          <w:kern w:val="2"/>
          <w:sz w:val="18"/>
          <w:szCs w:val="18"/>
        </w:rPr>
        <w:t xml:space="preserve">kości wynagrodzenia </w:t>
      </w:r>
      <w:r w:rsidR="00753980" w:rsidRPr="00753980">
        <w:rPr>
          <w:rFonts w:ascii="Verdana" w:hAnsi="Verdana" w:cs="Verdana"/>
          <w:bCs/>
          <w:kern w:val="2"/>
          <w:sz w:val="18"/>
          <w:szCs w:val="18"/>
        </w:rPr>
        <w:t>w przypadku</w:t>
      </w:r>
      <w:r w:rsidR="0069798B">
        <w:rPr>
          <w:rFonts w:ascii="Verdana" w:hAnsi="Verdana" w:cs="Verdana"/>
          <w:bCs/>
          <w:kern w:val="2"/>
          <w:sz w:val="18"/>
          <w:szCs w:val="18"/>
        </w:rPr>
        <w:t>:</w:t>
      </w:r>
    </w:p>
    <w:p w:rsidR="0097361C" w:rsidRPr="0069798B" w:rsidRDefault="0097361C" w:rsidP="0069798B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69798B">
        <w:rPr>
          <w:rFonts w:ascii="Verdana" w:hAnsi="Verdana" w:cs="Verdana"/>
          <w:kern w:val="2"/>
          <w:sz w:val="18"/>
          <w:szCs w:val="18"/>
        </w:rPr>
        <w:t>zmiany stawki podatku VAT, w odniesieniu do tej części wynag</w:t>
      </w:r>
      <w:r w:rsidR="00753980" w:rsidRPr="0069798B">
        <w:rPr>
          <w:rFonts w:ascii="Verdana" w:hAnsi="Verdana" w:cs="Verdana"/>
          <w:kern w:val="2"/>
          <w:sz w:val="18"/>
          <w:szCs w:val="18"/>
        </w:rPr>
        <w:t>rodzenia, której zmiana dotyczy.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 xml:space="preserve">Zmiana wynagrodzenia będzie obowiązywała od daty zawarcia aneksu na podstawie wniosku Wykonawcy złożonego po wejściu w życie ww. przepisów i wykazaniu przez </w:t>
      </w:r>
      <w:r w:rsidR="006C0440" w:rsidRPr="0069798B">
        <w:rPr>
          <w:rFonts w:ascii="Verdana" w:hAnsi="Verdana" w:cs="Arial"/>
          <w:sz w:val="18"/>
          <w:szCs w:val="18"/>
        </w:rPr>
        <w:t>W</w:t>
      </w:r>
      <w:r w:rsidRPr="0069798B">
        <w:rPr>
          <w:rFonts w:ascii="Verdana" w:hAnsi="Verdana" w:cs="Arial"/>
          <w:sz w:val="18"/>
          <w:szCs w:val="18"/>
        </w:rPr>
        <w:t>ykonawcę wpływu zmian na koszty wykonania</w:t>
      </w:r>
      <w:r w:rsidR="00E9721E" w:rsidRPr="0069798B">
        <w:rPr>
          <w:rFonts w:ascii="Verdana" w:hAnsi="Verdana" w:cs="Arial"/>
          <w:sz w:val="18"/>
          <w:szCs w:val="18"/>
        </w:rPr>
        <w:t xml:space="preserve"> przedmiotu Umowy</w:t>
      </w:r>
      <w:r w:rsidRPr="0069798B">
        <w:rPr>
          <w:rFonts w:ascii="Verdana" w:hAnsi="Verdana" w:cs="Arial"/>
          <w:sz w:val="18"/>
          <w:szCs w:val="18"/>
        </w:rPr>
        <w:t>.</w:t>
      </w:r>
      <w:r w:rsidR="00693E40" w:rsidRPr="0069798B">
        <w:rPr>
          <w:rFonts w:ascii="Verdana" w:hAnsi="Verdana" w:cs="Arial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>W przypadku zmiany stawki podatku VAT, wartość netto wynagrodze</w:t>
      </w:r>
      <w:r w:rsidR="0069798B">
        <w:rPr>
          <w:rFonts w:ascii="Verdana" w:hAnsi="Verdana" w:cs="Arial"/>
          <w:sz w:val="18"/>
          <w:szCs w:val="18"/>
        </w:rPr>
        <w:t>nia Wykonawcy nie zmieni się, a </w:t>
      </w:r>
      <w:r w:rsidRPr="0069798B">
        <w:rPr>
          <w:rFonts w:ascii="Verdana" w:hAnsi="Verdana" w:cs="Arial"/>
          <w:sz w:val="18"/>
          <w:szCs w:val="18"/>
        </w:rPr>
        <w:t>określona w aneksie wartość brutto wynagrodzenia zostanie wyliczona na podstawie nowych przepisów</w:t>
      </w:r>
      <w:r w:rsidR="0069798B">
        <w:rPr>
          <w:rFonts w:ascii="Verdana" w:hAnsi="Verdana" w:cs="Arial"/>
          <w:sz w:val="18"/>
          <w:szCs w:val="18"/>
        </w:rPr>
        <w:t>;</w:t>
      </w:r>
    </w:p>
    <w:p w:rsidR="0069798B" w:rsidRDefault="0069798B" w:rsidP="00DC3587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69798B">
        <w:rPr>
          <w:rFonts w:ascii="Verdana" w:hAnsi="Verdana" w:cs="Verdana"/>
          <w:bCs/>
          <w:kern w:val="2"/>
          <w:sz w:val="18"/>
          <w:szCs w:val="18"/>
        </w:rPr>
        <w:t xml:space="preserve">ograniczenia zakresu prac objętych niniejszą Umową w razie stwierdzenia braku konieczności wykonywania części zamówienia, ujętych w dokumentacji i </w:t>
      </w:r>
      <w:r w:rsidR="004F487C">
        <w:rPr>
          <w:rFonts w:ascii="Verdana" w:hAnsi="Verdana" w:cs="Verdana"/>
          <w:bCs/>
          <w:kern w:val="2"/>
          <w:sz w:val="18"/>
          <w:szCs w:val="18"/>
        </w:rPr>
        <w:t>SWZ</w:t>
      </w:r>
      <w:r w:rsidR="00DC3587">
        <w:rPr>
          <w:rFonts w:ascii="Verdana" w:hAnsi="Verdana" w:cs="Verdana"/>
          <w:bCs/>
          <w:kern w:val="2"/>
          <w:sz w:val="18"/>
          <w:szCs w:val="18"/>
        </w:rPr>
        <w:t xml:space="preserve">, 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przy czym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Z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amawiający gwarantuje wykonanie minimum 50% wartości umowy określonej w ofercie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W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>ykonawcy</w:t>
      </w:r>
      <w:r w:rsidR="00DC3587">
        <w:rPr>
          <w:rFonts w:ascii="Verdana" w:hAnsi="Verdana" w:cs="Verdana"/>
          <w:bCs/>
          <w:kern w:val="2"/>
          <w:sz w:val="18"/>
          <w:szCs w:val="18"/>
        </w:rPr>
        <w:t>.</w:t>
      </w:r>
    </w:p>
    <w:p w:rsidR="0097361C" w:rsidRPr="008C1A47" w:rsidRDefault="0097361C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</w:t>
      </w:r>
      <w:r w:rsidRPr="005C02CC">
        <w:rPr>
          <w:rFonts w:ascii="Verdana" w:hAnsi="Verdana" w:cs="Verdana"/>
          <w:b/>
          <w:bCs/>
          <w:kern w:val="2"/>
          <w:sz w:val="18"/>
          <w:szCs w:val="18"/>
        </w:rPr>
        <w:t xml:space="preserve">przedmiotu </w:t>
      </w:r>
      <w:r w:rsidR="00E9721E" w:rsidRPr="005C02CC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lastRenderedPageBreak/>
        <w:t xml:space="preserve">koniecznością wprowadzenia zmian do dokumentacji projektowej na etapie wykonawstwa robót z przyczyn niezależnych od obu </w:t>
      </w:r>
      <w:r w:rsidRPr="00753980">
        <w:rPr>
          <w:rFonts w:ascii="Verdana" w:hAnsi="Verdana" w:cs="Verdana"/>
          <w:kern w:val="2"/>
          <w:sz w:val="18"/>
          <w:szCs w:val="18"/>
        </w:rPr>
        <w:t>stron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753980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izacją </w:t>
      </w:r>
      <w:r w:rsidR="00FD5AE5">
        <w:rPr>
          <w:rFonts w:ascii="Verdana" w:hAnsi="Verdana" w:cs="Verdana"/>
          <w:kern w:val="2"/>
          <w:sz w:val="18"/>
          <w:szCs w:val="18"/>
        </w:rPr>
        <w:t>rozwiązań projektowych z </w:t>
      </w:r>
      <w:r w:rsidRPr="008C1A47">
        <w:rPr>
          <w:rFonts w:ascii="Verdana" w:hAnsi="Verdana" w:cs="Verdana"/>
          <w:kern w:val="2"/>
          <w:sz w:val="18"/>
          <w:szCs w:val="18"/>
        </w:rPr>
        <w:t>uwagi na postęp technologiczny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określonych 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w </w:t>
      </w:r>
      <w:r w:rsidR="008C1A47" w:rsidRPr="00DD41A5">
        <w:rPr>
          <w:rFonts w:ascii="Verdana" w:hAnsi="Verdana" w:cs="Verdana"/>
          <w:kern w:val="2"/>
          <w:sz w:val="18"/>
          <w:szCs w:val="18"/>
        </w:rPr>
        <w:t>art.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214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ust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1 pkt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7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1E25BE">
        <w:rPr>
          <w:rFonts w:ascii="Verdana" w:hAnsi="Verdana" w:cs="Verdana"/>
          <w:kern w:val="2"/>
          <w:sz w:val="18"/>
          <w:szCs w:val="18"/>
        </w:rPr>
        <w:t>z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1E25BE">
        <w:rPr>
          <w:rFonts w:ascii="Verdana" w:hAnsi="Verdana" w:cs="Verdana"/>
          <w:kern w:val="2"/>
          <w:sz w:val="18"/>
          <w:szCs w:val="18"/>
        </w:rPr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>ublicznych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 ile zostały wskazane w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oraz ogłoszeniu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wpływających na termin wykonania robót objętych niniejszą </w:t>
      </w:r>
      <w:r w:rsidR="00693E40" w:rsidRPr="008C1A47">
        <w:rPr>
          <w:rFonts w:ascii="Verdana" w:hAnsi="Verdana" w:cs="Verdana"/>
          <w:kern w:val="2"/>
          <w:sz w:val="18"/>
          <w:szCs w:val="18"/>
        </w:rPr>
        <w:t>U</w:t>
      </w:r>
      <w:r w:rsidRPr="008C1A47">
        <w:rPr>
          <w:rFonts w:ascii="Verdana" w:hAnsi="Verdana" w:cs="Verdana"/>
          <w:kern w:val="2"/>
          <w:sz w:val="18"/>
          <w:szCs w:val="18"/>
        </w:rPr>
        <w:t>mową podstawową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następstwem wprowadzania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zmian w obowiązujących przepisach prawnych mających wpływ na realizację przedmiotu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>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C2742E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</w:t>
      </w:r>
      <w:r w:rsidR="00C2742E">
        <w:rPr>
          <w:rFonts w:ascii="Verdana" w:hAnsi="Verdana" w:cs="Verdana"/>
          <w:bCs/>
          <w:kern w:val="2"/>
          <w:sz w:val="18"/>
          <w:szCs w:val="18"/>
        </w:rPr>
        <w:t>;</w:t>
      </w:r>
    </w:p>
    <w:p w:rsidR="00C2742E" w:rsidRPr="006C0440" w:rsidRDefault="00C2742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t xml:space="preserve">zmianą umowy dokonaną na podstawie art 455 ust. 2 ustawy </w:t>
      </w:r>
      <w:proofErr w:type="spellStart"/>
      <w:r>
        <w:t>Pzp</w:t>
      </w:r>
      <w:proofErr w:type="spellEnd"/>
      <w:r>
        <w:t>;</w:t>
      </w:r>
    </w:p>
    <w:p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6C0440">
        <w:rPr>
          <w:rFonts w:ascii="Verdana" w:hAnsi="Verdana" w:cs="Verdana"/>
          <w:kern w:val="2"/>
          <w:sz w:val="18"/>
          <w:szCs w:val="18"/>
        </w:rPr>
        <w:t>;</w:t>
      </w:r>
    </w:p>
    <w:p w:rsidR="006C0440" w:rsidRDefault="006C0440" w:rsidP="006E0DA7">
      <w:pPr>
        <w:pStyle w:val="Akapitzlist"/>
        <w:numPr>
          <w:ilvl w:val="1"/>
          <w:numId w:val="17"/>
        </w:numPr>
        <w:spacing w:after="0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</w:t>
      </w: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h oraz rozwiązań technicznych i </w:t>
      </w: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C044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:rsidR="0097361C" w:rsidRPr="00001768" w:rsidRDefault="0097361C" w:rsidP="006E0DA7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001768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:rsidR="0097361C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001768">
        <w:rPr>
          <w:rFonts w:ascii="Verdana" w:hAnsi="Verdana" w:cs="Verdana"/>
          <w:sz w:val="18"/>
          <w:szCs w:val="18"/>
        </w:rPr>
        <w:t>roboty stanowiącą</w:t>
      </w:r>
      <w:r w:rsidRPr="00001768">
        <w:rPr>
          <w:rFonts w:ascii="Verdana" w:hAnsi="Verdana" w:cs="Verdana"/>
          <w:sz w:val="18"/>
          <w:szCs w:val="18"/>
        </w:rPr>
        <w:t xml:space="preserve">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>
        <w:rPr>
          <w:rFonts w:ascii="Verdana" w:hAnsi="Verdana" w:cs="Verdana"/>
          <w:kern w:val="2"/>
          <w:sz w:val="18"/>
          <w:szCs w:val="18"/>
        </w:rPr>
        <w:t>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>mowy, o </w:t>
      </w:r>
      <w:r w:rsidRPr="00001768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</w:t>
      </w:r>
      <w:r>
        <w:rPr>
          <w:rFonts w:ascii="Verdana" w:hAnsi="Verdana" w:cs="Verdana"/>
          <w:kern w:val="2"/>
          <w:sz w:val="18"/>
          <w:szCs w:val="18"/>
        </w:rPr>
        <w:t>rakcie postępowania o </w:t>
      </w:r>
      <w:r w:rsidRPr="006C0440">
        <w:rPr>
          <w:rFonts w:ascii="Verdana" w:hAnsi="Verdana" w:cs="Verdana"/>
          <w:kern w:val="2"/>
          <w:sz w:val="18"/>
          <w:szCs w:val="18"/>
        </w:rPr>
        <w:t>udziel</w:t>
      </w:r>
      <w:r w:rsidR="0064738E">
        <w:rPr>
          <w:rFonts w:ascii="Verdana" w:hAnsi="Verdana" w:cs="Verdana"/>
          <w:kern w:val="2"/>
          <w:sz w:val="18"/>
          <w:szCs w:val="18"/>
        </w:rPr>
        <w:t>enie zamówienia w zakresie osób</w:t>
      </w:r>
      <w:r w:rsidR="00FB23AA">
        <w:rPr>
          <w:rFonts w:ascii="Verdana" w:hAnsi="Verdana" w:cs="Verdana"/>
          <w:kern w:val="2"/>
          <w:sz w:val="18"/>
          <w:szCs w:val="18"/>
        </w:rPr>
        <w:t>;</w:t>
      </w:r>
    </w:p>
    <w:p w:rsidR="0064738E" w:rsidRPr="00AC35AA" w:rsidRDefault="0064738E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zmiana Podwykonawcy, rezygnacja z Podwykonawcy, wprowadzenie nowego Podwykonawcy, powierzenie określonego zakresu Podwykonawcy lub zmiany </w:t>
      </w:r>
      <w:r w:rsidRPr="00AC35AA">
        <w:rPr>
          <w:rFonts w:ascii="Verdana" w:hAnsi="Verdana" w:cs="Verdana"/>
          <w:b/>
          <w:kern w:val="2"/>
          <w:sz w:val="18"/>
          <w:szCs w:val="18"/>
        </w:rPr>
        <w:t>zakresu części prac powierzonych Podwykonawcy</w:t>
      </w:r>
      <w:r w:rsidRPr="00AC35AA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</w:t>
      </w:r>
      <w:r w:rsidR="00FB23AA" w:rsidRPr="00AC35AA">
        <w:rPr>
          <w:rFonts w:ascii="Verdana" w:hAnsi="Verdana" w:cs="Verdana"/>
          <w:kern w:val="2"/>
          <w:sz w:val="18"/>
          <w:szCs w:val="18"/>
        </w:rPr>
        <w:t>;</w:t>
      </w:r>
    </w:p>
    <w:p w:rsidR="006E0DA7" w:rsidRPr="006E0DA7" w:rsidRDefault="0097361C" w:rsidP="006E0DA7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6E0DA7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6E0DA7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="006E0DA7">
        <w:rPr>
          <w:rFonts w:ascii="Verdana" w:hAnsi="Verdana" w:cs="Verdana"/>
          <w:b/>
          <w:kern w:val="2"/>
          <w:sz w:val="18"/>
          <w:szCs w:val="18"/>
        </w:rPr>
        <w:t>,</w:t>
      </w:r>
      <w:r w:rsidR="006E0DA7">
        <w:rPr>
          <w:rFonts w:ascii="Verdana" w:hAnsi="Verdana" w:cs="Verdana"/>
          <w:kern w:val="2"/>
          <w:sz w:val="18"/>
          <w:szCs w:val="18"/>
        </w:rPr>
        <w:t xml:space="preserve"> </w:t>
      </w:r>
      <w:r w:rsidR="006E0DA7" w:rsidRPr="006E0DA7">
        <w:rPr>
          <w:rFonts w:ascii="Verdana" w:hAnsi="Verdana" w:cs="Verdana"/>
          <w:kern w:val="2"/>
          <w:sz w:val="18"/>
          <w:szCs w:val="18"/>
        </w:rPr>
        <w:t>związanych z odmową wydania decyzji, zezwoleń, uzgodnień, będących następstwem okoliczności nie leżących po stronie Wykonawcy.</w:t>
      </w:r>
    </w:p>
    <w:p w:rsidR="0038627F" w:rsidRPr="006E0DA7" w:rsidRDefault="0038627F" w:rsidP="00630378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:rsidR="0038627F" w:rsidRPr="00AC35AA" w:rsidRDefault="0038627F" w:rsidP="0038627F">
      <w:pPr>
        <w:suppressAutoHyphens/>
        <w:spacing w:after="0" w:line="240" w:lineRule="auto"/>
        <w:ind w:left="567"/>
        <w:jc w:val="both"/>
        <w:rPr>
          <w:rFonts w:ascii="Verdana" w:hAnsi="Verdana" w:cs="Verdana"/>
          <w:kern w:val="2"/>
          <w:sz w:val="18"/>
          <w:szCs w:val="18"/>
        </w:rPr>
      </w:pPr>
    </w:p>
    <w:p w:rsidR="0064738E" w:rsidRPr="00AC35AA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Zmiany przewidziane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 w Umowie mogą być inicjowane przez Zamawiającego oraz przez Wykonawcę. </w:t>
      </w:r>
    </w:p>
    <w:p w:rsidR="0064738E" w:rsidRPr="00C82D21" w:rsidRDefault="0064738E" w:rsidP="00C82D21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color w:val="FF0000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obliczenie kosztów zmian zgodnie z zasadami określonymi w ust. 7, jeżeli zmiana </w:t>
      </w:r>
      <w:r w:rsidRPr="00F93DE6">
        <w:rPr>
          <w:rFonts w:ascii="Verdana" w:hAnsi="Verdana" w:cs="Verdana"/>
          <w:b/>
          <w:kern w:val="2"/>
          <w:sz w:val="18"/>
          <w:szCs w:val="18"/>
        </w:rPr>
        <w:t>będzie miała wpływ na wynagrodzenie Wykonawcy</w:t>
      </w:r>
      <w:r w:rsidRPr="00F93DE6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 w:rsidR="00FB23AA" w:rsidRPr="00F93DE6">
        <w:rPr>
          <w:rFonts w:ascii="Verdana" w:hAnsi="Verdana" w:cs="Verdana"/>
          <w:kern w:val="2"/>
          <w:sz w:val="18"/>
          <w:szCs w:val="18"/>
        </w:rPr>
        <w:t>termin realizacji</w:t>
      </w:r>
      <w:r w:rsidR="0045105B">
        <w:rPr>
          <w:rFonts w:ascii="Verdana" w:hAnsi="Verdana" w:cs="Verdana"/>
          <w:kern w:val="2"/>
          <w:sz w:val="18"/>
          <w:szCs w:val="18"/>
        </w:rPr>
        <w:t xml:space="preserve"> </w:t>
      </w:r>
      <w:r w:rsidR="004A0DA8">
        <w:rPr>
          <w:rFonts w:ascii="Verdana" w:hAnsi="Verdana" w:cs="Verdana"/>
          <w:b/>
          <w:kern w:val="2"/>
          <w:sz w:val="18"/>
          <w:szCs w:val="18"/>
        </w:rPr>
        <w:t>o</w:t>
      </w:r>
      <w:r w:rsidR="0045105B" w:rsidRPr="00D12E3A">
        <w:rPr>
          <w:rFonts w:ascii="Verdana" w:hAnsi="Verdana" w:cs="Verdana"/>
          <w:b/>
          <w:kern w:val="2"/>
          <w:sz w:val="18"/>
          <w:szCs w:val="18"/>
        </w:rPr>
        <w:t>raz</w:t>
      </w:r>
      <w:r w:rsidR="004A0DA8">
        <w:rPr>
          <w:rFonts w:ascii="Verdana" w:hAnsi="Verdana" w:cs="Verdana"/>
          <w:b/>
          <w:kern w:val="2"/>
          <w:sz w:val="18"/>
          <w:szCs w:val="18"/>
        </w:rPr>
        <w:t xml:space="preserve"> H</w:t>
      </w:r>
      <w:r w:rsidR="0045105B" w:rsidRPr="00D12E3A">
        <w:rPr>
          <w:rFonts w:ascii="Verdana" w:hAnsi="Verdana" w:cs="Verdana"/>
          <w:b/>
          <w:kern w:val="2"/>
          <w:sz w:val="18"/>
          <w:szCs w:val="18"/>
        </w:rPr>
        <w:t>armonogram</w:t>
      </w:r>
      <w:r w:rsidRPr="00F93DE6">
        <w:rPr>
          <w:rFonts w:ascii="Verdana" w:hAnsi="Verdana" w:cs="Verdana"/>
          <w:kern w:val="2"/>
          <w:sz w:val="18"/>
          <w:szCs w:val="18"/>
        </w:rPr>
        <w:t>.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 xml:space="preserve"> Wniosek o wprowadzenie zmian w umowie Wykonawca składa (wg. wzoru udostępnionego przez Zamawiającego pod adresem </w:t>
      </w:r>
      <w:hyperlink r:id="rId13" w:history="1">
        <w:r w:rsidR="00156524">
          <w:rPr>
            <w:rStyle w:val="Hipercze"/>
            <w:rFonts w:ascii="Verdana" w:hAnsi="Verdana" w:cs="Verdana"/>
            <w:spacing w:val="-4"/>
            <w:kern w:val="2"/>
            <w:sz w:val="18"/>
            <w:szCs w:val="18"/>
          </w:rPr>
          <w:t>http://di.adm.agh.edu.pl/public/dla-wykonawcy/Wniosek_o_wprowadzenie_zmian_w_umowie.docx</w:t>
        </w:r>
      </w:hyperlink>
      <w:r w:rsidR="00C82D21">
        <w:rPr>
          <w:rFonts w:ascii="Verdana" w:hAnsi="Verdana" w:cs="Verdana"/>
          <w:color w:val="FF0000"/>
          <w:kern w:val="2"/>
          <w:sz w:val="18"/>
          <w:szCs w:val="18"/>
        </w:rPr>
        <w:t xml:space="preserve"> 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>) w Zespole Obsługi Zadań z siedzibą w Krakowie przy ul. Reymonta 7, budynek U-2 AGH, pok. 014.</w:t>
      </w:r>
    </w:p>
    <w:p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:rsidR="0064738E" w:rsidRPr="00252F29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protokół nadzoru autorskiego, jeżeli wynika on ze zmiany w dokumentacji na podstawie której należy wykonać roboty stanowiącą załącznik do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252F29">
        <w:rPr>
          <w:rFonts w:ascii="Verdana" w:hAnsi="Verdana" w:cs="Verdana"/>
          <w:kern w:val="2"/>
          <w:sz w:val="18"/>
          <w:szCs w:val="18"/>
        </w:rPr>
        <w:t>;</w:t>
      </w:r>
    </w:p>
    <w:p w:rsidR="0064738E" w:rsidRPr="0064738E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kosztorys ofertowy opracowany na podstawie cen </w:t>
      </w:r>
      <w:r w:rsidR="001F700E">
        <w:rPr>
          <w:rFonts w:ascii="Verdana" w:hAnsi="Verdana" w:cs="Verdana"/>
          <w:kern w:val="2"/>
          <w:sz w:val="18"/>
          <w:szCs w:val="18"/>
        </w:rPr>
        <w:t>kosztorysowych i</w:t>
      </w:r>
      <w:r w:rsidRPr="00252F29">
        <w:rPr>
          <w:rFonts w:ascii="Verdana" w:hAnsi="Verdana" w:cs="Verdana"/>
          <w:kern w:val="2"/>
          <w:sz w:val="18"/>
          <w:szCs w:val="18"/>
        </w:rPr>
        <w:t xml:space="preserve">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. </w:t>
      </w:r>
    </w:p>
    <w:p w:rsid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 xml:space="preserve">W przypadku wystąpienia którejkolwiek z okoliczności wymienionych w ust. 3 pkt. 2) termin zakończenia robót może ulec odpowiedniemu przedłużeniu, nie dłużej jednak niż o okres trwania </w:t>
      </w:r>
      <w:r w:rsidRPr="0064738E">
        <w:rPr>
          <w:rFonts w:ascii="Verdana" w:hAnsi="Verdana" w:cs="Verdana"/>
          <w:kern w:val="2"/>
          <w:sz w:val="18"/>
          <w:szCs w:val="18"/>
        </w:rPr>
        <w:lastRenderedPageBreak/>
        <w:t>tych okoliczności.</w:t>
      </w:r>
    </w:p>
    <w:p w:rsidR="00F03BE6" w:rsidRDefault="00F03BE6" w:rsidP="0064738E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:rsidR="00DC1EFC" w:rsidRPr="00997A2F" w:rsidRDefault="00DC1EFC" w:rsidP="00DC1EFC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 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 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72175A">
        <w:rPr>
          <w:rFonts w:ascii="Verdana" w:hAnsi="Verdana" w:cs="Verdana"/>
          <w:kern w:val="2"/>
          <w:sz w:val="18"/>
          <w:szCs w:val="18"/>
        </w:rPr>
        <w:t>/Podwykonawcy</w:t>
      </w:r>
      <w:r w:rsidRPr="00997A2F">
        <w:rPr>
          <w:rFonts w:ascii="Verdana" w:hAnsi="Verdana" w:cs="Verdana"/>
          <w:kern w:val="2"/>
          <w:sz w:val="18"/>
          <w:szCs w:val="18"/>
        </w:rPr>
        <w:t>, wobec których ujawnienie takie</w:t>
      </w:r>
      <w:r w:rsidR="0072175A">
        <w:rPr>
          <w:rFonts w:ascii="Verdana" w:hAnsi="Verdana" w:cs="Verdana"/>
          <w:kern w:val="2"/>
          <w:sz w:val="18"/>
          <w:szCs w:val="18"/>
        </w:rPr>
        <w:t xml:space="preserve"> będzie uzasadnione zakresem, w </w:t>
      </w:r>
      <w:r w:rsidRPr="00997A2F">
        <w:rPr>
          <w:rFonts w:ascii="Verdana" w:hAnsi="Verdana" w:cs="Verdana"/>
          <w:kern w:val="2"/>
          <w:sz w:val="18"/>
          <w:szCs w:val="18"/>
        </w:rPr>
        <w:t>którym wykonują przedmiot umowy.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:rsidR="00DC1EFC" w:rsidRDefault="00DC1EFC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5B000A" w:rsidRDefault="005B000A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DC1EFC" w:rsidRPr="005C02CC" w:rsidRDefault="00DC1EFC" w:rsidP="00DC1EFC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:rsidR="00DC1EFC" w:rsidRPr="005C02C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:rsidR="00DC1EFC" w:rsidRPr="00001768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dla siedziby Zamawiającego. </w:t>
      </w:r>
    </w:p>
    <w:p w:rsidR="00DC1EFC" w:rsidRDefault="00DC1EFC" w:rsidP="003C24B0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 xml:space="preserve">Umowę sporządzono w </w:t>
      </w:r>
      <w:r w:rsidR="003C24B0">
        <w:rPr>
          <w:rFonts w:ascii="Verdana" w:hAnsi="Verdana" w:cs="Verdana"/>
          <w:kern w:val="2"/>
          <w:sz w:val="18"/>
          <w:szCs w:val="18"/>
        </w:rPr>
        <w:t>dwó</w:t>
      </w:r>
      <w:r w:rsidRPr="0073248A">
        <w:rPr>
          <w:rFonts w:ascii="Verdana" w:hAnsi="Verdana" w:cs="Verdana"/>
          <w:kern w:val="2"/>
          <w:sz w:val="18"/>
          <w:szCs w:val="18"/>
        </w:rPr>
        <w:t xml:space="preserve">ch jednobrzmiących egzemplarzach, </w:t>
      </w:r>
      <w:r w:rsidR="003C24B0">
        <w:rPr>
          <w:rFonts w:ascii="Verdana" w:hAnsi="Verdana" w:cs="Verdana"/>
          <w:kern w:val="2"/>
          <w:sz w:val="18"/>
          <w:szCs w:val="18"/>
        </w:rPr>
        <w:t>z których jeden otrzymuje</w:t>
      </w:r>
      <w:r w:rsidR="003C24B0" w:rsidRPr="003C24B0">
        <w:rPr>
          <w:rFonts w:ascii="Verdana" w:hAnsi="Verdana" w:cs="Verdana"/>
          <w:kern w:val="2"/>
          <w:sz w:val="18"/>
          <w:szCs w:val="18"/>
        </w:rPr>
        <w:t xml:space="preserve"> Wykonawca a drugi Zamawiający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:rsidR="009E15D2" w:rsidRPr="00001768" w:rsidRDefault="009E15D2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FA1B70" w:rsidRPr="00001768" w:rsidRDefault="00FA1B70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DB7B83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2175A" w:rsidRDefault="0072175A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72175A">
        <w:rPr>
          <w:rFonts w:ascii="Verdana" w:hAnsi="Verdana" w:cs="Verdana"/>
          <w:b/>
          <w:bCs/>
          <w:sz w:val="18"/>
          <w:szCs w:val="18"/>
        </w:rPr>
        <w:t xml:space="preserve">KONTRASYGNATA FINANSOWA </w:t>
      </w:r>
    </w:p>
    <w:p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3E0834" w:rsidRDefault="00512D5F" w:rsidP="00512D5F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br w:type="page"/>
      </w:r>
    </w:p>
    <w:p w:rsidR="00975369" w:rsidRPr="00EC7C7C" w:rsidRDefault="00975369" w:rsidP="00975369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lastRenderedPageBreak/>
        <w:t>Załącznik Nr 1 do umowy</w:t>
      </w:r>
    </w:p>
    <w:p w:rsidR="00975369" w:rsidRPr="00EC7C7C" w:rsidRDefault="00975369" w:rsidP="00975369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975369" w:rsidRPr="00EC7C7C" w:rsidRDefault="00975369" w:rsidP="00975369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t>OŚWIADCZENIE GWARANCYJNE WYKONAWCY-GWARANTA</w:t>
      </w:r>
    </w:p>
    <w:p w:rsidR="00975369" w:rsidRPr="00EC7C7C" w:rsidRDefault="00975369" w:rsidP="00975369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975369" w:rsidRPr="00EC7C7C" w:rsidRDefault="00975369" w:rsidP="00975369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:rsidR="00975369" w:rsidRPr="00EC7C7C" w:rsidRDefault="00975369" w:rsidP="00975369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:rsidR="00975369" w:rsidRPr="00EC7C7C" w:rsidRDefault="00975369" w:rsidP="00975369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:rsidR="00975369" w:rsidRPr="00EC7C7C" w:rsidRDefault="00975369" w:rsidP="00975369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:rsidR="00975369" w:rsidRPr="00EC7C7C" w:rsidRDefault="00975369" w:rsidP="00975369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1B779C">
        <w:rPr>
          <w:rFonts w:ascii="Verdana" w:hAnsi="Verdana"/>
          <w:i/>
          <w:sz w:val="18"/>
          <w:szCs w:val="18"/>
        </w:rPr>
        <w:t>„</w:t>
      </w:r>
      <w:r w:rsidR="001B779C" w:rsidRPr="001B779C">
        <w:rPr>
          <w:rFonts w:ascii="Verdana" w:hAnsi="Verdana"/>
          <w:bCs/>
          <w:i/>
          <w:iCs/>
          <w:color w:val="000000"/>
          <w:sz w:val="18"/>
          <w:szCs w:val="18"/>
        </w:rPr>
        <w:t>Dokończenie przystosowania pawilonu D-13 AGH w Krakowie do aktualnych przepisów przeciwpożarowych</w:t>
      </w:r>
      <w:r w:rsidRPr="001B779C">
        <w:rPr>
          <w:rFonts w:ascii="Verdana" w:hAnsi="Verdana"/>
          <w:i/>
          <w:sz w:val="18"/>
          <w:szCs w:val="18"/>
        </w:rPr>
        <w:t>”,</w:t>
      </w:r>
      <w:r w:rsidRPr="00EC7C7C">
        <w:rPr>
          <w:rFonts w:ascii="Verdana" w:hAnsi="Verdana"/>
          <w:sz w:val="18"/>
          <w:szCs w:val="18"/>
        </w:rPr>
        <w:t xml:space="preserve"> zwana dalej „Umową”.</w:t>
      </w:r>
    </w:p>
    <w:p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oświadcza, iż udziela gwarancji Zamawiając</w:t>
      </w:r>
      <w:r>
        <w:rPr>
          <w:rFonts w:ascii="Verdana" w:hAnsi="Verdana"/>
          <w:sz w:val="18"/>
          <w:szCs w:val="18"/>
        </w:rPr>
        <w:t>emu na całość przedmiotu Umowy</w:t>
      </w:r>
      <w:r w:rsidRPr="00EC7C7C">
        <w:rPr>
          <w:rFonts w:ascii="Verdana" w:hAnsi="Verdana"/>
          <w:sz w:val="18"/>
          <w:szCs w:val="18"/>
        </w:rPr>
        <w:t>.</w:t>
      </w:r>
    </w:p>
    <w:p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Termin gwarancji wynosi: ………… miesięcy</w:t>
      </w:r>
    </w:p>
    <w:p w:rsidR="00975369" w:rsidRPr="00635F1E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:rsidR="00975369" w:rsidRPr="00635F1E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Pr="00EC7C7C">
        <w:rPr>
          <w:rFonts w:ascii="Verdana" w:hAnsi="Verdana"/>
          <w:b/>
          <w:sz w:val="18"/>
          <w:szCs w:val="18"/>
        </w:rPr>
        <w:t>„</w:t>
      </w:r>
      <w:r w:rsidR="001B779C" w:rsidRPr="001B779C">
        <w:rPr>
          <w:rFonts w:ascii="Verdana" w:hAnsi="Verdana"/>
          <w:bCs/>
          <w:i/>
          <w:iCs/>
          <w:color w:val="000000"/>
          <w:sz w:val="18"/>
          <w:szCs w:val="18"/>
        </w:rPr>
        <w:t>Dokończenie przystosowania pawilonu D-13 AGH w Krakowie do aktualnych przepisów przeciwpożarowych</w:t>
      </w:r>
      <w:r w:rsidRPr="00EC7C7C">
        <w:rPr>
          <w:rFonts w:ascii="Verdana" w:hAnsi="Verdana"/>
          <w:b/>
          <w:bCs/>
          <w:i/>
          <w:iCs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znajdujące się na terenie AGH w Krakowie przy al. Mickiewicza 30.</w:t>
      </w:r>
    </w:p>
    <w:p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:rsidR="00975369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2</w:t>
      </w:r>
      <w:r w:rsidRPr="00EC7C7C">
        <w:rPr>
          <w:rFonts w:ascii="Verdana" w:hAnsi="Verdana"/>
          <w:sz w:val="18"/>
          <w:szCs w:val="18"/>
        </w:rPr>
        <w:t>.</w:t>
      </w:r>
    </w:p>
    <w:p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:rsidR="00975369" w:rsidRPr="00EC7C7C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</w:t>
      </w:r>
      <w:r>
        <w:rPr>
          <w:rFonts w:ascii="Verdana" w:hAnsi="Verdana"/>
          <w:sz w:val="18"/>
          <w:szCs w:val="18"/>
        </w:rPr>
        <w:t>.</w:t>
      </w:r>
    </w:p>
    <w:p w:rsidR="00975369" w:rsidRPr="00EC7C7C" w:rsidRDefault="00975369" w:rsidP="00975369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  </w:t>
      </w:r>
    </w:p>
    <w:p w:rsidR="00975369" w:rsidRPr="008958D6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</w:t>
      </w:r>
      <w:r w:rsidRPr="008958D6">
        <w:rPr>
          <w:rFonts w:ascii="Verdana" w:hAnsi="Verdana"/>
          <w:sz w:val="18"/>
          <w:szCs w:val="18"/>
        </w:rPr>
        <w:t xml:space="preserve">Gwarant zobowiązany jest do przeprowadzenia bezpłatnego instruktażu w zakresie obsługi i konserwacji wbudowanych / zainstalowanych elementów tj. przed rozpoczęciem eksploatacji. </w:t>
      </w:r>
    </w:p>
    <w:p w:rsidR="00975369" w:rsidRPr="008958D6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Wykonawca-Gwarant zobowiązany jest do wykonywania czynności:</w:t>
      </w:r>
    </w:p>
    <w:p w:rsidR="00975369" w:rsidRPr="00706E00" w:rsidRDefault="00975369" w:rsidP="00975369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004062">
        <w:rPr>
          <w:rFonts w:ascii="Verdana" w:hAnsi="Verdana"/>
          <w:sz w:val="18"/>
        </w:rPr>
        <w:lastRenderedPageBreak/>
        <w:t>niezbędnych do zgodnego z prawem użytkowania elementów i urządzeń podlegających uregulowaniu w polskim prawie**</w:t>
      </w:r>
      <w:r w:rsidRPr="00706E00">
        <w:rPr>
          <w:rFonts w:ascii="Verdana" w:hAnsi="Verdana"/>
          <w:sz w:val="18"/>
          <w:szCs w:val="18"/>
        </w:rPr>
        <w:t>,</w:t>
      </w:r>
    </w:p>
    <w:p w:rsidR="00975369" w:rsidRPr="00706E00" w:rsidRDefault="00975369" w:rsidP="00975369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706E00">
        <w:rPr>
          <w:rFonts w:ascii="Verdana" w:hAnsi="Verdana"/>
          <w:sz w:val="18"/>
          <w:szCs w:val="18"/>
        </w:rPr>
        <w:t>zapewniających pozostawanie eksploatowanych elementów w niepogorszonej (w stosunku do wynikających z normalnej eksploatacji) funkcjonalności i stanie***,</w:t>
      </w:r>
    </w:p>
    <w:p w:rsidR="00975369" w:rsidRPr="00D12E3A" w:rsidRDefault="00975369" w:rsidP="00975369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87662B">
        <w:rPr>
          <w:rFonts w:ascii="Verdana" w:hAnsi="Verdana"/>
          <w:sz w:val="18"/>
          <w:szCs w:val="18"/>
        </w:rPr>
        <w:t xml:space="preserve">Koszty tych czynności (materiał, robocizna, urządzenia, elementy, części itp.) ponosi Wykonawca-Gwarant, a Zamawiający wyłącznie koszty materiałów eksploatacyjnych wynikających z dokumentacji urządzenia. Prowadzenie </w:t>
      </w:r>
      <w:r w:rsidRPr="00D12E3A">
        <w:rPr>
          <w:rFonts w:ascii="Verdana" w:hAnsi="Verdana"/>
          <w:sz w:val="18"/>
          <w:szCs w:val="18"/>
        </w:rPr>
        <w:t xml:space="preserve">przez Zamawiającego pozostałych czynności eksploatacyjnych urządzeń nie powoduje utraty praw gwarancyjnych. </w:t>
      </w:r>
    </w:p>
    <w:p w:rsidR="00975369" w:rsidRPr="00EC7C7C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D12E3A">
        <w:rPr>
          <w:rFonts w:ascii="Verdana" w:hAnsi="Verdana"/>
          <w:sz w:val="18"/>
          <w:szCs w:val="18"/>
        </w:rPr>
        <w:t>Wykonawca-Gwarant, zobowiązany jest do opracowania i przekazania Zamawiającemu, wraz</w:t>
      </w:r>
      <w:r w:rsidRPr="00EC7C7C">
        <w:rPr>
          <w:rFonts w:ascii="Verdana" w:hAnsi="Verdana"/>
          <w:sz w:val="18"/>
          <w:szCs w:val="18"/>
        </w:rPr>
        <w:t xml:space="preserve"> z dokumentacją powykonawczą, szczegółowego harmonogramu czynności konserwacyjnych, o których mowa w lit. c).  </w:t>
      </w:r>
    </w:p>
    <w:p w:rsidR="00975369" w:rsidRPr="00EC7C7C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wystąpienia wad zagrażających bezpieczeństwu ludzi lub mienia lub wyłączających z eksploatacji budynek, jego część lub element Wykonawca-Gwarant w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 xml:space="preserve">trybie natychmiastowym zabezpieczy miejsce wystąpienia wady i w czasie nie dłuższym niż </w:t>
      </w:r>
      <w:r w:rsidRPr="0071676F">
        <w:rPr>
          <w:rFonts w:ascii="Verdana" w:hAnsi="Verdana"/>
          <w:sz w:val="18"/>
          <w:szCs w:val="18"/>
        </w:rPr>
        <w:t>6 godzin</w:t>
      </w:r>
      <w:r w:rsidRPr="00EC7C7C">
        <w:rPr>
          <w:rFonts w:ascii="Verdana" w:hAnsi="Verdana"/>
          <w:sz w:val="18"/>
          <w:szCs w:val="18"/>
        </w:rPr>
        <w:t xml:space="preserve"> od powiadomienia o wadzie telefonicznie</w:t>
      </w:r>
      <w:r>
        <w:rPr>
          <w:rFonts w:ascii="Verdana" w:hAnsi="Verdana"/>
          <w:sz w:val="18"/>
          <w:szCs w:val="18"/>
        </w:rPr>
        <w:t xml:space="preserve"> lub </w:t>
      </w:r>
      <w:r w:rsidRPr="00EC7C7C">
        <w:rPr>
          <w:rFonts w:ascii="Verdana" w:hAnsi="Verdana"/>
          <w:sz w:val="18"/>
          <w:szCs w:val="18"/>
        </w:rPr>
        <w:t>e-mailem przystąpi do usuwania wady i zakończy jej usuwanie w uzasadnionym technicznie terminie wyznaczonym przez Zamawiającego.</w:t>
      </w:r>
    </w:p>
    <w:p w:rsidR="00975369" w:rsidRPr="00EC7C7C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:rsidR="00975369" w:rsidRPr="00EC7C7C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 wystąpienia innych wad niż wymienione w lit. e) Wykonawca-Gwarant przystąpi do usuwania wady w czasie nie dłuższym niż </w:t>
      </w:r>
      <w:r w:rsidRPr="00004062">
        <w:rPr>
          <w:rFonts w:ascii="Verdana" w:hAnsi="Verdana"/>
          <w:sz w:val="18"/>
        </w:rPr>
        <w:t>48 godzin</w:t>
      </w:r>
      <w:r w:rsidRPr="00EC7C7C">
        <w:rPr>
          <w:rFonts w:ascii="Verdana" w:hAnsi="Verdana"/>
          <w:sz w:val="18"/>
          <w:szCs w:val="18"/>
        </w:rPr>
        <w:t xml:space="preserve"> od powiadomienia o wadzie (telefonicznie</w:t>
      </w:r>
      <w:r>
        <w:rPr>
          <w:rFonts w:ascii="Verdana" w:hAnsi="Verdana"/>
          <w:sz w:val="18"/>
          <w:szCs w:val="18"/>
        </w:rPr>
        <w:t xml:space="preserve"> lub</w:t>
      </w:r>
      <w:r w:rsidRPr="00EC7C7C">
        <w:rPr>
          <w:rFonts w:ascii="Verdana" w:hAnsi="Verdana"/>
          <w:sz w:val="18"/>
          <w:szCs w:val="18"/>
        </w:rPr>
        <w:t xml:space="preserve"> e-mailem) i zakończy jej usuwanie w uzasadnionym technicznie terminie wyznaczonym przez Zamawiającego.</w:t>
      </w:r>
    </w:p>
    <w:p w:rsidR="00975369" w:rsidRPr="00EC7C7C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:rsidR="00975369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:rsidR="00975369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 przypadku nie usunięcia wad w terminach określonych w pkt 14 lit. e) i g), Wykonawca-Gwarant zapłaci Zamawiającemu kary umowne zgodnie z zapisami §14 ust. 1 pkt. 1) lit. b) Umowy.</w:t>
      </w:r>
    </w:p>
    <w:p w:rsidR="00975369" w:rsidRPr="00635F1E" w:rsidRDefault="00975369" w:rsidP="00975369">
      <w:pPr>
        <w:pStyle w:val="Akapitzlist"/>
        <w:numPr>
          <w:ilvl w:val="0"/>
          <w:numId w:val="19"/>
        </w:numPr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Wykonawca-Gwarant nie może odmówić usunięcia wad bez w</w:t>
      </w:r>
      <w:r>
        <w:rPr>
          <w:rFonts w:ascii="Verdana" w:hAnsi="Verdana"/>
          <w:sz w:val="18"/>
          <w:szCs w:val="18"/>
        </w:rPr>
        <w:t xml:space="preserve">zględu na wysokość związanych </w:t>
      </w:r>
      <w:r w:rsidRPr="00635F1E">
        <w:rPr>
          <w:rFonts w:ascii="Verdana" w:hAnsi="Verdana"/>
          <w:sz w:val="18"/>
          <w:szCs w:val="18"/>
        </w:rPr>
        <w:t>z tym kosztów.</w:t>
      </w:r>
    </w:p>
    <w:p w:rsidR="00975369" w:rsidRPr="00635F1E" w:rsidRDefault="00975369" w:rsidP="00F61DC0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:rsidR="00975369" w:rsidRPr="00635F1E" w:rsidRDefault="00975369" w:rsidP="00004062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telefonicznie: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:rsidR="00975369" w:rsidRPr="00635F1E" w:rsidRDefault="00975369" w:rsidP="00004062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 xml:space="preserve">e-mailem: 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:rsidR="00975369" w:rsidRPr="00635F1E" w:rsidRDefault="00975369" w:rsidP="00F61DC0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Wykonawca-Gwarant zobowiązany jest każdorazowo po usunięciu zgłoszonej przez Zamawiającego wady do złożenia w Zespole Obsługi Zadań (z siedzibą w Krakowie przy ul. Reymonta 7, budynek U-2 AGH, pok. 014), protokołu, o którym mowa w pkt. 4 wraz z kopią powiadomienia o wystąpieniu wady. </w:t>
      </w:r>
    </w:p>
    <w:p w:rsidR="00975369" w:rsidRPr="00635F1E" w:rsidRDefault="00975369" w:rsidP="00975369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975369" w:rsidRPr="00635F1E" w:rsidRDefault="00975369" w:rsidP="00246AF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6E1D3C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</w:t>
      </w:r>
      <w:r w:rsidRPr="00635F1E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 xml:space="preserve"> 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czynności konserwacyjne i obsługowe uregulowane w przepisach prawnych, których wykonywanie jest niezbędne do dopuszczenia określonych urządzeń do eksploatacji (np. Ustawa o dozorze technicznym</w:t>
      </w:r>
      <w:r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, o ochronie przeciwpożarowej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)</w:t>
      </w:r>
    </w:p>
    <w:p w:rsidR="00975369" w:rsidRPr="00635F1E" w:rsidRDefault="00975369" w:rsidP="00246AF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</w:pP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*** czynności konserwacyjne i obsługowe wymagane przez producentów lub dostawców urządzeń (np. w Dokumentacji Techniczno-Ruchowej, instrukcji obsługi urządzenia), które zapewniają ich bezpieczną eksploatację i trwałość w okresie gwarancji. Szczegółowy zakres powyższych czynności jest uzależniony od konkretnych modeli/typów urządz</w:t>
      </w:r>
      <w:r w:rsidR="00246AF3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eń, których zaoferowanie leży w </w:t>
      </w: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gestii Wykonawcy-Gwaranta.</w:t>
      </w:r>
    </w:p>
    <w:p w:rsidR="00975369" w:rsidRDefault="00975369" w:rsidP="00246AF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975369" w:rsidRPr="001B779C" w:rsidRDefault="00975369" w:rsidP="00975369">
      <w:pPr>
        <w:spacing w:after="0" w:line="240" w:lineRule="auto"/>
        <w:jc w:val="both"/>
        <w:rPr>
          <w:rFonts w:ascii="Verdana" w:hAnsi="Verdana"/>
          <w:sz w:val="16"/>
          <w:szCs w:val="16"/>
        </w:rPr>
      </w:pPr>
      <w:r w:rsidRPr="001B779C">
        <w:rPr>
          <w:rFonts w:ascii="Verdana" w:hAnsi="Verdana"/>
          <w:sz w:val="16"/>
          <w:szCs w:val="16"/>
        </w:rPr>
        <w:t>Miejscowość …………………………., dnia ……………………………</w:t>
      </w:r>
    </w:p>
    <w:p w:rsidR="001B779C" w:rsidRDefault="001B779C" w:rsidP="00975369">
      <w:pPr>
        <w:spacing w:after="0" w:line="240" w:lineRule="auto"/>
        <w:ind w:left="5103"/>
        <w:jc w:val="both"/>
        <w:rPr>
          <w:rFonts w:ascii="Verdana" w:hAnsi="Verdana"/>
          <w:sz w:val="16"/>
          <w:szCs w:val="16"/>
        </w:rPr>
      </w:pPr>
    </w:p>
    <w:p w:rsidR="001B779C" w:rsidRDefault="001B779C" w:rsidP="00975369">
      <w:pPr>
        <w:spacing w:after="0" w:line="240" w:lineRule="auto"/>
        <w:ind w:left="5103"/>
        <w:jc w:val="both"/>
        <w:rPr>
          <w:rFonts w:ascii="Verdana" w:hAnsi="Verdana"/>
          <w:sz w:val="16"/>
          <w:szCs w:val="16"/>
        </w:rPr>
      </w:pPr>
    </w:p>
    <w:p w:rsidR="001B779C" w:rsidRDefault="001B779C" w:rsidP="00975369">
      <w:pPr>
        <w:spacing w:after="0" w:line="240" w:lineRule="auto"/>
        <w:ind w:left="5103"/>
        <w:jc w:val="both"/>
        <w:rPr>
          <w:rFonts w:ascii="Verdana" w:hAnsi="Verdana"/>
          <w:sz w:val="16"/>
          <w:szCs w:val="16"/>
        </w:rPr>
      </w:pPr>
    </w:p>
    <w:p w:rsidR="00975369" w:rsidRPr="001B779C" w:rsidRDefault="00975369" w:rsidP="00975369">
      <w:pPr>
        <w:spacing w:after="0" w:line="240" w:lineRule="auto"/>
        <w:ind w:left="5103"/>
        <w:jc w:val="both"/>
        <w:rPr>
          <w:rFonts w:ascii="Verdana" w:hAnsi="Verdana"/>
          <w:sz w:val="16"/>
          <w:szCs w:val="16"/>
        </w:rPr>
      </w:pPr>
      <w:r w:rsidRPr="001B779C">
        <w:rPr>
          <w:rFonts w:ascii="Verdana" w:hAnsi="Verdana"/>
          <w:sz w:val="16"/>
          <w:szCs w:val="16"/>
        </w:rPr>
        <w:t>…………………………………………………………………                                        podpis osoby/osób upoważnionej/upoważnionych</w:t>
      </w:r>
    </w:p>
    <w:p w:rsidR="00512D5F" w:rsidRPr="001B779C" w:rsidRDefault="00975369" w:rsidP="00004062">
      <w:pPr>
        <w:spacing w:after="0" w:line="240" w:lineRule="auto"/>
        <w:ind w:left="5103" w:firstLine="284"/>
        <w:jc w:val="both"/>
        <w:rPr>
          <w:rFonts w:ascii="Verdana" w:hAnsi="Verdana"/>
          <w:sz w:val="16"/>
          <w:szCs w:val="16"/>
        </w:rPr>
      </w:pPr>
      <w:r w:rsidRPr="001B779C">
        <w:rPr>
          <w:rFonts w:ascii="Verdana" w:hAnsi="Verdana"/>
          <w:sz w:val="16"/>
          <w:szCs w:val="16"/>
        </w:rPr>
        <w:t>do reprezentowania Wykonawcy-Gwaranta</w:t>
      </w:r>
    </w:p>
    <w:sectPr w:rsidR="00512D5F" w:rsidRPr="001B779C" w:rsidSect="00154EFC">
      <w:footerReference w:type="default" r:id="rId14"/>
      <w:headerReference w:type="first" r:id="rId15"/>
      <w:footerReference w:type="first" r:id="rId16"/>
      <w:pgSz w:w="11905" w:h="16838"/>
      <w:pgMar w:top="851" w:right="1418" w:bottom="1134" w:left="1418" w:header="709" w:footer="709" w:gutter="0"/>
      <w:pgNumType w:start="1"/>
      <w:cols w:space="708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7F8E" w:rsidRDefault="00787F8E" w:rsidP="00467FC3">
      <w:pPr>
        <w:spacing w:after="0" w:line="240" w:lineRule="auto"/>
      </w:pPr>
      <w:r>
        <w:separator/>
      </w:r>
    </w:p>
  </w:endnote>
  <w:endnote w:type="continuationSeparator" w:id="0">
    <w:p w:rsidR="00787F8E" w:rsidRDefault="00787F8E" w:rsidP="00467FC3">
      <w:pPr>
        <w:spacing w:after="0" w:line="240" w:lineRule="auto"/>
      </w:pPr>
      <w:r>
        <w:continuationSeparator/>
      </w:r>
    </w:p>
  </w:endnote>
  <w:endnote w:type="continuationNotice" w:id="1">
    <w:p w:rsidR="00787F8E" w:rsidRDefault="00787F8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0378" w:rsidRPr="00E35709" w:rsidRDefault="00630378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:rsidR="00630378" w:rsidRPr="00C3564C" w:rsidRDefault="00630378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>
      <w:rPr>
        <w:color w:val="BFBFBF" w:themeColor="background1" w:themeShade="BF"/>
        <w:kern w:val="0"/>
      </w:rPr>
      <w:t>M</w:t>
    </w:r>
    <w:r w:rsidR="00246AF3">
      <w:rPr>
        <w:color w:val="BFBFBF" w:themeColor="background1" w:themeShade="BF"/>
        <w:kern w:val="0"/>
      </w:rPr>
      <w:t>h</w:t>
    </w:r>
    <w:r w:rsidRPr="00C3564C">
      <w:rPr>
        <w:color w:val="BFBFBF" w:themeColor="background1" w:themeShade="BF"/>
        <w:kern w:val="0"/>
      </w:rPr>
      <w:t>-</w:t>
    </w:r>
    <w:r w:rsidR="00C033D7">
      <w:rPr>
        <w:color w:val="BFBFBF" w:themeColor="background1" w:themeShade="BF"/>
        <w:kern w:val="0"/>
      </w:rPr>
      <w:t>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4EFC" w:rsidRPr="00E35709" w:rsidRDefault="00154EFC" w:rsidP="00154EFC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:rsidR="00154EFC" w:rsidRPr="00C3564C" w:rsidRDefault="00154EFC" w:rsidP="00154EFC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>
      <w:rPr>
        <w:color w:val="BFBFBF" w:themeColor="background1" w:themeShade="BF"/>
        <w:kern w:val="0"/>
      </w:rPr>
      <w:t>Mh</w:t>
    </w:r>
    <w:r w:rsidRPr="00C3564C">
      <w:rPr>
        <w:color w:val="BFBFBF" w:themeColor="background1" w:themeShade="BF"/>
        <w:kern w:val="0"/>
      </w:rPr>
      <w:t>-</w:t>
    </w:r>
    <w:r>
      <w:rPr>
        <w:color w:val="BFBFBF" w:themeColor="background1" w:themeShade="BF"/>
        <w:kern w:val="0"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7F8E" w:rsidRDefault="00787F8E" w:rsidP="00467FC3">
      <w:pPr>
        <w:spacing w:after="0" w:line="240" w:lineRule="auto"/>
      </w:pPr>
      <w:r>
        <w:separator/>
      </w:r>
    </w:p>
  </w:footnote>
  <w:footnote w:type="continuationSeparator" w:id="0">
    <w:p w:rsidR="00787F8E" w:rsidRDefault="00787F8E" w:rsidP="00467FC3">
      <w:pPr>
        <w:spacing w:after="0" w:line="240" w:lineRule="auto"/>
      </w:pPr>
      <w:r>
        <w:continuationSeparator/>
      </w:r>
    </w:p>
  </w:footnote>
  <w:footnote w:type="continuationNotice" w:id="1">
    <w:p w:rsidR="00787F8E" w:rsidRDefault="00787F8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4EFC" w:rsidRDefault="00154EFC" w:rsidP="00154EFC">
    <w:pPr>
      <w:pStyle w:val="Nagwek"/>
      <w:jc w:val="right"/>
    </w:pPr>
    <w:r w:rsidRPr="00273F8B">
      <w:rPr>
        <w:sz w:val="18"/>
        <w:szCs w:val="18"/>
      </w:rPr>
      <w:t>e</w:t>
    </w:r>
    <w:r>
      <w:rPr>
        <w:sz w:val="18"/>
        <w:szCs w:val="18"/>
      </w:rPr>
      <w:t xml:space="preserve">gzemplarz dla Wykonawcy </w:t>
    </w:r>
    <w:r w:rsidRPr="00273F8B">
      <w:rPr>
        <w:sz w:val="18"/>
        <w:szCs w:val="18"/>
      </w:rPr>
      <w:t>/ AGH*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7130E3B"/>
    <w:multiLevelType w:val="multilevel"/>
    <w:tmpl w:val="9086E62A"/>
    <w:numStyleLink w:val="Styldoumwv2"/>
  </w:abstractNum>
  <w:abstractNum w:abstractNumId="36" w15:restartNumberingAfterBreak="0">
    <w:nsid w:val="107F06BD"/>
    <w:multiLevelType w:val="multilevel"/>
    <w:tmpl w:val="9086E62A"/>
    <w:numStyleLink w:val="Styldoumwv2"/>
  </w:abstractNum>
  <w:abstractNum w:abstractNumId="37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14C4A4E"/>
    <w:multiLevelType w:val="multilevel"/>
    <w:tmpl w:val="9086E62A"/>
    <w:numStyleLink w:val="Styldoumwv2"/>
  </w:abstractNum>
  <w:abstractNum w:abstractNumId="39" w15:restartNumberingAfterBreak="0">
    <w:nsid w:val="140B2A3A"/>
    <w:multiLevelType w:val="multilevel"/>
    <w:tmpl w:val="9086E62A"/>
    <w:numStyleLink w:val="Styldoumwv2"/>
  </w:abstractNum>
  <w:abstractNum w:abstractNumId="40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1" w15:restartNumberingAfterBreak="0">
    <w:nsid w:val="19BE50EE"/>
    <w:multiLevelType w:val="multilevel"/>
    <w:tmpl w:val="9086E62A"/>
    <w:numStyleLink w:val="Styldoumwv2"/>
  </w:abstractNum>
  <w:abstractNum w:abstractNumId="42" w15:restartNumberingAfterBreak="0">
    <w:nsid w:val="1ADC0F30"/>
    <w:multiLevelType w:val="multilevel"/>
    <w:tmpl w:val="9086E62A"/>
    <w:numStyleLink w:val="Styldoumwv2"/>
  </w:abstractNum>
  <w:abstractNum w:abstractNumId="43" w15:restartNumberingAfterBreak="0">
    <w:nsid w:val="24D10DD9"/>
    <w:multiLevelType w:val="multilevel"/>
    <w:tmpl w:val="9086E62A"/>
    <w:numStyleLink w:val="Styldoumwv2"/>
  </w:abstractNum>
  <w:abstractNum w:abstractNumId="44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6" w15:restartNumberingAfterBreak="0">
    <w:nsid w:val="2B9A6BAD"/>
    <w:multiLevelType w:val="multilevel"/>
    <w:tmpl w:val="34A286FE"/>
    <w:numStyleLink w:val="Styl4"/>
  </w:abstractNum>
  <w:abstractNum w:abstractNumId="47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8" w15:restartNumberingAfterBreak="0">
    <w:nsid w:val="2D9E3787"/>
    <w:multiLevelType w:val="multilevel"/>
    <w:tmpl w:val="9086E62A"/>
    <w:numStyleLink w:val="Styldoumwv2"/>
  </w:abstractNum>
  <w:abstractNum w:abstractNumId="49" w15:restartNumberingAfterBreak="0">
    <w:nsid w:val="2EB47EA7"/>
    <w:multiLevelType w:val="multilevel"/>
    <w:tmpl w:val="9086E62A"/>
    <w:numStyleLink w:val="Styldoumwv2"/>
  </w:abstractNum>
  <w:abstractNum w:abstractNumId="50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5633C4D"/>
    <w:multiLevelType w:val="multilevel"/>
    <w:tmpl w:val="9086E62A"/>
    <w:numStyleLink w:val="Styldoumwv2"/>
  </w:abstractNum>
  <w:abstractNum w:abstractNumId="52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4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5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6" w15:restartNumberingAfterBreak="0">
    <w:nsid w:val="5DE97FCA"/>
    <w:multiLevelType w:val="multilevel"/>
    <w:tmpl w:val="9086E62A"/>
    <w:numStyleLink w:val="Styldoumwv2"/>
  </w:abstractNum>
  <w:abstractNum w:abstractNumId="57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9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0" w15:restartNumberingAfterBreak="0">
    <w:nsid w:val="71023914"/>
    <w:multiLevelType w:val="multilevel"/>
    <w:tmpl w:val="9086E62A"/>
    <w:numStyleLink w:val="Styldoumwv2"/>
  </w:abstractNum>
  <w:abstractNum w:abstractNumId="61" w15:restartNumberingAfterBreak="0">
    <w:nsid w:val="75A50E92"/>
    <w:multiLevelType w:val="multilevel"/>
    <w:tmpl w:val="9086E62A"/>
    <w:numStyleLink w:val="Styldoumwv2"/>
  </w:abstractNum>
  <w:abstractNum w:abstractNumId="62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3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4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5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2"/>
  </w:num>
  <w:num w:numId="3">
    <w:abstractNumId w:val="45"/>
  </w:num>
  <w:num w:numId="4">
    <w:abstractNumId w:val="38"/>
  </w:num>
  <w:num w:numId="5">
    <w:abstractNumId w:val="41"/>
  </w:num>
  <w:num w:numId="6">
    <w:abstractNumId w:val="60"/>
  </w:num>
  <w:num w:numId="7">
    <w:abstractNumId w:val="34"/>
  </w:num>
  <w:num w:numId="8">
    <w:abstractNumId w:val="4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ascii="Verdana" w:eastAsia="Times New Roman" w:hAnsi="Verdana" w:cs="Verdana"/>
          <w:strike w:val="0"/>
          <w:color w:val="auto"/>
        </w:rPr>
      </w:lvl>
    </w:lvlOverride>
  </w:num>
  <w:num w:numId="9">
    <w:abstractNumId w:val="35"/>
  </w:num>
  <w:num w:numId="10">
    <w:abstractNumId w:val="36"/>
  </w:num>
  <w:num w:numId="11">
    <w:abstractNumId w:val="42"/>
  </w:num>
  <w:num w:numId="12">
    <w:abstractNumId w:val="61"/>
  </w:num>
  <w:num w:numId="13">
    <w:abstractNumId w:val="39"/>
  </w:num>
  <w:num w:numId="14">
    <w:abstractNumId w:val="56"/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strike w:val="0"/>
        </w:rPr>
      </w:lvl>
    </w:lvlOverride>
  </w:num>
  <w:num w:numId="15">
    <w:abstractNumId w:val="47"/>
  </w:num>
  <w:num w:numId="16">
    <w:abstractNumId w:val="40"/>
  </w:num>
  <w:num w:numId="17">
    <w:abstractNumId w:val="51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b w:val="0"/>
        </w:rPr>
      </w:lvl>
    </w:lvlOverride>
  </w:num>
  <w:num w:numId="18">
    <w:abstractNumId w:val="63"/>
  </w:num>
  <w:num w:numId="19">
    <w:abstractNumId w:val="55"/>
  </w:num>
  <w:num w:numId="20">
    <w:abstractNumId w:val="59"/>
  </w:num>
  <w:num w:numId="21">
    <w:abstractNumId w:val="58"/>
  </w:num>
  <w:num w:numId="22">
    <w:abstractNumId w:val="46"/>
  </w:num>
  <w:num w:numId="23">
    <w:abstractNumId w:val="53"/>
  </w:num>
  <w:num w:numId="24">
    <w:abstractNumId w:val="37"/>
  </w:num>
  <w:num w:numId="25">
    <w:abstractNumId w:val="62"/>
  </w:num>
  <w:num w:numId="26">
    <w:abstractNumId w:val="65"/>
  </w:num>
  <w:num w:numId="27">
    <w:abstractNumId w:val="50"/>
  </w:num>
  <w:num w:numId="28">
    <w:abstractNumId w:val="54"/>
  </w:num>
  <w:num w:numId="29">
    <w:abstractNumId w:val="4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strike w:val="0"/>
        </w:rPr>
      </w:lvl>
    </w:lvlOverride>
  </w:num>
  <w:num w:numId="30">
    <w:abstractNumId w:val="51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 w:val="0"/>
        </w:rPr>
      </w:lvl>
    </w:lvlOverride>
  </w:num>
  <w:num w:numId="31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4062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0C4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753E"/>
    <w:rsid w:val="000F0807"/>
    <w:rsid w:val="000F0F8C"/>
    <w:rsid w:val="000F392F"/>
    <w:rsid w:val="000F74DE"/>
    <w:rsid w:val="000F7831"/>
    <w:rsid w:val="000F7E15"/>
    <w:rsid w:val="00102F33"/>
    <w:rsid w:val="001031FB"/>
    <w:rsid w:val="0010551B"/>
    <w:rsid w:val="001062B4"/>
    <w:rsid w:val="0010785C"/>
    <w:rsid w:val="00107F82"/>
    <w:rsid w:val="00110EA9"/>
    <w:rsid w:val="00114671"/>
    <w:rsid w:val="0011669A"/>
    <w:rsid w:val="00120C94"/>
    <w:rsid w:val="00122ADE"/>
    <w:rsid w:val="001236E7"/>
    <w:rsid w:val="00123949"/>
    <w:rsid w:val="00124206"/>
    <w:rsid w:val="00126970"/>
    <w:rsid w:val="00137885"/>
    <w:rsid w:val="00137F86"/>
    <w:rsid w:val="00142333"/>
    <w:rsid w:val="00143703"/>
    <w:rsid w:val="0014529F"/>
    <w:rsid w:val="0014565D"/>
    <w:rsid w:val="00147451"/>
    <w:rsid w:val="00147C55"/>
    <w:rsid w:val="00151DDD"/>
    <w:rsid w:val="00153BE8"/>
    <w:rsid w:val="00154567"/>
    <w:rsid w:val="00154EFC"/>
    <w:rsid w:val="001554A6"/>
    <w:rsid w:val="001563CB"/>
    <w:rsid w:val="00156524"/>
    <w:rsid w:val="00161D93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77D8E"/>
    <w:rsid w:val="0018159A"/>
    <w:rsid w:val="001819A4"/>
    <w:rsid w:val="00181D4D"/>
    <w:rsid w:val="00184864"/>
    <w:rsid w:val="00186A2D"/>
    <w:rsid w:val="00186F55"/>
    <w:rsid w:val="00192113"/>
    <w:rsid w:val="001945F0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B779C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F05"/>
    <w:rsid w:val="001F700E"/>
    <w:rsid w:val="002022F7"/>
    <w:rsid w:val="0020403F"/>
    <w:rsid w:val="00207B2A"/>
    <w:rsid w:val="00211A00"/>
    <w:rsid w:val="00211C18"/>
    <w:rsid w:val="00211D42"/>
    <w:rsid w:val="00214D9B"/>
    <w:rsid w:val="00216BF0"/>
    <w:rsid w:val="00220417"/>
    <w:rsid w:val="00220BC3"/>
    <w:rsid w:val="00222EDB"/>
    <w:rsid w:val="00224A75"/>
    <w:rsid w:val="00224C41"/>
    <w:rsid w:val="00225363"/>
    <w:rsid w:val="0023323F"/>
    <w:rsid w:val="00234D34"/>
    <w:rsid w:val="00240BF3"/>
    <w:rsid w:val="00240F1C"/>
    <w:rsid w:val="002424BF"/>
    <w:rsid w:val="00245393"/>
    <w:rsid w:val="002453C3"/>
    <w:rsid w:val="00246AF3"/>
    <w:rsid w:val="002475AC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0F6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A383C"/>
    <w:rsid w:val="002A703D"/>
    <w:rsid w:val="002B05F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240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7A13"/>
    <w:rsid w:val="002F494D"/>
    <w:rsid w:val="00300431"/>
    <w:rsid w:val="00302019"/>
    <w:rsid w:val="00302911"/>
    <w:rsid w:val="0030411F"/>
    <w:rsid w:val="003046C4"/>
    <w:rsid w:val="003064CD"/>
    <w:rsid w:val="00306DAA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55AB"/>
    <w:rsid w:val="00325CAE"/>
    <w:rsid w:val="00331043"/>
    <w:rsid w:val="003324FC"/>
    <w:rsid w:val="00334FEB"/>
    <w:rsid w:val="00335914"/>
    <w:rsid w:val="00335CEB"/>
    <w:rsid w:val="00335F84"/>
    <w:rsid w:val="00336E95"/>
    <w:rsid w:val="0034009B"/>
    <w:rsid w:val="003423D8"/>
    <w:rsid w:val="00344005"/>
    <w:rsid w:val="00344556"/>
    <w:rsid w:val="00344B72"/>
    <w:rsid w:val="00344F10"/>
    <w:rsid w:val="003559D7"/>
    <w:rsid w:val="00356F7A"/>
    <w:rsid w:val="00361678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6F91"/>
    <w:rsid w:val="0038627F"/>
    <w:rsid w:val="003875A7"/>
    <w:rsid w:val="0039055E"/>
    <w:rsid w:val="003913AC"/>
    <w:rsid w:val="00391BE6"/>
    <w:rsid w:val="00392581"/>
    <w:rsid w:val="0039275A"/>
    <w:rsid w:val="003929F0"/>
    <w:rsid w:val="003937E6"/>
    <w:rsid w:val="0039421E"/>
    <w:rsid w:val="0039498D"/>
    <w:rsid w:val="003979BA"/>
    <w:rsid w:val="003A064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24B0"/>
    <w:rsid w:val="003C70A2"/>
    <w:rsid w:val="003C75C0"/>
    <w:rsid w:val="003C78B9"/>
    <w:rsid w:val="003D1DB9"/>
    <w:rsid w:val="003D1ECB"/>
    <w:rsid w:val="003D2A02"/>
    <w:rsid w:val="003D3D0B"/>
    <w:rsid w:val="003D46F2"/>
    <w:rsid w:val="003D533E"/>
    <w:rsid w:val="003D7646"/>
    <w:rsid w:val="003D7E4A"/>
    <w:rsid w:val="003E064E"/>
    <w:rsid w:val="003E0834"/>
    <w:rsid w:val="003E0851"/>
    <w:rsid w:val="003E0FC8"/>
    <w:rsid w:val="003E2BAF"/>
    <w:rsid w:val="003E2FA5"/>
    <w:rsid w:val="003E3057"/>
    <w:rsid w:val="003E30DF"/>
    <w:rsid w:val="003E34F6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9A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05B"/>
    <w:rsid w:val="00451108"/>
    <w:rsid w:val="00452448"/>
    <w:rsid w:val="00453A36"/>
    <w:rsid w:val="00454569"/>
    <w:rsid w:val="00457FBF"/>
    <w:rsid w:val="0046013C"/>
    <w:rsid w:val="00463875"/>
    <w:rsid w:val="00463C1F"/>
    <w:rsid w:val="00464DCE"/>
    <w:rsid w:val="00466F7F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57D6"/>
    <w:rsid w:val="0049684D"/>
    <w:rsid w:val="004A0630"/>
    <w:rsid w:val="004A0DA8"/>
    <w:rsid w:val="004A1A18"/>
    <w:rsid w:val="004A2047"/>
    <w:rsid w:val="004A2846"/>
    <w:rsid w:val="004A56D0"/>
    <w:rsid w:val="004A5E95"/>
    <w:rsid w:val="004A623B"/>
    <w:rsid w:val="004A70DC"/>
    <w:rsid w:val="004A7B60"/>
    <w:rsid w:val="004B0865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D79"/>
    <w:rsid w:val="004D0916"/>
    <w:rsid w:val="004D3CF7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4F487C"/>
    <w:rsid w:val="00500675"/>
    <w:rsid w:val="00500724"/>
    <w:rsid w:val="0050288B"/>
    <w:rsid w:val="0050346D"/>
    <w:rsid w:val="005039DA"/>
    <w:rsid w:val="00506FC9"/>
    <w:rsid w:val="0051079F"/>
    <w:rsid w:val="00510BF6"/>
    <w:rsid w:val="00512114"/>
    <w:rsid w:val="005122F1"/>
    <w:rsid w:val="00512547"/>
    <w:rsid w:val="0051271D"/>
    <w:rsid w:val="00512D5F"/>
    <w:rsid w:val="00512F72"/>
    <w:rsid w:val="005202C4"/>
    <w:rsid w:val="005203A7"/>
    <w:rsid w:val="005214A3"/>
    <w:rsid w:val="0052762C"/>
    <w:rsid w:val="00535A5A"/>
    <w:rsid w:val="005413EF"/>
    <w:rsid w:val="00543E6D"/>
    <w:rsid w:val="005442B4"/>
    <w:rsid w:val="0054563A"/>
    <w:rsid w:val="00545A06"/>
    <w:rsid w:val="00546406"/>
    <w:rsid w:val="00547610"/>
    <w:rsid w:val="005504EE"/>
    <w:rsid w:val="00550CCA"/>
    <w:rsid w:val="00550F88"/>
    <w:rsid w:val="00552210"/>
    <w:rsid w:val="005547DD"/>
    <w:rsid w:val="00554C8C"/>
    <w:rsid w:val="00554DAD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00A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3CA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49EB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378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74F6"/>
    <w:rsid w:val="0069798B"/>
    <w:rsid w:val="006A1B3E"/>
    <w:rsid w:val="006A20A9"/>
    <w:rsid w:val="006A276A"/>
    <w:rsid w:val="006A32C2"/>
    <w:rsid w:val="006A3317"/>
    <w:rsid w:val="006A38D9"/>
    <w:rsid w:val="006A6913"/>
    <w:rsid w:val="006A6927"/>
    <w:rsid w:val="006B16C3"/>
    <w:rsid w:val="006B32F6"/>
    <w:rsid w:val="006B3EDD"/>
    <w:rsid w:val="006B7462"/>
    <w:rsid w:val="006C0440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79B"/>
    <w:rsid w:val="006E0350"/>
    <w:rsid w:val="006E0DA7"/>
    <w:rsid w:val="006E1D3C"/>
    <w:rsid w:val="006E1D88"/>
    <w:rsid w:val="006E2E33"/>
    <w:rsid w:val="006E36C3"/>
    <w:rsid w:val="006E39CC"/>
    <w:rsid w:val="006E4FC4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3DF0"/>
    <w:rsid w:val="00704090"/>
    <w:rsid w:val="00706387"/>
    <w:rsid w:val="00706648"/>
    <w:rsid w:val="00715D6C"/>
    <w:rsid w:val="0072119D"/>
    <w:rsid w:val="0072175A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798F"/>
    <w:rsid w:val="00741A2A"/>
    <w:rsid w:val="007425E6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87F8E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B1655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6D84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662B"/>
    <w:rsid w:val="00877912"/>
    <w:rsid w:val="008809A9"/>
    <w:rsid w:val="0088483C"/>
    <w:rsid w:val="00887EBB"/>
    <w:rsid w:val="00897E80"/>
    <w:rsid w:val="008A0F3D"/>
    <w:rsid w:val="008A4DB5"/>
    <w:rsid w:val="008A4FF3"/>
    <w:rsid w:val="008A6A0F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C544D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4045"/>
    <w:rsid w:val="008F481A"/>
    <w:rsid w:val="008F4D21"/>
    <w:rsid w:val="008F50CF"/>
    <w:rsid w:val="008F5B2B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1E0A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197"/>
    <w:rsid w:val="009556D8"/>
    <w:rsid w:val="0095706B"/>
    <w:rsid w:val="009618A1"/>
    <w:rsid w:val="00961D36"/>
    <w:rsid w:val="00963D40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5369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9F62C2"/>
    <w:rsid w:val="00A0261C"/>
    <w:rsid w:val="00A026E5"/>
    <w:rsid w:val="00A03D4B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173FC"/>
    <w:rsid w:val="00A220BD"/>
    <w:rsid w:val="00A27B0C"/>
    <w:rsid w:val="00A3051C"/>
    <w:rsid w:val="00A31619"/>
    <w:rsid w:val="00A34649"/>
    <w:rsid w:val="00A35AC9"/>
    <w:rsid w:val="00A3636B"/>
    <w:rsid w:val="00A40FEC"/>
    <w:rsid w:val="00A42A04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32E"/>
    <w:rsid w:val="00A9292F"/>
    <w:rsid w:val="00A952AA"/>
    <w:rsid w:val="00A95BE5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F3714"/>
    <w:rsid w:val="00AF7137"/>
    <w:rsid w:val="00B005D3"/>
    <w:rsid w:val="00B00E6A"/>
    <w:rsid w:val="00B02495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0D45"/>
    <w:rsid w:val="00B319BB"/>
    <w:rsid w:val="00B323FE"/>
    <w:rsid w:val="00B33CB8"/>
    <w:rsid w:val="00B343C1"/>
    <w:rsid w:val="00B372FD"/>
    <w:rsid w:val="00B3767E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6F85"/>
    <w:rsid w:val="00BB24E3"/>
    <w:rsid w:val="00BB35AA"/>
    <w:rsid w:val="00BB540D"/>
    <w:rsid w:val="00BB57C9"/>
    <w:rsid w:val="00BB5A01"/>
    <w:rsid w:val="00BB626A"/>
    <w:rsid w:val="00BB64C2"/>
    <w:rsid w:val="00BB7A08"/>
    <w:rsid w:val="00BC0643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343B"/>
    <w:rsid w:val="00BD462F"/>
    <w:rsid w:val="00BD4E4C"/>
    <w:rsid w:val="00BD5E71"/>
    <w:rsid w:val="00BE1E59"/>
    <w:rsid w:val="00BE3129"/>
    <w:rsid w:val="00BE639C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3D7"/>
    <w:rsid w:val="00C03691"/>
    <w:rsid w:val="00C10EAB"/>
    <w:rsid w:val="00C11F09"/>
    <w:rsid w:val="00C1262B"/>
    <w:rsid w:val="00C150F1"/>
    <w:rsid w:val="00C17590"/>
    <w:rsid w:val="00C20EFC"/>
    <w:rsid w:val="00C2503D"/>
    <w:rsid w:val="00C25AF9"/>
    <w:rsid w:val="00C262B4"/>
    <w:rsid w:val="00C26DC6"/>
    <w:rsid w:val="00C2742E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4DCE"/>
    <w:rsid w:val="00C466EA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35DB"/>
    <w:rsid w:val="00C76750"/>
    <w:rsid w:val="00C76A04"/>
    <w:rsid w:val="00C8269F"/>
    <w:rsid w:val="00C82D21"/>
    <w:rsid w:val="00C8363C"/>
    <w:rsid w:val="00C83814"/>
    <w:rsid w:val="00C83C45"/>
    <w:rsid w:val="00C85376"/>
    <w:rsid w:val="00C85A19"/>
    <w:rsid w:val="00C900BA"/>
    <w:rsid w:val="00C90E9B"/>
    <w:rsid w:val="00C948AE"/>
    <w:rsid w:val="00C96D81"/>
    <w:rsid w:val="00CA08F5"/>
    <w:rsid w:val="00CA0E79"/>
    <w:rsid w:val="00CA1CF0"/>
    <w:rsid w:val="00CB0BCB"/>
    <w:rsid w:val="00CB1995"/>
    <w:rsid w:val="00CB1C6C"/>
    <w:rsid w:val="00CB2408"/>
    <w:rsid w:val="00CB60EF"/>
    <w:rsid w:val="00CB7D1E"/>
    <w:rsid w:val="00CB7E06"/>
    <w:rsid w:val="00CC0E05"/>
    <w:rsid w:val="00CC1D8C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2E3A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27FD2"/>
    <w:rsid w:val="00D304B9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2747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3587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705E"/>
    <w:rsid w:val="00E100B4"/>
    <w:rsid w:val="00E1403C"/>
    <w:rsid w:val="00E14A51"/>
    <w:rsid w:val="00E16289"/>
    <w:rsid w:val="00E1666E"/>
    <w:rsid w:val="00E178B0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271A3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22D3"/>
    <w:rsid w:val="00E54F9E"/>
    <w:rsid w:val="00E5557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B23BD"/>
    <w:rsid w:val="00EB2860"/>
    <w:rsid w:val="00EB5DD4"/>
    <w:rsid w:val="00EB7F67"/>
    <w:rsid w:val="00EC1178"/>
    <w:rsid w:val="00EC34ED"/>
    <w:rsid w:val="00EC3D74"/>
    <w:rsid w:val="00EC4B6D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190C"/>
    <w:rsid w:val="00EE3197"/>
    <w:rsid w:val="00EE34E8"/>
    <w:rsid w:val="00EE3777"/>
    <w:rsid w:val="00EE4253"/>
    <w:rsid w:val="00EE5049"/>
    <w:rsid w:val="00EE751B"/>
    <w:rsid w:val="00EF0C00"/>
    <w:rsid w:val="00EF3390"/>
    <w:rsid w:val="00EF39A6"/>
    <w:rsid w:val="00F01756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1542"/>
    <w:rsid w:val="00F61DC0"/>
    <w:rsid w:val="00F6237C"/>
    <w:rsid w:val="00F65EA1"/>
    <w:rsid w:val="00F7080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FBC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9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7A410D-E748-43BD-9139-7B2F656F1A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DA2C1B-3CE1-4AD2-9488-B9262CA3888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AF2400F2-17CD-4FEA-A036-2CB0A5FCB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9708</Words>
  <Characters>58252</Characters>
  <Application>Microsoft Office Word</Application>
  <DocSecurity>0</DocSecurity>
  <Lines>485</Lines>
  <Paragraphs>135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Bonia</dc:creator>
  <cp:lastModifiedBy>Joanna Ćwiertnia</cp:lastModifiedBy>
  <cp:revision>2</cp:revision>
  <cp:lastPrinted>2017-02-28T07:44:00Z</cp:lastPrinted>
  <dcterms:created xsi:type="dcterms:W3CDTF">2022-06-21T11:26:00Z</dcterms:created>
  <dcterms:modified xsi:type="dcterms:W3CDTF">2022-06-21T11:26:00Z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