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0251A7"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360338E7" w14:textId="77777777" w:rsidR="00CD03D3" w:rsidRPr="00FD5882" w:rsidRDefault="00CD03D3">
      <w:pPr>
        <w:pStyle w:val="Tytu"/>
        <w:jc w:val="right"/>
        <w:rPr>
          <w:smallCaps/>
          <w:spacing w:val="40"/>
          <w:shd w:val="clear" w:color="auto" w:fill="FFFF00"/>
        </w:rPr>
      </w:pPr>
      <w:r w:rsidRPr="00FD5882">
        <w:t xml:space="preserve">  </w:t>
      </w:r>
    </w:p>
    <w:p w14:paraId="34AAC977" w14:textId="77777777" w:rsidR="00CD03D3" w:rsidRPr="00FD5882" w:rsidRDefault="00CD03D3">
      <w:pPr>
        <w:pStyle w:val="Tytu"/>
        <w:rPr>
          <w:smallCaps/>
          <w:spacing w:val="40"/>
          <w:shd w:val="clear" w:color="auto" w:fill="FFFF00"/>
        </w:rPr>
      </w:pPr>
    </w:p>
    <w:p w14:paraId="16FFA204" w14:textId="77777777" w:rsidR="00CD03D3" w:rsidRPr="00FD5882" w:rsidRDefault="00CD03D3">
      <w:pPr>
        <w:pStyle w:val="Tytu"/>
        <w:rPr>
          <w:b/>
          <w:smallCaps/>
          <w:spacing w:val="40"/>
        </w:rPr>
      </w:pPr>
      <w:r w:rsidRPr="00FD5882">
        <w:rPr>
          <w:smallCaps/>
          <w:spacing w:val="40"/>
        </w:rPr>
        <w:t>Umowa Dostawy</w:t>
      </w:r>
    </w:p>
    <w:p w14:paraId="67F72760" w14:textId="77777777" w:rsidR="00CD03D3" w:rsidRPr="00FD5882" w:rsidRDefault="00CD03D3">
      <w:pPr>
        <w:pStyle w:val="Podtytu"/>
        <w:spacing w:before="0" w:after="0"/>
      </w:pPr>
      <w:r w:rsidRPr="00FD5882">
        <w:rPr>
          <w:b/>
          <w:smallCaps/>
          <w:spacing w:val="40"/>
        </w:rPr>
        <w:t>NR Rej. ...................</w:t>
      </w:r>
    </w:p>
    <w:p w14:paraId="0FAE895C" w14:textId="77777777" w:rsidR="00CD03D3" w:rsidRPr="00FD5882" w:rsidRDefault="00CD03D3">
      <w:pPr>
        <w:jc w:val="both"/>
      </w:pPr>
    </w:p>
    <w:p w14:paraId="35D84F16" w14:textId="77777777" w:rsidR="00CD03D3" w:rsidRPr="00FD5882" w:rsidRDefault="00CD03D3">
      <w:pPr>
        <w:jc w:val="both"/>
      </w:pPr>
      <w:r w:rsidRPr="00FD5882">
        <w:t>zawarta w dniu ................................. 20</w:t>
      </w:r>
      <w:r w:rsidR="00C90599" w:rsidRPr="00FD5882">
        <w:t>2</w:t>
      </w:r>
      <w:r w:rsidR="0078579A">
        <w:t>2</w:t>
      </w:r>
      <w:r w:rsidRPr="00FD5882">
        <w:t xml:space="preserve"> r. w Krakowie pomiędzy</w:t>
      </w:r>
    </w:p>
    <w:p w14:paraId="465ECF77" w14:textId="77777777" w:rsidR="00CD03D3" w:rsidRPr="00FD5882" w:rsidRDefault="00CD03D3">
      <w:pPr>
        <w:jc w:val="both"/>
      </w:pPr>
    </w:p>
    <w:p w14:paraId="3E49E538"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33EB58C8" w14:textId="77777777" w:rsidR="00CD03D3" w:rsidRPr="00FD5882" w:rsidRDefault="00CD03D3">
      <w:pPr>
        <w:jc w:val="both"/>
      </w:pPr>
    </w:p>
    <w:p w14:paraId="66B9B66A" w14:textId="77777777" w:rsidR="009B1020" w:rsidRDefault="009B1020">
      <w:pPr>
        <w:jc w:val="both"/>
      </w:pPr>
      <w:r w:rsidRPr="009B1020">
        <w:t xml:space="preserve">mgr Dorota Gołąb – </w:t>
      </w:r>
      <w:proofErr w:type="spellStart"/>
      <w:r w:rsidRPr="009B1020">
        <w:t>Bełtowicz</w:t>
      </w:r>
      <w:proofErr w:type="spellEnd"/>
      <w:r w:rsidRPr="009B1020">
        <w:t xml:space="preserve"> -  Z – ca Dyrektora ds. Finansowych</w:t>
      </w:r>
    </w:p>
    <w:p w14:paraId="7D97DE77" w14:textId="77777777"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463E72E4" w14:textId="77777777" w:rsidR="00CD03D3" w:rsidRPr="00FD5882" w:rsidRDefault="00CD03D3">
      <w:pPr>
        <w:jc w:val="both"/>
      </w:pPr>
    </w:p>
    <w:p w14:paraId="64CA71D0" w14:textId="77777777" w:rsidR="00CD03D3" w:rsidRPr="00FD5882" w:rsidRDefault="00CD03D3">
      <w:pPr>
        <w:jc w:val="both"/>
      </w:pPr>
      <w:r w:rsidRPr="00FD5882">
        <w:t>a</w:t>
      </w:r>
    </w:p>
    <w:p w14:paraId="457D225C" w14:textId="77777777" w:rsidR="00CD03D3" w:rsidRPr="00FD5882" w:rsidRDefault="00CD03D3">
      <w:pPr>
        <w:jc w:val="both"/>
      </w:pPr>
    </w:p>
    <w:p w14:paraId="6C9C0F8A" w14:textId="77777777" w:rsidR="00CD03D3" w:rsidRPr="00FD5882" w:rsidRDefault="00CD03D3">
      <w:pPr>
        <w:jc w:val="both"/>
      </w:pPr>
      <w:r w:rsidRPr="00FD5882">
        <w:t>................................................................................................................................................................</w:t>
      </w:r>
    </w:p>
    <w:p w14:paraId="3A0D2575"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2562CAF4" w14:textId="77777777" w:rsidR="00CD03D3" w:rsidRPr="00FD5882" w:rsidRDefault="00CD03D3">
      <w:pPr>
        <w:jc w:val="both"/>
      </w:pPr>
      <w:r w:rsidRPr="00FD5882">
        <w:t>...................................................................</w:t>
      </w:r>
    </w:p>
    <w:p w14:paraId="5A10B720" w14:textId="77777777" w:rsidR="00CD03D3" w:rsidRDefault="00CD03D3">
      <w:pPr>
        <w:jc w:val="both"/>
      </w:pPr>
      <w:r w:rsidRPr="00FD5882">
        <w:t>...................................................................</w:t>
      </w:r>
    </w:p>
    <w:p w14:paraId="4E4E2136" w14:textId="77777777" w:rsidR="00A864EC" w:rsidRPr="00FD5882" w:rsidRDefault="00A864EC">
      <w:pPr>
        <w:jc w:val="both"/>
      </w:pPr>
    </w:p>
    <w:p w14:paraId="265D059C"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59AD0836" w14:textId="77777777" w:rsidR="00CD03D3" w:rsidRPr="00FD5882" w:rsidRDefault="00CD03D3">
      <w:pPr>
        <w:jc w:val="center"/>
        <w:rPr>
          <w:b/>
        </w:rPr>
      </w:pPr>
      <w:r w:rsidRPr="00FD5882">
        <w:rPr>
          <w:b/>
        </w:rPr>
        <w:t>§ 1</w:t>
      </w:r>
    </w:p>
    <w:p w14:paraId="5E20F7F3" w14:textId="77777777" w:rsidR="00DE0772" w:rsidRPr="00FD5882" w:rsidRDefault="00DE0772">
      <w:pPr>
        <w:jc w:val="center"/>
      </w:pPr>
    </w:p>
    <w:p w14:paraId="31D51A8B" w14:textId="77777777"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78579A" w:rsidRPr="0078579A">
        <w:rPr>
          <w:rFonts w:eastAsia="Arial"/>
          <w:b/>
          <w:bCs/>
          <w:i/>
          <w:iCs/>
        </w:rPr>
        <w:t>Dostaw</w:t>
      </w:r>
      <w:r w:rsidR="0078579A">
        <w:rPr>
          <w:rFonts w:eastAsia="Arial"/>
          <w:b/>
          <w:bCs/>
          <w:i/>
          <w:iCs/>
        </w:rPr>
        <w:t>ę</w:t>
      </w:r>
      <w:r w:rsidR="0078579A" w:rsidRPr="0078579A">
        <w:rPr>
          <w:rFonts w:eastAsia="Arial"/>
          <w:b/>
          <w:bCs/>
          <w:i/>
          <w:iCs/>
        </w:rPr>
        <w:t xml:space="preserve"> wyrobów medycznych </w:t>
      </w:r>
      <w:r w:rsidR="00DF4222">
        <w:rPr>
          <w:rFonts w:eastAsia="Arial"/>
          <w:b/>
          <w:bCs/>
          <w:i/>
          <w:iCs/>
        </w:rPr>
        <w:t>nie</w:t>
      </w:r>
      <w:r w:rsidR="0078579A" w:rsidRPr="0078579A">
        <w:rPr>
          <w:rFonts w:eastAsia="Arial"/>
          <w:b/>
          <w:bCs/>
          <w:i/>
          <w:iCs/>
        </w:rPr>
        <w:t>sterylnych, jednorazowego użytku</w:t>
      </w:r>
      <w:r w:rsidR="009B1020" w:rsidRPr="00A93BF5">
        <w:rPr>
          <w:rFonts w:eastAsia="Arial"/>
          <w:b/>
          <w:bCs/>
          <w:i/>
          <w:iCs/>
        </w:rPr>
        <w:t>”</w:t>
      </w:r>
      <w:r w:rsidR="0085593F" w:rsidRPr="00A93BF5">
        <w:rPr>
          <w:rFonts w:eastAsia="Arial"/>
          <w:b/>
          <w:bCs/>
          <w:i/>
          <w:iCs/>
        </w:rPr>
        <w:t xml:space="preserve"> </w:t>
      </w:r>
      <w:r w:rsidRPr="00A93BF5">
        <w:rPr>
          <w:b/>
          <w:bCs/>
        </w:rPr>
        <w:t xml:space="preserve">(ZP </w:t>
      </w:r>
      <w:r w:rsidR="00DF4222">
        <w:rPr>
          <w:b/>
          <w:bCs/>
        </w:rPr>
        <w:t>23</w:t>
      </w:r>
      <w:r w:rsidRPr="00A93BF5">
        <w:rPr>
          <w:b/>
          <w:bCs/>
        </w:rPr>
        <w:t>/20</w:t>
      </w:r>
      <w:r w:rsidR="00950C13" w:rsidRPr="00A93BF5">
        <w:rPr>
          <w:b/>
          <w:bCs/>
        </w:rPr>
        <w:t>2</w:t>
      </w:r>
      <w:r w:rsidR="0078579A">
        <w:rPr>
          <w:b/>
          <w:bCs/>
        </w:rPr>
        <w:t>2</w:t>
      </w:r>
      <w:r w:rsidRPr="00A93BF5">
        <w:rPr>
          <w:b/>
          <w:bCs/>
        </w:rPr>
        <w:t>)</w:t>
      </w:r>
      <w:r w:rsidR="00375BEB" w:rsidRPr="00A93BF5">
        <w:rPr>
          <w:b/>
          <w:bCs/>
        </w:rPr>
        <w:t xml:space="preserve"> </w:t>
      </w:r>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78579A" w:rsidRPr="0078579A">
        <w:rPr>
          <w:sz w:val="18"/>
          <w:szCs w:val="18"/>
        </w:rPr>
        <w:t>Dz.U. z 2021</w:t>
      </w:r>
      <w:r w:rsidR="0078579A">
        <w:rPr>
          <w:sz w:val="18"/>
          <w:szCs w:val="18"/>
        </w:rPr>
        <w:t xml:space="preserve"> </w:t>
      </w:r>
      <w:r w:rsidR="0078579A" w:rsidRPr="0078579A">
        <w:rPr>
          <w:sz w:val="18"/>
          <w:szCs w:val="18"/>
        </w:rPr>
        <w:t>r. poz. 1129</w:t>
      </w:r>
      <w:r w:rsidR="009B1020" w:rsidRPr="00A93BF5">
        <w:rPr>
          <w:sz w:val="18"/>
          <w:szCs w:val="18"/>
        </w:rPr>
        <w:t>).</w:t>
      </w:r>
    </w:p>
    <w:p w14:paraId="5768043C"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4C776569" w14:textId="77777777" w:rsidR="00C1565E"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1B7A5167" w14:textId="77777777" w:rsidR="00CD03D3" w:rsidRPr="00FD5882" w:rsidRDefault="00CD03D3">
      <w:pPr>
        <w:pStyle w:val="Tekstpodstawowy21"/>
      </w:pPr>
    </w:p>
    <w:p w14:paraId="3E91913E" w14:textId="77777777" w:rsidR="00CD03D3" w:rsidRPr="00FD5882" w:rsidRDefault="00CD03D3">
      <w:pPr>
        <w:jc w:val="both"/>
      </w:pPr>
    </w:p>
    <w:p w14:paraId="717DD388" w14:textId="77777777" w:rsidR="00CD03D3" w:rsidRPr="00FD5882" w:rsidRDefault="00CD03D3">
      <w:pPr>
        <w:jc w:val="center"/>
        <w:rPr>
          <w:b/>
        </w:rPr>
      </w:pPr>
      <w:r w:rsidRPr="00FD5882">
        <w:rPr>
          <w:b/>
        </w:rPr>
        <w:t>§ 2</w:t>
      </w:r>
    </w:p>
    <w:p w14:paraId="03290AB6" w14:textId="77777777" w:rsidR="00DE0772" w:rsidRPr="00FD5882" w:rsidRDefault="00DE0772">
      <w:pPr>
        <w:jc w:val="center"/>
      </w:pPr>
    </w:p>
    <w:p w14:paraId="588C96CC" w14:textId="5E923EBA" w:rsidR="00CD03D3" w:rsidRPr="00FD5882" w:rsidRDefault="00CD03D3">
      <w:pPr>
        <w:pStyle w:val="Tekstpodstawowywcity21"/>
        <w:numPr>
          <w:ilvl w:val="0"/>
          <w:numId w:val="3"/>
        </w:numPr>
        <w:tabs>
          <w:tab w:val="left" w:pos="361"/>
        </w:tabs>
        <w:jc w:val="both"/>
        <w:rPr>
          <w:sz w:val="20"/>
        </w:rPr>
      </w:pPr>
      <w:r w:rsidRPr="00FD5882">
        <w:rPr>
          <w:sz w:val="20"/>
        </w:rPr>
        <w:t xml:space="preserve">Przedmiotem umowy jest </w:t>
      </w:r>
      <w:r w:rsidR="0085593F" w:rsidRPr="00FD5882">
        <w:rPr>
          <w:sz w:val="20"/>
        </w:rPr>
        <w:t xml:space="preserve">dostawa </w:t>
      </w:r>
      <w:r w:rsidR="003E3EAB" w:rsidRPr="007A183E">
        <w:rPr>
          <w:sz w:val="20"/>
        </w:rPr>
        <w:t xml:space="preserve">jednorazowych </w:t>
      </w:r>
      <w:r w:rsidR="0085593F" w:rsidRPr="00FD5882">
        <w:rPr>
          <w:sz w:val="20"/>
        </w:rPr>
        <w:t>wyrobów medycznych</w:t>
      </w:r>
      <w:r w:rsidR="007E27DC">
        <w:rPr>
          <w:sz w:val="20"/>
        </w:rPr>
        <w:t xml:space="preserve">, </w:t>
      </w:r>
      <w:r w:rsidR="00DF4222">
        <w:rPr>
          <w:b/>
          <w:bCs/>
          <w:sz w:val="20"/>
        </w:rPr>
        <w:t>zadanie</w:t>
      </w:r>
      <w:r w:rsidR="007E27DC" w:rsidRPr="007E27DC">
        <w:rPr>
          <w:b/>
          <w:bCs/>
          <w:sz w:val="20"/>
        </w:rPr>
        <w:t xml:space="preserve"> nr</w:t>
      </w:r>
      <w:r w:rsidRPr="007E27DC">
        <w:rPr>
          <w:b/>
          <w:bCs/>
          <w:sz w:val="20"/>
        </w:rPr>
        <w:t xml:space="preserve"> ________</w:t>
      </w:r>
      <w:r w:rsidRPr="00FD5882">
        <w:rPr>
          <w:bCs/>
          <w:sz w:val="20"/>
        </w:rPr>
        <w:t>,</w:t>
      </w:r>
      <w:r w:rsidRPr="00FD5882">
        <w:rPr>
          <w:sz w:val="20"/>
        </w:rPr>
        <w:t xml:space="preserve"> zwanych dalej „wyrobami medycznymi”,</w:t>
      </w:r>
      <w:r w:rsidR="00C1565E">
        <w:rPr>
          <w:sz w:val="20"/>
        </w:rPr>
        <w:t xml:space="preserve"> </w:t>
      </w:r>
      <w:r w:rsidRPr="00FD5882">
        <w:rPr>
          <w:sz w:val="20"/>
        </w:rPr>
        <w:t>w ilościach i asortymencie wyszczególnionym w załączniku nr 1 do niniejszej umowy, zgodnie z ofertą przetargową z dnia ____</w:t>
      </w:r>
      <w:r w:rsidR="007E27DC">
        <w:rPr>
          <w:sz w:val="20"/>
        </w:rPr>
        <w:softHyphen/>
      </w:r>
      <w:r w:rsidR="007E27DC">
        <w:rPr>
          <w:sz w:val="20"/>
        </w:rPr>
        <w:softHyphen/>
      </w:r>
      <w:r w:rsidR="007E27DC">
        <w:rPr>
          <w:sz w:val="20"/>
        </w:rPr>
        <w:softHyphen/>
      </w:r>
      <w:r w:rsidR="007E27DC">
        <w:rPr>
          <w:sz w:val="20"/>
        </w:rPr>
        <w:softHyphen/>
        <w:t>_______</w:t>
      </w:r>
      <w:r w:rsidRPr="00FD5882">
        <w:rPr>
          <w:sz w:val="20"/>
        </w:rPr>
        <w:t xml:space="preserve">__ r. . </w:t>
      </w:r>
    </w:p>
    <w:p w14:paraId="2481F02C" w14:textId="77777777" w:rsidR="00CD03D3" w:rsidRPr="00FD5882" w:rsidRDefault="00CD03D3">
      <w:pPr>
        <w:numPr>
          <w:ilvl w:val="0"/>
          <w:numId w:val="3"/>
        </w:numPr>
        <w:jc w:val="both"/>
      </w:pPr>
      <w:r w:rsidRPr="00FD5882">
        <w:t>Wartość przedmiotu umowy bez uwzględnienia podatku VAT wynosi _________ zł (słownie:______</w:t>
      </w:r>
      <w:r w:rsidR="009D0900">
        <w:t>______</w:t>
      </w:r>
      <w:r w:rsidRPr="00FD5882">
        <w:t>___)</w:t>
      </w:r>
    </w:p>
    <w:p w14:paraId="27E78D38" w14:textId="77777777" w:rsidR="00CD03D3" w:rsidRPr="00FD5882" w:rsidRDefault="00CD03D3">
      <w:pPr>
        <w:numPr>
          <w:ilvl w:val="0"/>
          <w:numId w:val="3"/>
        </w:numPr>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792170E3" w14:textId="77777777" w:rsidR="00CD03D3" w:rsidRPr="00FD5882" w:rsidRDefault="00CD03D3">
      <w:pPr>
        <w:numPr>
          <w:ilvl w:val="0"/>
          <w:numId w:val="3"/>
        </w:numPr>
        <w:jc w:val="both"/>
      </w:pPr>
      <w:r w:rsidRPr="00FD5882">
        <w:t>Wartość przedmiotu umowy z uwzględnieniem podatku VAT wynosi _________ (słownie: ____</w:t>
      </w:r>
      <w:r w:rsidR="009D0900">
        <w:t>_______</w:t>
      </w:r>
      <w:r w:rsidRPr="00FD5882">
        <w:t>______)</w:t>
      </w:r>
    </w:p>
    <w:p w14:paraId="12F4A29D" w14:textId="77777777" w:rsidR="00CD03D3" w:rsidRPr="00FD5882" w:rsidRDefault="00CD03D3">
      <w:pPr>
        <w:jc w:val="center"/>
      </w:pPr>
    </w:p>
    <w:p w14:paraId="4E0F151C" w14:textId="77777777" w:rsidR="00CD03D3" w:rsidRPr="00FD5882" w:rsidRDefault="00CD03D3">
      <w:pPr>
        <w:jc w:val="center"/>
        <w:rPr>
          <w:b/>
        </w:rPr>
      </w:pPr>
      <w:r w:rsidRPr="00FD5882">
        <w:br/>
      </w:r>
      <w:r w:rsidRPr="00FD5882">
        <w:rPr>
          <w:b/>
        </w:rPr>
        <w:t>§ 3</w:t>
      </w:r>
    </w:p>
    <w:p w14:paraId="33A9B63A" w14:textId="77777777" w:rsidR="00DE0772" w:rsidRPr="00FD5882" w:rsidRDefault="00DE0772">
      <w:pPr>
        <w:jc w:val="center"/>
      </w:pPr>
    </w:p>
    <w:p w14:paraId="10C0ADDC"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4ADA7BC8"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3ACB7D9A" w14:textId="77777777" w:rsidR="00C1565E" w:rsidRDefault="00C1565E" w:rsidP="00C1565E">
      <w:pPr>
        <w:numPr>
          <w:ilvl w:val="1"/>
          <w:numId w:val="15"/>
        </w:numPr>
        <w:jc w:val="both"/>
      </w:pPr>
      <w:r w:rsidRPr="00C1565E">
        <w:rPr>
          <w:bCs/>
        </w:rPr>
        <w:t>stawki podatku od towarów i usług oraz podatku akcyzowego</w:t>
      </w:r>
    </w:p>
    <w:p w14:paraId="2B9E3D89" w14:textId="77777777" w:rsidR="00C1565E" w:rsidRDefault="00C1565E" w:rsidP="00C1565E">
      <w:pPr>
        <w:numPr>
          <w:ilvl w:val="1"/>
          <w:numId w:val="15"/>
        </w:numPr>
        <w:jc w:val="both"/>
      </w:pPr>
      <w:r w:rsidRPr="00C1565E">
        <w:rPr>
          <w:bCs/>
        </w:rPr>
        <w:t xml:space="preserve">wysokości minimalnego wynagrodzenia za pracę albo wysokości minimalnej stawki godzinowej, </w:t>
      </w:r>
      <w:r w:rsidRPr="00C1565E">
        <w:rPr>
          <w:bCs/>
        </w:rPr>
        <w:lastRenderedPageBreak/>
        <w:t>ustalonych na podstawie ustawy z dnia 10 października 2002 r. o minimalnym wynagrodzeniu za pracę,</w:t>
      </w:r>
    </w:p>
    <w:p w14:paraId="70AB7A46"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7D7EB089" w14:textId="77777777" w:rsidR="00C1565E" w:rsidRDefault="00C1565E" w:rsidP="00C1565E">
      <w:pPr>
        <w:numPr>
          <w:ilvl w:val="1"/>
          <w:numId w:val="15"/>
        </w:numPr>
        <w:tabs>
          <w:tab w:val="left" w:pos="-1418"/>
        </w:tabs>
        <w:jc w:val="both"/>
      </w:pPr>
      <w:r w:rsidRPr="00FD5882">
        <w:t>cen urzędowych.</w:t>
      </w:r>
    </w:p>
    <w:p w14:paraId="00476133"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4D688485" w14:textId="77777777" w:rsidR="00C1565E" w:rsidRPr="00931398" w:rsidRDefault="00C1565E" w:rsidP="00C1565E">
      <w:pPr>
        <w:ind w:left="814"/>
        <w:jc w:val="both"/>
      </w:pPr>
      <w:r w:rsidRPr="00C1565E">
        <w:rPr>
          <w:bCs/>
        </w:rPr>
        <w:t>- jeżeli zmiany te będą miały wpływ na koszty wykonania zamówienia przez wykonawcę.</w:t>
      </w:r>
    </w:p>
    <w:p w14:paraId="3DB0B57D"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3F2F561A"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1606E72F"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21DFB158"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1DA34A7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1C6BCA36" w14:textId="77777777" w:rsidR="00CD03D3" w:rsidRPr="00FD5882" w:rsidRDefault="00CD03D3" w:rsidP="001D361A">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6E394870" w14:textId="77777777" w:rsidR="00CD03D3" w:rsidRPr="00FD5882" w:rsidRDefault="00CD03D3">
      <w:pPr>
        <w:jc w:val="center"/>
        <w:rPr>
          <w:b/>
        </w:rPr>
      </w:pPr>
    </w:p>
    <w:p w14:paraId="269CF430" w14:textId="77777777" w:rsidR="00CD03D3" w:rsidRPr="00FD5882" w:rsidRDefault="00CD03D3">
      <w:pPr>
        <w:jc w:val="center"/>
        <w:rPr>
          <w:b/>
        </w:rPr>
      </w:pPr>
      <w:r w:rsidRPr="00FD5882">
        <w:rPr>
          <w:b/>
        </w:rPr>
        <w:t>§ 4</w:t>
      </w:r>
    </w:p>
    <w:p w14:paraId="6E50A6E2" w14:textId="77777777" w:rsidR="00DE0772" w:rsidRPr="00FD5882" w:rsidRDefault="00DE0772">
      <w:pPr>
        <w:jc w:val="center"/>
      </w:pPr>
    </w:p>
    <w:p w14:paraId="271F16F3" w14:textId="77777777" w:rsidR="00630A41" w:rsidRPr="00A93BF5" w:rsidRDefault="00CD03D3" w:rsidP="009D0900">
      <w:pPr>
        <w:numPr>
          <w:ilvl w:val="0"/>
          <w:numId w:val="9"/>
        </w:numPr>
        <w:jc w:val="both"/>
      </w:pPr>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6EC04303"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60D7C904" w14:textId="2065706C" w:rsidR="00FE11C8" w:rsidRPr="00A93BF5" w:rsidRDefault="00FE11C8" w:rsidP="00630A41">
      <w:pPr>
        <w:numPr>
          <w:ilvl w:val="0"/>
          <w:numId w:val="9"/>
        </w:numPr>
        <w:jc w:val="both"/>
      </w:pPr>
      <w:r w:rsidRPr="00A93BF5">
        <w:t xml:space="preserve">Dostarczane przez Dostawcę wyroby medyczne posiadały będą </w:t>
      </w:r>
      <w:bookmarkStart w:id="0" w:name="_Hlk80260213"/>
      <w:r w:rsidRPr="00A93BF5">
        <w:t>okres przydatności do użycia nie krótszy niż 12 miesięcy licząc od daty dostawy</w:t>
      </w:r>
      <w:bookmarkEnd w:id="0"/>
      <w:r w:rsidR="00000818">
        <w:rPr>
          <w:rStyle w:val="Odwoanieprzypisudolnego"/>
        </w:rPr>
        <w:footnoteReference w:id="1"/>
      </w:r>
      <w:r w:rsidR="00000818">
        <w:t>.</w:t>
      </w:r>
    </w:p>
    <w:p w14:paraId="51479344"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1E9785C"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34BB4766"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0FAEF610" w14:textId="77777777" w:rsidR="00CD03D3" w:rsidRPr="00FD5882" w:rsidRDefault="00CD03D3">
      <w:pPr>
        <w:pStyle w:val="Tekstpodstawowy"/>
        <w:jc w:val="both"/>
        <w:rPr>
          <w:sz w:val="20"/>
        </w:rPr>
      </w:pPr>
    </w:p>
    <w:p w14:paraId="46228DC4" w14:textId="77777777" w:rsidR="00CD03D3" w:rsidRPr="00FD5882" w:rsidRDefault="00CD03D3">
      <w:pPr>
        <w:pStyle w:val="Tekstpodstawowy"/>
        <w:jc w:val="center"/>
        <w:rPr>
          <w:b/>
          <w:sz w:val="20"/>
        </w:rPr>
      </w:pPr>
      <w:r w:rsidRPr="00FD5882">
        <w:rPr>
          <w:b/>
          <w:sz w:val="20"/>
        </w:rPr>
        <w:t>§ 5</w:t>
      </w:r>
    </w:p>
    <w:p w14:paraId="36A57CC2" w14:textId="77777777" w:rsidR="00DE0772" w:rsidRPr="00FD5882" w:rsidRDefault="00DE0772">
      <w:pPr>
        <w:pStyle w:val="Tekstpodstawowy"/>
        <w:jc w:val="center"/>
        <w:rPr>
          <w:sz w:val="20"/>
        </w:rPr>
      </w:pPr>
    </w:p>
    <w:p w14:paraId="05AFEF2E" w14:textId="275885ED" w:rsidR="00CD03D3" w:rsidRPr="002E6EE9" w:rsidRDefault="00CD03D3" w:rsidP="00842B0A">
      <w:pPr>
        <w:numPr>
          <w:ilvl w:val="0"/>
          <w:numId w:val="13"/>
        </w:numPr>
        <w:tabs>
          <w:tab w:val="left" w:pos="270"/>
        </w:tabs>
        <w:jc w:val="both"/>
      </w:pPr>
      <w:r w:rsidRPr="00FD5882">
        <w:t xml:space="preserve"> </w:t>
      </w:r>
      <w:r w:rsidRPr="002E6EE9">
        <w:t xml:space="preserve">Dostawca oświadcza, że oferowane wyroby medyczne </w:t>
      </w:r>
      <w:bookmarkStart w:id="1" w:name="DDE_LINK1101"/>
      <w:bookmarkEnd w:id="1"/>
      <w:r w:rsidRPr="002E6EE9">
        <w:t xml:space="preserve">są dopuszczone do obrotu i używania zgodnie z </w:t>
      </w:r>
      <w:r w:rsidRPr="002E6EE9">
        <w:lastRenderedPageBreak/>
        <w:t xml:space="preserve">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842B0A" w:rsidRPr="00842B0A">
        <w:rPr>
          <w:highlight w:val="yellow"/>
        </w:rPr>
        <w:t xml:space="preserve">oraz </w:t>
      </w:r>
      <w:r w:rsidR="006508D5" w:rsidRPr="00842B0A">
        <w:rPr>
          <w:highlight w:val="yellow"/>
        </w:rPr>
        <w:t xml:space="preserve">Rozporządzeniem Parlamentu Europejskiego </w:t>
      </w:r>
      <w:r w:rsidR="006508D5">
        <w:rPr>
          <w:highlight w:val="yellow"/>
        </w:rPr>
        <w:t>i</w:t>
      </w:r>
      <w:r w:rsidR="006508D5" w:rsidRPr="00842B0A">
        <w:rPr>
          <w:highlight w:val="yellow"/>
        </w:rPr>
        <w:t xml:space="preserve"> Rady </w:t>
      </w:r>
      <w:r w:rsidR="00842B0A" w:rsidRPr="00842B0A">
        <w:rPr>
          <w:highlight w:val="yellow"/>
        </w:rPr>
        <w:t xml:space="preserve">(UE) 2017/745 z dnia 5 kwietnia 2017 r. w sprawie wyrobów medycznych, zmiany dyrektywy 2001/83/WE, rozporządzenia (WE) nr 178/2002 i rozporządzenia (WE) nr 1223/2009 oraz uchylenia dyrektyw Rady 90/385/EWG i 93/42/EWG (MDR) </w:t>
      </w:r>
      <w:r w:rsidR="00842B0A" w:rsidRPr="00EF4637">
        <w:rPr>
          <w:highlight w:val="yellow"/>
        </w:rPr>
        <w:t>- dotyczy pakietów:</w:t>
      </w:r>
      <w:r w:rsidR="00EF4637" w:rsidRPr="00EF4637">
        <w:rPr>
          <w:highlight w:val="yellow"/>
        </w:rPr>
        <w:t xml:space="preserve"> </w:t>
      </w:r>
      <w:r w:rsidR="00EF4637" w:rsidRPr="00EF4637">
        <w:rPr>
          <w:highlight w:val="yellow"/>
        </w:rPr>
        <w:t>1-10, 12-26, 28-61</w:t>
      </w:r>
      <w:r w:rsidR="00842B0A" w:rsidRPr="00EF4637">
        <w:rPr>
          <w:highlight w:val="yellow"/>
        </w:rPr>
        <w:t xml:space="preserve">- i </w:t>
      </w:r>
      <w:r w:rsidR="006508D5" w:rsidRPr="00EF4637">
        <w:rPr>
          <w:highlight w:val="yellow"/>
        </w:rPr>
        <w:t>Rozporządzeniem Parlamentu Europejskiego i Rady</w:t>
      </w:r>
      <w:r w:rsidR="00842B0A" w:rsidRPr="00EF4637">
        <w:rPr>
          <w:highlight w:val="yellow"/>
        </w:rPr>
        <w:t xml:space="preserve"> (UE) 2017/746 z dnia 5 kwietnia 2017 r. w sprawie wyrobów medycznych do diagnostyki in vitro oraz uchylenia dyrektywy 98/79/WE i decyzji Komisji 2010/227/UE (IVDR) - dotyczy pakietów: </w:t>
      </w:r>
      <w:r w:rsidR="00EF4637" w:rsidRPr="00EF4637">
        <w:rPr>
          <w:highlight w:val="yellow"/>
        </w:rPr>
        <w:t>11, 27, 31, 61, 62, 63</w:t>
      </w:r>
      <w:r w:rsidR="00842B0A" w:rsidRPr="00EF4637">
        <w:rPr>
          <w:highlight w:val="yellow"/>
        </w:rPr>
        <w:t xml:space="preserve"> - jak </w:t>
      </w:r>
      <w:r w:rsidR="00842B0A" w:rsidRPr="00842B0A">
        <w:rPr>
          <w:highlight w:val="yellow"/>
        </w:rPr>
        <w:t>również</w:t>
      </w:r>
      <w:r w:rsidRPr="00842B0A">
        <w:rPr>
          <w:highlight w:val="yellow"/>
        </w:rPr>
        <w:t xml:space="preserve"> posiadają wymagane dokumenty.</w:t>
      </w:r>
    </w:p>
    <w:p w14:paraId="49775CE0" w14:textId="56720FD9" w:rsidR="001A5424" w:rsidRPr="002E6EE9" w:rsidRDefault="008907F0" w:rsidP="001A5424">
      <w:pPr>
        <w:numPr>
          <w:ilvl w:val="0"/>
          <w:numId w:val="13"/>
        </w:numPr>
        <w:tabs>
          <w:tab w:val="left" w:pos="270"/>
        </w:tabs>
        <w:jc w:val="both"/>
        <w:rPr>
          <w:bCs/>
        </w:rPr>
      </w:pPr>
      <w:r w:rsidRPr="002E6EE9">
        <w:t xml:space="preserve"> </w:t>
      </w:r>
      <w:r w:rsidR="001A5424" w:rsidRPr="002E6EE9">
        <w:t>Dostawca oświadcza</w:t>
      </w:r>
      <w:r w:rsidRPr="002E6EE9">
        <w:t>,</w:t>
      </w:r>
      <w:r w:rsidR="001A5424" w:rsidRPr="002E6EE9">
        <w:rPr>
          <w:bCs/>
        </w:rPr>
        <w:t xml:space="preserve"> że przypadku produktów, które nie podlegają przepisom </w:t>
      </w:r>
      <w:r w:rsidR="001A5424" w:rsidRPr="0095565D">
        <w:rPr>
          <w:bCs/>
          <w:strike/>
          <w:highlight w:val="yellow"/>
        </w:rPr>
        <w:t xml:space="preserve">ustawy z dnia </w:t>
      </w:r>
      <w:r w:rsidR="002E6EE9" w:rsidRPr="0095565D">
        <w:rPr>
          <w:strike/>
          <w:highlight w:val="yellow"/>
        </w:rPr>
        <w:t xml:space="preserve">7 kwietnia 2022 </w:t>
      </w:r>
      <w:r w:rsidR="001A5424" w:rsidRPr="0095565D">
        <w:rPr>
          <w:bCs/>
          <w:strike/>
          <w:highlight w:val="yellow"/>
        </w:rPr>
        <w:t>r. o Wyrobach Medycznych</w:t>
      </w:r>
      <w:r w:rsidR="001A5424" w:rsidRPr="0095565D">
        <w:rPr>
          <w:bCs/>
          <w:highlight w:val="yellow"/>
        </w:rPr>
        <w:t xml:space="preserve">, </w:t>
      </w:r>
      <w:r w:rsidR="0095565D" w:rsidRPr="0095565D">
        <w:rPr>
          <w:bCs/>
          <w:highlight w:val="yellow"/>
        </w:rPr>
        <w:t>aktów prawnych wymienionych w ust. 1 powyżej,</w:t>
      </w:r>
      <w:r w:rsidR="0095565D" w:rsidRPr="0095565D">
        <w:rPr>
          <w:bCs/>
        </w:rPr>
        <w:t xml:space="preserve"> </w:t>
      </w:r>
      <w:r w:rsidR="001A5424" w:rsidRPr="002E6EE9">
        <w:rPr>
          <w:bCs/>
        </w:rPr>
        <w:t xml:space="preserve">produkty te posiadają inne odpowiednie dokumenty dopuszczające te produkty do obrotu i stosowania. </w:t>
      </w:r>
    </w:p>
    <w:p w14:paraId="0332DAD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51012472"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p w14:paraId="33DFFCD0" w14:textId="77777777" w:rsidR="00CD03D3" w:rsidRPr="00FD5882" w:rsidRDefault="00CD03D3">
      <w:pPr>
        <w:autoSpaceDE w:val="0"/>
        <w:jc w:val="both"/>
        <w:rPr>
          <w:rFonts w:eastAsia="TimesNewRomanPS-BoldMT"/>
          <w:kern w:val="1"/>
          <w:lang w:eastAsia="hi-IN" w:bidi="hi-IN"/>
        </w:rPr>
      </w:pPr>
    </w:p>
    <w:p w14:paraId="1D67FD9D"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39791EDE" w14:textId="77777777" w:rsidR="00DE0772" w:rsidRPr="00FD5882" w:rsidRDefault="00DE0772">
      <w:pPr>
        <w:jc w:val="center"/>
      </w:pPr>
    </w:p>
    <w:p w14:paraId="76A1F247" w14:textId="77777777" w:rsidR="00CD03D3" w:rsidRPr="00FD5882" w:rsidRDefault="00CD03D3">
      <w:pPr>
        <w:pStyle w:val="WW-Tekstpodstawowy2"/>
        <w:numPr>
          <w:ilvl w:val="0"/>
          <w:numId w:val="10"/>
        </w:numPr>
        <w:tabs>
          <w:tab w:val="left" w:pos="390"/>
        </w:tabs>
      </w:pPr>
      <w:r w:rsidRPr="00FD5882">
        <w:t>Dostawa zamówionych wyrobów medycznych odbywać się będzie transportem organizowanym przez Dostawcę oraz na jego koszt i ryzyko.</w:t>
      </w:r>
    </w:p>
    <w:p w14:paraId="3DD88082"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35C6D8AA" w14:textId="59CD5F37" w:rsidR="00CD03D3" w:rsidRPr="00E463F6" w:rsidRDefault="00CD03D3">
      <w:pPr>
        <w:numPr>
          <w:ilvl w:val="0"/>
          <w:numId w:val="10"/>
        </w:numPr>
        <w:autoSpaceDE w:val="0"/>
        <w:jc w:val="both"/>
        <w:rPr>
          <w:strike/>
          <w:highlight w:val="yellow"/>
        </w:rPr>
      </w:pPr>
      <w:r w:rsidRPr="00FD5882">
        <w:rPr>
          <w:rFonts w:eastAsia="SimSun"/>
          <w:kern w:val="1"/>
          <w:lang w:eastAsia="hi-IN" w:bidi="hi-IN"/>
        </w:rPr>
        <w:t xml:space="preserve">Każdorazowy odbiór ilościowy dostarczonych </w:t>
      </w:r>
      <w:r w:rsidRPr="00E463F6">
        <w:rPr>
          <w:rFonts w:eastAsia="SimSun"/>
          <w:strike/>
          <w:kern w:val="1"/>
          <w:highlight w:val="yellow"/>
          <w:lang w:eastAsia="hi-IN" w:bidi="hi-IN"/>
        </w:rPr>
        <w:t>materiałów</w:t>
      </w:r>
      <w:r w:rsidRPr="00E463F6">
        <w:rPr>
          <w:rFonts w:eastAsia="SimSun"/>
          <w:kern w:val="1"/>
          <w:highlight w:val="yellow"/>
          <w:lang w:eastAsia="hi-IN" w:bidi="hi-IN"/>
        </w:rPr>
        <w:t xml:space="preserve"> </w:t>
      </w:r>
      <w:r w:rsidR="00E463F6" w:rsidRPr="00E463F6">
        <w:rPr>
          <w:rFonts w:eastAsia="SimSun"/>
          <w:kern w:val="1"/>
          <w:highlight w:val="yellow"/>
          <w:lang w:eastAsia="hi-IN" w:bidi="hi-IN"/>
        </w:rPr>
        <w:t>wyrobów medycznych</w:t>
      </w:r>
      <w:r w:rsidR="00E463F6">
        <w:rPr>
          <w:rFonts w:eastAsia="SimSun"/>
          <w:kern w:val="1"/>
          <w:lang w:eastAsia="hi-IN" w:bidi="hi-IN"/>
        </w:rPr>
        <w:t xml:space="preserve"> </w:t>
      </w:r>
      <w:r w:rsidRPr="00FD5882">
        <w:rPr>
          <w:rFonts w:eastAsia="SimSun"/>
          <w:kern w:val="1"/>
          <w:lang w:eastAsia="hi-IN" w:bidi="hi-IN"/>
        </w:rPr>
        <w:t xml:space="preserve">będzie dokonywany przez </w:t>
      </w:r>
      <w:r w:rsidRPr="00E463F6">
        <w:rPr>
          <w:rFonts w:eastAsia="SimSun"/>
          <w:strike/>
          <w:kern w:val="1"/>
          <w:highlight w:val="yellow"/>
          <w:lang w:eastAsia="hi-IN" w:bidi="hi-IN"/>
        </w:rPr>
        <w:t>Dostawcę</w:t>
      </w:r>
      <w:r w:rsidRPr="00E463F6">
        <w:rPr>
          <w:rFonts w:eastAsia="SimSun"/>
          <w:kern w:val="1"/>
          <w:highlight w:val="yellow"/>
          <w:lang w:eastAsia="hi-IN" w:bidi="hi-IN"/>
        </w:rPr>
        <w:t xml:space="preserve"> </w:t>
      </w:r>
      <w:r w:rsidR="00E463F6" w:rsidRPr="00E463F6">
        <w:rPr>
          <w:rFonts w:eastAsia="SimSun"/>
          <w:kern w:val="1"/>
          <w:highlight w:val="yellow"/>
          <w:lang w:eastAsia="hi-IN" w:bidi="hi-IN"/>
        </w:rPr>
        <w:t>Zamawiającego</w:t>
      </w:r>
      <w:r w:rsidR="00E463F6">
        <w:rPr>
          <w:rFonts w:eastAsia="SimSun"/>
          <w:kern w:val="1"/>
          <w:lang w:eastAsia="hi-IN" w:bidi="hi-IN"/>
        </w:rPr>
        <w:t xml:space="preserve"> </w:t>
      </w:r>
      <w:r w:rsidRPr="00FD5882">
        <w:rPr>
          <w:rFonts w:eastAsia="SimSun"/>
          <w:kern w:val="1"/>
          <w:lang w:eastAsia="hi-IN" w:bidi="hi-IN"/>
        </w:rPr>
        <w:t xml:space="preserve">za pisemnym potwierdzeniem, </w:t>
      </w:r>
      <w:r w:rsidRPr="00E463F6">
        <w:rPr>
          <w:rFonts w:eastAsia="SimSun"/>
          <w:strike/>
          <w:kern w:val="1"/>
          <w:highlight w:val="yellow"/>
          <w:lang w:eastAsia="hi-IN" w:bidi="hi-IN"/>
        </w:rPr>
        <w:t>przy czym Dostawcę i</w:t>
      </w:r>
      <w:r w:rsidR="007A3A95" w:rsidRPr="00E463F6">
        <w:rPr>
          <w:rFonts w:eastAsia="SimSun"/>
          <w:strike/>
          <w:kern w:val="1"/>
          <w:highlight w:val="yellow"/>
          <w:lang w:eastAsia="hi-IN" w:bidi="hi-IN"/>
        </w:rPr>
        <w:t xml:space="preserve"> </w:t>
      </w:r>
      <w:r w:rsidR="007A3A95" w:rsidRPr="00E463F6">
        <w:rPr>
          <w:strike/>
          <w:highlight w:val="yellow"/>
        </w:rPr>
        <w:t>Zamawiającego</w:t>
      </w:r>
      <w:r w:rsidRPr="00E463F6">
        <w:rPr>
          <w:rFonts w:eastAsia="SimSun"/>
          <w:strike/>
          <w:kern w:val="1"/>
          <w:highlight w:val="yellow"/>
          <w:lang w:eastAsia="hi-IN" w:bidi="hi-IN"/>
        </w:rPr>
        <w:t xml:space="preserve"> reprezentować będą  przy  odbiorze upoważnieni pracownicy. </w:t>
      </w:r>
    </w:p>
    <w:p w14:paraId="2872B8A4"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p w14:paraId="54223EF9" w14:textId="77777777" w:rsidR="00CD03D3" w:rsidRPr="00FD5882" w:rsidRDefault="00CD03D3">
      <w:pPr>
        <w:jc w:val="both"/>
      </w:pPr>
    </w:p>
    <w:p w14:paraId="40D6B6AA" w14:textId="77777777" w:rsidR="00CD03D3" w:rsidRPr="00FD5882" w:rsidRDefault="00CD03D3">
      <w:pPr>
        <w:jc w:val="center"/>
        <w:rPr>
          <w:b/>
        </w:rPr>
      </w:pPr>
      <w:r w:rsidRPr="00FD5882">
        <w:rPr>
          <w:b/>
        </w:rPr>
        <w:t xml:space="preserve">§ </w:t>
      </w:r>
      <w:r w:rsidR="00A01510" w:rsidRPr="00FD5882">
        <w:rPr>
          <w:b/>
        </w:rPr>
        <w:t>7</w:t>
      </w:r>
    </w:p>
    <w:p w14:paraId="082A7A4B" w14:textId="77777777" w:rsidR="00DE0772" w:rsidRPr="00FD5882" w:rsidRDefault="00DE0772">
      <w:pPr>
        <w:jc w:val="center"/>
      </w:pPr>
    </w:p>
    <w:p w14:paraId="60A23D40"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4B14AE52"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w:t>
      </w:r>
      <w:r w:rsidR="004F6741">
        <w:rPr>
          <w:sz w:val="20"/>
        </w:rPr>
        <w:t>Zamawiającego</w:t>
      </w:r>
      <w:r w:rsidRPr="00FD5882">
        <w:rPr>
          <w:sz w:val="20"/>
        </w:rPr>
        <w:t xml:space="preserve">. </w:t>
      </w:r>
    </w:p>
    <w:p w14:paraId="7370531B"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3731326A"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567CCDE" w14:textId="77777777" w:rsidR="00CD03D3" w:rsidRPr="00FD5882" w:rsidRDefault="00CD03D3">
      <w:pPr>
        <w:jc w:val="center"/>
      </w:pPr>
    </w:p>
    <w:p w14:paraId="2A2B61FA"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5D5A7B13" w14:textId="77777777" w:rsidR="00DE0772" w:rsidRPr="00FD5882" w:rsidRDefault="00DE0772">
      <w:pPr>
        <w:jc w:val="center"/>
        <w:rPr>
          <w:rFonts w:eastAsia="TimesNewRomanPS-BoldMT"/>
          <w:kern w:val="1"/>
          <w:lang w:eastAsia="hi-IN" w:bidi="hi-IN"/>
        </w:rPr>
      </w:pPr>
    </w:p>
    <w:p w14:paraId="73307E23" w14:textId="77777777" w:rsidR="00CD03D3" w:rsidRPr="00745E53" w:rsidRDefault="007A3A95" w:rsidP="00745E53">
      <w:pPr>
        <w:numPr>
          <w:ilvl w:val="0"/>
          <w:numId w:val="6"/>
        </w:numPr>
        <w:jc w:val="both"/>
        <w:rPr>
          <w:rFonts w:eastAsia="Lucida Sans Unicode"/>
          <w:kern w:val="1"/>
          <w:lang w:eastAsia="hi-IN" w:bidi="hi-IN"/>
        </w:rPr>
      </w:pPr>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2663F6AF" w14:textId="77777777" w:rsidR="00CD03D3" w:rsidRPr="00745E53" w:rsidRDefault="00CD03D3">
      <w:pPr>
        <w:numPr>
          <w:ilvl w:val="0"/>
          <w:numId w:val="6"/>
        </w:numPr>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63FB55B0" w14:textId="77777777" w:rsidR="00CD03D3" w:rsidRPr="00745E53" w:rsidRDefault="00CD03D3">
      <w:pPr>
        <w:numPr>
          <w:ilvl w:val="0"/>
          <w:numId w:val="6"/>
        </w:numPr>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3C133108" w14:textId="77777777" w:rsidR="00CD03D3" w:rsidRPr="00FD5882" w:rsidRDefault="00CD03D3">
      <w:pPr>
        <w:numPr>
          <w:ilvl w:val="0"/>
          <w:numId w:val="6"/>
        </w:numPr>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p w14:paraId="474CCF8E" w14:textId="77777777" w:rsidR="00CD03D3" w:rsidRPr="00FD5882" w:rsidRDefault="00CD03D3">
      <w:pPr>
        <w:jc w:val="both"/>
      </w:pPr>
    </w:p>
    <w:p w14:paraId="68C357A5" w14:textId="77777777" w:rsidR="00CD03D3" w:rsidRPr="00FD5882" w:rsidRDefault="00CD03D3">
      <w:pPr>
        <w:jc w:val="center"/>
        <w:rPr>
          <w:b/>
        </w:rPr>
      </w:pPr>
      <w:r w:rsidRPr="00FD5882">
        <w:rPr>
          <w:b/>
        </w:rPr>
        <w:t xml:space="preserve">§ </w:t>
      </w:r>
      <w:r w:rsidR="00A01510" w:rsidRPr="00FD5882">
        <w:rPr>
          <w:b/>
        </w:rPr>
        <w:t>9</w:t>
      </w:r>
    </w:p>
    <w:p w14:paraId="290645B6" w14:textId="77777777" w:rsidR="00DE0772" w:rsidRPr="00FD5882" w:rsidRDefault="00DE0772">
      <w:pPr>
        <w:jc w:val="center"/>
      </w:pPr>
    </w:p>
    <w:p w14:paraId="70AD18C0"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3B9B8273"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57E843A0" w14:textId="77777777" w:rsidR="00CD03D3" w:rsidRPr="00FD5882" w:rsidRDefault="00CD03D3">
      <w:pPr>
        <w:pStyle w:val="Tekstpodstawowy"/>
        <w:numPr>
          <w:ilvl w:val="1"/>
          <w:numId w:val="2"/>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047746C4" w14:textId="77777777" w:rsidR="00CD03D3" w:rsidRPr="00FD5882" w:rsidRDefault="00CD03D3">
      <w:pPr>
        <w:numPr>
          <w:ilvl w:val="1"/>
          <w:numId w:val="2"/>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6EE2876B" w14:textId="77777777" w:rsidR="00CD03D3" w:rsidRPr="00FD5882" w:rsidRDefault="00CD03D3" w:rsidP="009D0900">
      <w:pPr>
        <w:numPr>
          <w:ilvl w:val="1"/>
          <w:numId w:val="2"/>
        </w:numPr>
        <w:tabs>
          <w:tab w:val="left" w:pos="910"/>
        </w:tabs>
        <w:jc w:val="both"/>
      </w:pPr>
      <w:r w:rsidRPr="00FD5882">
        <w:t xml:space="preserve">  w wysokości 0,5 % wartości reklamowanych partii wyrobów medycznych (z uwzględnieniem podatku VAT) </w:t>
      </w:r>
      <w:r w:rsidRPr="00FD5882">
        <w:lastRenderedPageBreak/>
        <w:t xml:space="preserve">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0372193F"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4B3F45A6"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555FE13F" w14:textId="77777777" w:rsidR="00CD03D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nastąpić w terminie 30 dni od dostawy, zaś obowiązek zawiadomienia Dostawcy o wadzie wyrobu medycznego w ciągu miesiąca od jej wykrycia.</w:t>
      </w:r>
    </w:p>
    <w:p w14:paraId="5A5115F6" w14:textId="7D79B21D" w:rsidR="00C1565E" w:rsidRDefault="00C1565E">
      <w:pPr>
        <w:pStyle w:val="Style4"/>
        <w:widowControl/>
        <w:numPr>
          <w:ilvl w:val="0"/>
          <w:numId w:val="2"/>
        </w:numPr>
        <w:spacing w:line="240" w:lineRule="auto"/>
      </w:pPr>
      <w:r w:rsidRPr="00C1565E">
        <w:t>Maksymalna wysokość kar umownych jaką Strony mogą dochodzić na podstawie umowy wynosi 10% wartości umowy brutto</w:t>
      </w:r>
      <w:r>
        <w:t>.</w:t>
      </w:r>
    </w:p>
    <w:p w14:paraId="73C463AB" w14:textId="2895C552" w:rsidR="00CD03D3" w:rsidRPr="00180883" w:rsidRDefault="00180883" w:rsidP="00180883">
      <w:pPr>
        <w:pStyle w:val="Style4"/>
        <w:widowControl/>
        <w:numPr>
          <w:ilvl w:val="0"/>
          <w:numId w:val="2"/>
        </w:numPr>
        <w:spacing w:line="240" w:lineRule="auto"/>
        <w:rPr>
          <w:highlight w:val="yellow"/>
        </w:rPr>
      </w:pPr>
      <w:r w:rsidRPr="00180883">
        <w:rPr>
          <w:highlight w:val="yellow"/>
        </w:rPr>
        <w:t>Zamawiający zapłaci Wykonawcy kary umowne za odstąpienie od umowy lub jej rozwiązanie z powodu okoliczności, za które odpowiada Zamawiający, w wysokości 10 % niezrealizowanej wartości netto umowy (z wyłączeniem postanowień umownych, które dają podstawę Zamawiającemu do wypowiedzenia umowy, np. § 13 Umowy).</w:t>
      </w:r>
    </w:p>
    <w:p w14:paraId="50308723" w14:textId="77777777" w:rsidR="00DE0772" w:rsidRPr="00FD5882" w:rsidRDefault="00DE0772">
      <w:pPr>
        <w:jc w:val="both"/>
      </w:pPr>
    </w:p>
    <w:p w14:paraId="70BD38D5" w14:textId="77777777" w:rsidR="00CD03D3" w:rsidRPr="00FD5882" w:rsidRDefault="00CD03D3">
      <w:pPr>
        <w:jc w:val="center"/>
        <w:rPr>
          <w:b/>
        </w:rPr>
      </w:pPr>
      <w:r w:rsidRPr="00FD5882">
        <w:rPr>
          <w:b/>
        </w:rPr>
        <w:t>§ 1</w:t>
      </w:r>
      <w:r w:rsidR="00A01510" w:rsidRPr="00FD5882">
        <w:rPr>
          <w:b/>
        </w:rPr>
        <w:t>0</w:t>
      </w:r>
    </w:p>
    <w:p w14:paraId="263A2B88" w14:textId="77777777" w:rsidR="00DE0772" w:rsidRPr="00FD5882" w:rsidRDefault="00DE0772">
      <w:pPr>
        <w:jc w:val="center"/>
      </w:pPr>
    </w:p>
    <w:p w14:paraId="20A4C677" w14:textId="77777777" w:rsidR="00CD03D3" w:rsidRPr="00FD5882" w:rsidRDefault="00CD03D3">
      <w:pPr>
        <w:pStyle w:val="Tekstpodstawowy21"/>
        <w:numPr>
          <w:ilvl w:val="0"/>
          <w:numId w:val="14"/>
        </w:numPr>
      </w:pPr>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6C5E96B3" w14:textId="19C24B80"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895D8B" w:rsidRPr="00895D8B">
        <w:rPr>
          <w:highlight w:val="yellow"/>
        </w:rPr>
        <w:t>, nie dłuższy niż 6 m-</w:t>
      </w:r>
      <w:proofErr w:type="spellStart"/>
      <w:r w:rsidR="00895D8B" w:rsidRPr="00895D8B">
        <w:rPr>
          <w:highlight w:val="yellow"/>
        </w:rPr>
        <w:t>cy</w:t>
      </w:r>
      <w:proofErr w:type="spellEnd"/>
      <w:r w:rsidR="00895D8B">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p w14:paraId="03C83835"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33210160"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143E9B97"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8" w:history="1">
        <w:r w:rsidR="009D0900" w:rsidRPr="00A93BF5">
          <w:rPr>
            <w:rStyle w:val="Hipercze"/>
          </w:rPr>
          <w:t>apteka@zeromski-szpital.pl</w:t>
        </w:r>
      </w:hyperlink>
      <w:r w:rsidR="009D0900" w:rsidRPr="00A93BF5">
        <w:t xml:space="preserve"> </w:t>
      </w:r>
    </w:p>
    <w:p w14:paraId="40E3AFEB" w14:textId="77777777" w:rsidR="00DE0772" w:rsidRPr="00FD5882" w:rsidRDefault="00DE0772">
      <w:pPr>
        <w:jc w:val="center"/>
        <w:rPr>
          <w:b/>
        </w:rPr>
      </w:pPr>
    </w:p>
    <w:p w14:paraId="79E0AFD2" w14:textId="77777777" w:rsidR="00CD03D3" w:rsidRPr="00FD5882" w:rsidRDefault="00CD03D3">
      <w:pPr>
        <w:jc w:val="center"/>
        <w:rPr>
          <w:b/>
        </w:rPr>
      </w:pPr>
      <w:r w:rsidRPr="00FD5882">
        <w:rPr>
          <w:b/>
        </w:rPr>
        <w:t>§ 12</w:t>
      </w:r>
    </w:p>
    <w:p w14:paraId="3BC6093E" w14:textId="77777777" w:rsidR="00DE0772" w:rsidRPr="00FD5882" w:rsidRDefault="00DE0772">
      <w:pPr>
        <w:jc w:val="center"/>
      </w:pPr>
    </w:p>
    <w:p w14:paraId="375D7667"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17940FF5"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634E8DF"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56D675B2"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7C6E20D3" w14:textId="77777777" w:rsidR="00AC70AE" w:rsidRDefault="00AC70AE">
      <w:pPr>
        <w:jc w:val="center"/>
        <w:rPr>
          <w:b/>
        </w:rPr>
      </w:pPr>
    </w:p>
    <w:p w14:paraId="27EE45D3" w14:textId="77777777" w:rsidR="00CD03D3" w:rsidRPr="00FD5882" w:rsidRDefault="00CD03D3">
      <w:pPr>
        <w:jc w:val="center"/>
        <w:rPr>
          <w:b/>
        </w:rPr>
      </w:pPr>
      <w:r w:rsidRPr="00FD5882">
        <w:rPr>
          <w:b/>
        </w:rPr>
        <w:t>§ 13</w:t>
      </w:r>
    </w:p>
    <w:p w14:paraId="7AF97D33" w14:textId="77777777" w:rsidR="00DE0772" w:rsidRPr="00FD5882" w:rsidRDefault="00DE0772">
      <w:pPr>
        <w:jc w:val="center"/>
      </w:pPr>
    </w:p>
    <w:p w14:paraId="50450DA7" w14:textId="77777777" w:rsidR="00CD03D3" w:rsidRDefault="00CD03D3" w:rsidP="002E6EE9">
      <w:pPr>
        <w:numPr>
          <w:ilvl w:val="6"/>
          <w:numId w:val="17"/>
        </w:numPr>
        <w:ind w:left="426"/>
        <w:jc w:val="both"/>
      </w:pPr>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0429B0E3" w14:textId="77777777" w:rsidR="00CD03D3" w:rsidRPr="00FD5882" w:rsidRDefault="002E6EE9" w:rsidP="002E6EE9">
      <w:pPr>
        <w:numPr>
          <w:ilvl w:val="6"/>
          <w:numId w:val="17"/>
        </w:numPr>
        <w:ind w:left="426"/>
        <w:jc w:val="both"/>
      </w:pPr>
      <w:r>
        <w:t>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12 ust 2 pkt 1) Umowy.</w:t>
      </w:r>
    </w:p>
    <w:p w14:paraId="4E73B98C" w14:textId="77777777" w:rsidR="002E6EE9" w:rsidRDefault="002E6EE9">
      <w:pPr>
        <w:jc w:val="center"/>
        <w:rPr>
          <w:b/>
        </w:rPr>
      </w:pPr>
    </w:p>
    <w:p w14:paraId="48A21BD5" w14:textId="77777777" w:rsidR="00CD03D3" w:rsidRPr="00FD5882" w:rsidRDefault="00CD03D3">
      <w:pPr>
        <w:jc w:val="center"/>
        <w:rPr>
          <w:b/>
        </w:rPr>
      </w:pPr>
      <w:r w:rsidRPr="00FD5882">
        <w:rPr>
          <w:b/>
        </w:rPr>
        <w:t>§ 14</w:t>
      </w:r>
    </w:p>
    <w:p w14:paraId="0E128A68" w14:textId="77777777" w:rsidR="00DE0772" w:rsidRPr="00FD5882" w:rsidRDefault="00DE0772">
      <w:pPr>
        <w:jc w:val="center"/>
      </w:pPr>
    </w:p>
    <w:p w14:paraId="78546AF4"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5998152A" w14:textId="77777777" w:rsidR="00CD03D3" w:rsidRPr="00FD5882" w:rsidRDefault="00CD03D3">
      <w:pPr>
        <w:pStyle w:val="WW-Tekstpodstawowy2"/>
      </w:pPr>
    </w:p>
    <w:p w14:paraId="3A70D648" w14:textId="77777777" w:rsidR="00CD03D3" w:rsidRPr="00FD5882" w:rsidRDefault="00CD03D3">
      <w:pPr>
        <w:jc w:val="center"/>
        <w:rPr>
          <w:b/>
        </w:rPr>
      </w:pPr>
      <w:r w:rsidRPr="00FD5882">
        <w:rPr>
          <w:b/>
        </w:rPr>
        <w:t>§ 15</w:t>
      </w:r>
    </w:p>
    <w:p w14:paraId="15D962D3" w14:textId="77777777" w:rsidR="00DE0772" w:rsidRPr="00FD5882" w:rsidRDefault="00DE0772">
      <w:pPr>
        <w:jc w:val="center"/>
      </w:pPr>
    </w:p>
    <w:p w14:paraId="4FB0E3E3"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50234DE3" w14:textId="77777777" w:rsidR="00CD03D3" w:rsidRPr="00FD5882" w:rsidRDefault="00CD03D3">
      <w:pPr>
        <w:jc w:val="both"/>
      </w:pPr>
    </w:p>
    <w:p w14:paraId="756FCFCF" w14:textId="77777777" w:rsidR="00CD03D3" w:rsidRPr="00FD5882" w:rsidRDefault="00CD03D3">
      <w:pPr>
        <w:jc w:val="center"/>
      </w:pPr>
      <w:r w:rsidRPr="00FD5882">
        <w:rPr>
          <w:b/>
        </w:rPr>
        <w:t>§ 16</w:t>
      </w:r>
    </w:p>
    <w:p w14:paraId="5D8429F0" w14:textId="77777777" w:rsidR="00CD03D3" w:rsidRPr="00FD5882" w:rsidRDefault="00CD03D3">
      <w:pPr>
        <w:numPr>
          <w:ilvl w:val="0"/>
          <w:numId w:val="4"/>
        </w:numPr>
        <w:tabs>
          <w:tab w:val="left" w:pos="340"/>
        </w:tabs>
        <w:jc w:val="both"/>
      </w:pPr>
      <w:r w:rsidRPr="00FD5882">
        <w:t>Wszelkie oświadczenia Stron dotyczące niniejszej umowy, wymagają zachowania formy pisemnej w postaci aneksu pod rygorem nieważności.</w:t>
      </w:r>
    </w:p>
    <w:p w14:paraId="3249D233"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5511CB96"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26BC2A43"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1BAE0DFB" w14:textId="2A049621" w:rsidR="00CD03D3" w:rsidRDefault="00CD03D3">
      <w:pPr>
        <w:widowControl/>
        <w:numPr>
          <w:ilvl w:val="1"/>
          <w:numId w:val="4"/>
        </w:numPr>
        <w:tabs>
          <w:tab w:val="left" w:pos="426"/>
        </w:tabs>
        <w:suppressAutoHyphens w:val="0"/>
        <w:jc w:val="both"/>
      </w:pPr>
      <w:r w:rsidRPr="00FD5882">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p>
    <w:p w14:paraId="0D002651" w14:textId="7B779EC7" w:rsidR="00C808E0" w:rsidRPr="00C808E0" w:rsidRDefault="00C808E0" w:rsidP="00C808E0">
      <w:pPr>
        <w:pStyle w:val="Akapitzlist"/>
        <w:widowControl/>
        <w:numPr>
          <w:ilvl w:val="0"/>
          <w:numId w:val="4"/>
        </w:numPr>
        <w:tabs>
          <w:tab w:val="left" w:pos="426"/>
        </w:tabs>
        <w:suppressAutoHyphens w:val="0"/>
        <w:jc w:val="both"/>
        <w:rPr>
          <w:highlight w:val="yellow"/>
        </w:rPr>
      </w:pPr>
      <w:r w:rsidRPr="00C808E0">
        <w:rPr>
          <w:highlight w:val="yellow"/>
        </w:rPr>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w:t>
      </w:r>
      <w:r>
        <w:rPr>
          <w:highlight w:val="yellow"/>
        </w:rPr>
        <w:t xml:space="preserve">; </w:t>
      </w:r>
      <w:r w:rsidRPr="00C808E0">
        <w:rPr>
          <w:highlight w:val="yellow"/>
        </w:rPr>
        <w:t>z tym zastrzeżeniem, że Zamawiający nie jest związany treścią skierowanego do niego wniosku</w:t>
      </w:r>
      <w:r>
        <w:rPr>
          <w:highlight w:val="yellow"/>
        </w:rPr>
        <w:t>.</w:t>
      </w:r>
    </w:p>
    <w:p w14:paraId="7F5B0E27" w14:textId="77777777" w:rsidR="00CD03D3" w:rsidRPr="00FD5882" w:rsidRDefault="00CD03D3">
      <w:pPr>
        <w:tabs>
          <w:tab w:val="left" w:pos="340"/>
        </w:tabs>
        <w:jc w:val="both"/>
      </w:pPr>
    </w:p>
    <w:p w14:paraId="633AE24E" w14:textId="77777777" w:rsidR="00CD03D3" w:rsidRPr="00FD5882" w:rsidRDefault="00CD03D3">
      <w:pPr>
        <w:jc w:val="center"/>
        <w:rPr>
          <w:b/>
        </w:rPr>
      </w:pPr>
      <w:r w:rsidRPr="00FD5882">
        <w:rPr>
          <w:b/>
        </w:rPr>
        <w:t>§ 17</w:t>
      </w:r>
    </w:p>
    <w:p w14:paraId="6508B927" w14:textId="77777777" w:rsidR="00DE0772" w:rsidRPr="00FD5882" w:rsidRDefault="00DE0772">
      <w:pPr>
        <w:jc w:val="center"/>
      </w:pPr>
    </w:p>
    <w:p w14:paraId="1AB3FFD0"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06697E98"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182A5142" w14:textId="77777777" w:rsidR="00CD03D3" w:rsidRPr="00FD5882" w:rsidRDefault="00CD03D3">
      <w:pPr>
        <w:jc w:val="both"/>
      </w:pPr>
    </w:p>
    <w:p w14:paraId="2A7C01C2" w14:textId="77777777" w:rsidR="00CD03D3" w:rsidRPr="00FD5882" w:rsidRDefault="00CD03D3">
      <w:pPr>
        <w:jc w:val="center"/>
        <w:rPr>
          <w:b/>
        </w:rPr>
      </w:pPr>
      <w:r w:rsidRPr="00FD5882">
        <w:rPr>
          <w:b/>
        </w:rPr>
        <w:t>§ 18</w:t>
      </w:r>
    </w:p>
    <w:p w14:paraId="725C2C77" w14:textId="77777777" w:rsidR="00DE0772" w:rsidRPr="00FD5882" w:rsidRDefault="00DE0772">
      <w:pPr>
        <w:jc w:val="center"/>
      </w:pPr>
    </w:p>
    <w:p w14:paraId="5522CBE3"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trzech jednobrzmiących egzemplarzach, dwa dla </w:t>
      </w:r>
      <w:r w:rsidR="007A3A95" w:rsidRPr="00FD5882">
        <w:rPr>
          <w:rFonts w:ascii="Times New Roman" w:hAnsi="Times New Roman" w:cs="Times New Roman"/>
        </w:rPr>
        <w:t>Zamawiającego</w:t>
      </w:r>
      <w:r w:rsidRPr="00FD5882">
        <w:rPr>
          <w:rFonts w:ascii="Times New Roman" w:hAnsi="Times New Roman" w:cs="Times New Roman"/>
        </w:rPr>
        <w:t>, a jeden dla Dostawcy.</w:t>
      </w:r>
    </w:p>
    <w:p w14:paraId="32F4AAA4" w14:textId="77777777" w:rsidR="00CD03D3" w:rsidRPr="00FD5882" w:rsidRDefault="00CD03D3">
      <w:pPr>
        <w:jc w:val="center"/>
      </w:pPr>
    </w:p>
    <w:p w14:paraId="6F4333FC" w14:textId="77777777" w:rsidR="00CD03D3" w:rsidRPr="00FD5882" w:rsidRDefault="00CD03D3">
      <w:pPr>
        <w:jc w:val="center"/>
        <w:rPr>
          <w:spacing w:val="40"/>
        </w:rPr>
      </w:pPr>
    </w:p>
    <w:p w14:paraId="002E45A9"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67C8C" w14:textId="77777777" w:rsidR="006D7775" w:rsidRDefault="006D7775">
      <w:r>
        <w:separator/>
      </w:r>
    </w:p>
  </w:endnote>
  <w:endnote w:type="continuationSeparator" w:id="0">
    <w:p w14:paraId="480129F2" w14:textId="77777777" w:rsidR="006D7775" w:rsidRDefault="006D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charset w:val="EE"/>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Times New Roman"/>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charset w:val="00"/>
    <w:family w:val="roman"/>
    <w:pitch w:val="default"/>
  </w:font>
  <w:font w:name="TimesNewRomanPS-BoldMT">
    <w:charset w:val="EE"/>
    <w:family w:val="auto"/>
    <w:pitch w:val="default"/>
  </w:font>
  <w:font w:name="Garamond-Bold">
    <w:charset w:val="00"/>
    <w:family w:val="roman"/>
    <w:pitch w:val="default"/>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848F"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08B4" w14:textId="30E1CA8A" w:rsidR="001D361A" w:rsidRDefault="009E04D6">
    <w:pPr>
      <w:jc w:val="center"/>
    </w:pPr>
    <w:r>
      <w:rPr>
        <w:noProof/>
      </w:rPr>
      <mc:AlternateContent>
        <mc:Choice Requires="wps">
          <w:drawing>
            <wp:anchor distT="0" distB="0" distL="0" distR="0" simplePos="0" relativeHeight="251657728" behindDoc="0" locked="0" layoutInCell="1" allowOverlap="1" wp14:anchorId="4AF19292" wp14:editId="09D7A501">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90C63A"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19292"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3090C63A"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FAC6"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344B4" w14:textId="77777777" w:rsidR="006D7775" w:rsidRDefault="006D7775">
      <w:r>
        <w:separator/>
      </w:r>
    </w:p>
  </w:footnote>
  <w:footnote w:type="continuationSeparator" w:id="0">
    <w:p w14:paraId="67FC59DE" w14:textId="77777777" w:rsidR="006D7775" w:rsidRDefault="006D7775">
      <w:r>
        <w:continuationSeparator/>
      </w:r>
    </w:p>
  </w:footnote>
  <w:footnote w:id="1">
    <w:p w14:paraId="6E969687" w14:textId="51711797" w:rsidR="00000818" w:rsidRDefault="00000818">
      <w:pPr>
        <w:pStyle w:val="Tekstprzypisudolnego"/>
      </w:pPr>
      <w:r w:rsidRPr="00575EB4">
        <w:rPr>
          <w:rStyle w:val="Odwoanieprzypisudolnego"/>
          <w:highlight w:val="yellow"/>
        </w:rPr>
        <w:footnoteRef/>
      </w:r>
      <w:r w:rsidRPr="00575EB4">
        <w:rPr>
          <w:highlight w:val="yellow"/>
        </w:rPr>
        <w:t xml:space="preserve"> Wyjątek stanowią produkty określone w pakiecie 61 poz.9 (tj. probówki do koagulologii), któr</w:t>
      </w:r>
      <w:r w:rsidR="00575EB4">
        <w:rPr>
          <w:highlight w:val="yellow"/>
        </w:rPr>
        <w:t>e mogą posiadać</w:t>
      </w:r>
      <w:r w:rsidRPr="00575EB4">
        <w:rPr>
          <w:highlight w:val="yellow"/>
        </w:rPr>
        <w:t xml:space="preserve"> okres przydatności do użycia</w:t>
      </w:r>
      <w:r w:rsidR="00575EB4">
        <w:rPr>
          <w:highlight w:val="yellow"/>
        </w:rPr>
        <w:t xml:space="preserve">, </w:t>
      </w:r>
      <w:r w:rsidRPr="00575EB4">
        <w:rPr>
          <w:highlight w:val="yellow"/>
        </w:rPr>
        <w:t>nie krótszy niż 6 m-</w:t>
      </w:r>
      <w:proofErr w:type="spellStart"/>
      <w:r w:rsidRPr="00575EB4">
        <w:rPr>
          <w:highlight w:val="yellow"/>
        </w:rPr>
        <w:t>cy</w:t>
      </w:r>
      <w:proofErr w:type="spellEnd"/>
      <w:r w:rsidRPr="00575EB4">
        <w:rPr>
          <w:highlight w:val="yellow"/>
        </w:rPr>
        <w:t xml:space="preserve"> od daty dostawy.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9671"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7C25"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65492"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360" w:hanging="360"/>
      </w:pPr>
      <w:rPr>
        <w:rFonts w:ascii="Tahoma" w:hAnsi="Tahoma" w:cs="Tahoma"/>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0486D366"/>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AAD073B6"/>
    <w:name w:val="WW8Num10"/>
    <w:lvl w:ilvl="0">
      <w:start w:val="1"/>
      <w:numFmt w:val="decimal"/>
      <w:lvlText w:val="%1."/>
      <w:lvlJc w:val="left"/>
      <w:pPr>
        <w:tabs>
          <w:tab w:val="num" w:pos="0"/>
        </w:tabs>
        <w:ind w:left="360" w:hanging="360"/>
      </w:pPr>
      <w:rPr>
        <w:rFonts w:ascii="Times New Roman" w:eastAsia="SimSun" w:hAnsi="Times New Roman" w:cs="Times New Roman"/>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785659733">
    <w:abstractNumId w:val="1"/>
  </w:num>
  <w:num w:numId="2" w16cid:durableId="1772774781">
    <w:abstractNumId w:val="2"/>
  </w:num>
  <w:num w:numId="3" w16cid:durableId="1157956701">
    <w:abstractNumId w:val="3"/>
  </w:num>
  <w:num w:numId="4" w16cid:durableId="334768281">
    <w:abstractNumId w:val="4"/>
  </w:num>
  <w:num w:numId="5" w16cid:durableId="695153966">
    <w:abstractNumId w:val="5"/>
  </w:num>
  <w:num w:numId="6" w16cid:durableId="1680156849">
    <w:abstractNumId w:val="6"/>
  </w:num>
  <w:num w:numId="7" w16cid:durableId="1156262139">
    <w:abstractNumId w:val="7"/>
  </w:num>
  <w:num w:numId="8" w16cid:durableId="1533956479">
    <w:abstractNumId w:val="8"/>
  </w:num>
  <w:num w:numId="9" w16cid:durableId="932543202">
    <w:abstractNumId w:val="9"/>
  </w:num>
  <w:num w:numId="10" w16cid:durableId="206452907">
    <w:abstractNumId w:val="10"/>
  </w:num>
  <w:num w:numId="11" w16cid:durableId="1100108173">
    <w:abstractNumId w:val="11"/>
  </w:num>
  <w:num w:numId="12" w16cid:durableId="1384401064">
    <w:abstractNumId w:val="12"/>
  </w:num>
  <w:num w:numId="13" w16cid:durableId="656498919">
    <w:abstractNumId w:val="13"/>
  </w:num>
  <w:num w:numId="14" w16cid:durableId="1013074862">
    <w:abstractNumId w:val="14"/>
  </w:num>
  <w:num w:numId="15" w16cid:durableId="315376177">
    <w:abstractNumId w:val="15"/>
  </w:num>
  <w:num w:numId="16" w16cid:durableId="581330900">
    <w:abstractNumId w:val="0"/>
  </w:num>
  <w:num w:numId="17" w16cid:durableId="76748833">
    <w:abstractNumId w:val="17"/>
  </w:num>
  <w:num w:numId="18" w16cid:durableId="13573179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00818"/>
    <w:rsid w:val="000131F7"/>
    <w:rsid w:val="000575C7"/>
    <w:rsid w:val="000644CE"/>
    <w:rsid w:val="00076F78"/>
    <w:rsid w:val="00090A8E"/>
    <w:rsid w:val="000A3A65"/>
    <w:rsid w:val="000A3F9C"/>
    <w:rsid w:val="000C66A2"/>
    <w:rsid w:val="000E4A6A"/>
    <w:rsid w:val="001012C3"/>
    <w:rsid w:val="001401E4"/>
    <w:rsid w:val="00162A14"/>
    <w:rsid w:val="00164864"/>
    <w:rsid w:val="00180883"/>
    <w:rsid w:val="00192B40"/>
    <w:rsid w:val="00193A4D"/>
    <w:rsid w:val="001A4EB3"/>
    <w:rsid w:val="001A5424"/>
    <w:rsid w:val="001C2962"/>
    <w:rsid w:val="001D361A"/>
    <w:rsid w:val="00210B67"/>
    <w:rsid w:val="002732EF"/>
    <w:rsid w:val="002C33D1"/>
    <w:rsid w:val="002E6EE9"/>
    <w:rsid w:val="00301D37"/>
    <w:rsid w:val="003041C7"/>
    <w:rsid w:val="00325863"/>
    <w:rsid w:val="00371B9D"/>
    <w:rsid w:val="00375BEB"/>
    <w:rsid w:val="003E3EAB"/>
    <w:rsid w:val="003E6905"/>
    <w:rsid w:val="004565D5"/>
    <w:rsid w:val="004F6741"/>
    <w:rsid w:val="0050052D"/>
    <w:rsid w:val="0055382F"/>
    <w:rsid w:val="0055734D"/>
    <w:rsid w:val="005646D8"/>
    <w:rsid w:val="00575EB4"/>
    <w:rsid w:val="0058149E"/>
    <w:rsid w:val="005E53A0"/>
    <w:rsid w:val="00602824"/>
    <w:rsid w:val="006037B9"/>
    <w:rsid w:val="00630A41"/>
    <w:rsid w:val="0064746D"/>
    <w:rsid w:val="006508D5"/>
    <w:rsid w:val="00654B44"/>
    <w:rsid w:val="00661D1F"/>
    <w:rsid w:val="006A415D"/>
    <w:rsid w:val="006D7775"/>
    <w:rsid w:val="006E245E"/>
    <w:rsid w:val="006E49AE"/>
    <w:rsid w:val="006F0CB3"/>
    <w:rsid w:val="00702B48"/>
    <w:rsid w:val="00745E53"/>
    <w:rsid w:val="00770C15"/>
    <w:rsid w:val="0078579A"/>
    <w:rsid w:val="007A183E"/>
    <w:rsid w:val="007A3A95"/>
    <w:rsid w:val="007C05C3"/>
    <w:rsid w:val="007E27DC"/>
    <w:rsid w:val="00807169"/>
    <w:rsid w:val="00842B0A"/>
    <w:rsid w:val="0085593F"/>
    <w:rsid w:val="008907F0"/>
    <w:rsid w:val="00895D8B"/>
    <w:rsid w:val="008965B4"/>
    <w:rsid w:val="00901029"/>
    <w:rsid w:val="00931398"/>
    <w:rsid w:val="009364B8"/>
    <w:rsid w:val="00950C13"/>
    <w:rsid w:val="00953D31"/>
    <w:rsid w:val="0095565D"/>
    <w:rsid w:val="009B1020"/>
    <w:rsid w:val="009C1AB2"/>
    <w:rsid w:val="009D0900"/>
    <w:rsid w:val="009E04D6"/>
    <w:rsid w:val="009E7E1C"/>
    <w:rsid w:val="00A01510"/>
    <w:rsid w:val="00A21228"/>
    <w:rsid w:val="00A23F72"/>
    <w:rsid w:val="00A33DE1"/>
    <w:rsid w:val="00A65641"/>
    <w:rsid w:val="00A6634C"/>
    <w:rsid w:val="00A864EC"/>
    <w:rsid w:val="00A93BF5"/>
    <w:rsid w:val="00AC6AF2"/>
    <w:rsid w:val="00AC70AE"/>
    <w:rsid w:val="00AD0328"/>
    <w:rsid w:val="00AD7783"/>
    <w:rsid w:val="00AE53BC"/>
    <w:rsid w:val="00AE71AD"/>
    <w:rsid w:val="00B0057C"/>
    <w:rsid w:val="00B14BAD"/>
    <w:rsid w:val="00B20D8D"/>
    <w:rsid w:val="00B307C3"/>
    <w:rsid w:val="00B33DA0"/>
    <w:rsid w:val="00B51C4D"/>
    <w:rsid w:val="00B9108A"/>
    <w:rsid w:val="00BD069B"/>
    <w:rsid w:val="00C0698B"/>
    <w:rsid w:val="00C1565E"/>
    <w:rsid w:val="00C46CF2"/>
    <w:rsid w:val="00C54BBD"/>
    <w:rsid w:val="00C65362"/>
    <w:rsid w:val="00C808E0"/>
    <w:rsid w:val="00C9035D"/>
    <w:rsid w:val="00C90599"/>
    <w:rsid w:val="00CD03D3"/>
    <w:rsid w:val="00D94D63"/>
    <w:rsid w:val="00DA3431"/>
    <w:rsid w:val="00DD2E7B"/>
    <w:rsid w:val="00DE0772"/>
    <w:rsid w:val="00DE6F59"/>
    <w:rsid w:val="00DF4222"/>
    <w:rsid w:val="00E07677"/>
    <w:rsid w:val="00E13E51"/>
    <w:rsid w:val="00E1732B"/>
    <w:rsid w:val="00E24FF8"/>
    <w:rsid w:val="00E463F6"/>
    <w:rsid w:val="00E85885"/>
    <w:rsid w:val="00E94B68"/>
    <w:rsid w:val="00E95C38"/>
    <w:rsid w:val="00EE63B8"/>
    <w:rsid w:val="00EF4637"/>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1AAB609"/>
  <w14:defaultImageDpi w14:val="300"/>
  <w15:chartTrackingRefBased/>
  <w15:docId w15:val="{1D95115F-E472-4E4B-A2DC-288C9242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Tekstprzypisudolnego">
    <w:name w:val="footnote text"/>
    <w:basedOn w:val="Normalny"/>
    <w:link w:val="TekstprzypisudolnegoZnak"/>
    <w:uiPriority w:val="99"/>
    <w:semiHidden/>
    <w:unhideWhenUsed/>
    <w:rsid w:val="00A21228"/>
  </w:style>
  <w:style w:type="character" w:customStyle="1" w:styleId="TekstprzypisudolnegoZnak">
    <w:name w:val="Tekst przypisu dolnego Znak"/>
    <w:basedOn w:val="Domylnaczcionkaakapitu"/>
    <w:link w:val="Tekstprzypisudolnego"/>
    <w:uiPriority w:val="99"/>
    <w:semiHidden/>
    <w:rsid w:val="00A21228"/>
  </w:style>
  <w:style w:type="character" w:styleId="Odwoanieprzypisudolnego">
    <w:name w:val="footnote reference"/>
    <w:basedOn w:val="Domylnaczcionkaakapitu"/>
    <w:uiPriority w:val="99"/>
    <w:semiHidden/>
    <w:unhideWhenUsed/>
    <w:rsid w:val="00A21228"/>
    <w:rPr>
      <w:vertAlign w:val="superscript"/>
    </w:rPr>
  </w:style>
  <w:style w:type="paragraph" w:styleId="Tekstprzypisukocowego">
    <w:name w:val="endnote text"/>
    <w:basedOn w:val="Normalny"/>
    <w:link w:val="TekstprzypisukocowegoZnak"/>
    <w:uiPriority w:val="99"/>
    <w:semiHidden/>
    <w:unhideWhenUsed/>
    <w:rsid w:val="00000818"/>
  </w:style>
  <w:style w:type="character" w:customStyle="1" w:styleId="TekstprzypisukocowegoZnak">
    <w:name w:val="Tekst przypisu końcowego Znak"/>
    <w:basedOn w:val="Domylnaczcionkaakapitu"/>
    <w:link w:val="Tekstprzypisukocowego"/>
    <w:uiPriority w:val="99"/>
    <w:semiHidden/>
    <w:rsid w:val="00000818"/>
  </w:style>
  <w:style w:type="character" w:styleId="Odwoanieprzypisukocowego">
    <w:name w:val="endnote reference"/>
    <w:basedOn w:val="Domylnaczcionkaakapitu"/>
    <w:uiPriority w:val="99"/>
    <w:semiHidden/>
    <w:unhideWhenUsed/>
    <w:rsid w:val="00000818"/>
    <w:rPr>
      <w:vertAlign w:val="superscript"/>
    </w:rPr>
  </w:style>
  <w:style w:type="paragraph" w:styleId="Akapitzlist">
    <w:name w:val="List Paragraph"/>
    <w:basedOn w:val="Normalny"/>
    <w:uiPriority w:val="72"/>
    <w:qFormat/>
    <w:rsid w:val="00C808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26A06-4FC8-412A-B1C4-227435BEC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5</Pages>
  <Words>2925</Words>
  <Characters>17554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20439</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13</cp:revision>
  <cp:lastPrinted>2017-01-03T11:31:00Z</cp:lastPrinted>
  <dcterms:created xsi:type="dcterms:W3CDTF">2022-07-11T07:21:00Z</dcterms:created>
  <dcterms:modified xsi:type="dcterms:W3CDTF">2022-08-22T12:15:00Z</dcterms:modified>
</cp:coreProperties>
</file>