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D91" w:rsidRPr="00B87D91" w:rsidRDefault="00B87D91" w:rsidP="00B87D91">
      <w:pPr>
        <w:pStyle w:val="Gwka"/>
        <w:tabs>
          <w:tab w:val="left" w:pos="6525"/>
        </w:tabs>
        <w:jc w:val="center"/>
        <w:rPr>
          <w:sz w:val="21"/>
          <w:szCs w:val="21"/>
          <w:lang w:eastAsia="pl-PL"/>
        </w:rPr>
      </w:pPr>
      <w:r>
        <w:rPr>
          <w:sz w:val="21"/>
          <w:szCs w:val="21"/>
          <w:lang w:eastAsia="pl-PL"/>
        </w:rPr>
        <w:t xml:space="preserve">         </w:t>
      </w:r>
      <w:r w:rsidRPr="00B87D91">
        <w:rPr>
          <w:noProof/>
          <w:sz w:val="21"/>
          <w:szCs w:val="21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Log_POWER_kolor" style="width:386.25pt;height:35.25pt;visibility:visible;mso-wrap-style:square">
            <v:imagedata r:id="rId8" o:title="Log_POWER_kolor"/>
          </v:shape>
        </w:pict>
      </w:r>
      <w:r w:rsidRPr="00B87D91">
        <w:rPr>
          <w:sz w:val="21"/>
          <w:szCs w:val="21"/>
          <w:lang w:eastAsia="pl-PL"/>
        </w:rPr>
        <w:t xml:space="preserve">   </w:t>
      </w:r>
    </w:p>
    <w:p w:rsidR="00B87D91" w:rsidRPr="00B87D91" w:rsidRDefault="00B87D91" w:rsidP="00B87D91">
      <w:pPr>
        <w:keepNext/>
        <w:jc w:val="right"/>
        <w:outlineLvl w:val="0"/>
        <w:rPr>
          <w:b/>
          <w:sz w:val="21"/>
          <w:szCs w:val="21"/>
        </w:rPr>
      </w:pPr>
    </w:p>
    <w:p w:rsidR="00B87D91" w:rsidRPr="00B87D91" w:rsidRDefault="00B87D91" w:rsidP="00B87D91">
      <w:pPr>
        <w:keepNext/>
        <w:jc w:val="right"/>
        <w:outlineLvl w:val="0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Załącznik nr 4</w:t>
      </w:r>
    </w:p>
    <w:p w:rsidR="00B87D91" w:rsidRPr="00B87D91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</w:p>
    <w:p w:rsidR="00B87D91" w:rsidRPr="00B87D91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  <w:r w:rsidRPr="00B87D91">
        <w:rPr>
          <w:rFonts w:eastAsia="Arial Unicode MS"/>
          <w:b/>
          <w:caps/>
          <w:sz w:val="21"/>
          <w:szCs w:val="21"/>
        </w:rPr>
        <w:t xml:space="preserve">wzór Umowy </w:t>
      </w:r>
    </w:p>
    <w:p w:rsidR="00B87D91" w:rsidRPr="00B87D91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bookmarkStart w:id="0" w:name="_Toc470857623"/>
      <w:r w:rsidRPr="00B87D91">
        <w:rPr>
          <w:sz w:val="21"/>
          <w:szCs w:val="21"/>
        </w:rPr>
        <w:t>Umowa zawarta w Krakowie w wyniku przeprowadzonego postępowania o zamówienie publiczne pomiędzy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b/>
          <w:sz w:val="21"/>
          <w:szCs w:val="21"/>
        </w:rPr>
        <w:t xml:space="preserve">Akademią Górniczo-Hutniczą im. Stanisława Staszica w Krakowie al. Mickiewicza 30, 30-059 Kraków, </w:t>
      </w:r>
      <w:r w:rsidRPr="00B87D91">
        <w:rPr>
          <w:sz w:val="21"/>
          <w:szCs w:val="21"/>
        </w:rPr>
        <w:t xml:space="preserve"> 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reprezentowaną przez:</w:t>
      </w:r>
    </w:p>
    <w:p w:rsidR="00B87D91" w:rsidRPr="00B87D91" w:rsidRDefault="00B87D91" w:rsidP="00B87D91">
      <w:pPr>
        <w:ind w:right="-47"/>
        <w:jc w:val="both"/>
        <w:rPr>
          <w:color w:val="FF0000"/>
          <w:sz w:val="21"/>
          <w:szCs w:val="21"/>
        </w:rPr>
      </w:pPr>
      <w:r w:rsidRPr="00B87D91">
        <w:rPr>
          <w:sz w:val="21"/>
          <w:szCs w:val="21"/>
        </w:rPr>
        <w:t xml:space="preserve">1.Kierwonika Projektu ..................................................................- 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zwaną dalej ZAMAWIAJACYM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a 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...............................................................................................................................................................................</w:t>
      </w:r>
    </w:p>
    <w:p w:rsidR="00B87D91" w:rsidRPr="00B87D91" w:rsidRDefault="00B87D91" w:rsidP="00B87D91">
      <w:pPr>
        <w:ind w:right="-47"/>
        <w:jc w:val="both"/>
        <w:rPr>
          <w:i/>
          <w:sz w:val="21"/>
          <w:szCs w:val="21"/>
        </w:rPr>
      </w:pPr>
      <w:r w:rsidRPr="00B87D91">
        <w:rPr>
          <w:i/>
          <w:sz w:val="21"/>
          <w:szCs w:val="21"/>
        </w:rPr>
        <w:t xml:space="preserve"> (nazwa i siedziba przedsiębiorcy oraz jego adres). 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reprezentowanym przez: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1..............................................................................................................................</w:t>
      </w:r>
    </w:p>
    <w:p w:rsidR="00B87D91" w:rsidRPr="00B87D91" w:rsidRDefault="00B87D91" w:rsidP="00B87D91">
      <w:pPr>
        <w:ind w:right="-47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zwanym dalej WYKONAWCA</w:t>
      </w:r>
    </w:p>
    <w:p w:rsidR="00B87D91" w:rsidRPr="00B87D91" w:rsidRDefault="00B87D91" w:rsidP="00B87D91">
      <w:pPr>
        <w:ind w:right="-47"/>
        <w:jc w:val="both"/>
        <w:rPr>
          <w:bCs/>
          <w:sz w:val="21"/>
          <w:szCs w:val="21"/>
        </w:rPr>
      </w:pPr>
      <w:r w:rsidRPr="00B87D91">
        <w:rPr>
          <w:sz w:val="21"/>
          <w:szCs w:val="21"/>
        </w:rPr>
        <w:t>zwanych łącznie Stronami</w:t>
      </w:r>
    </w:p>
    <w:p w:rsidR="00B87D91" w:rsidRPr="00B87D91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 w:rsidRPr="00B87D91">
        <w:rPr>
          <w:b/>
          <w:bCs/>
          <w:sz w:val="21"/>
          <w:szCs w:val="21"/>
        </w:rPr>
        <w:t>§ 1 Przedmiot Umowy</w:t>
      </w:r>
      <w:bookmarkEnd w:id="0"/>
    </w:p>
    <w:p w:rsidR="00B87D91" w:rsidRPr="00B87D91" w:rsidRDefault="00B87D91" w:rsidP="00B87D91">
      <w:pPr>
        <w:jc w:val="both"/>
        <w:rPr>
          <w:b/>
          <w:bCs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 xml:space="preserve">1. Przedmiotem umowy jest usługa </w:t>
      </w:r>
      <w:r w:rsidRPr="00B87D91">
        <w:rPr>
          <w:b/>
          <w:sz w:val="21"/>
          <w:szCs w:val="21"/>
        </w:rPr>
        <w:t>szkoleniowa dla pracowników administracyjnych AGH w zakresie obsługi programów MS Excel oraz MS Word, realizowana w ramach POWR.03.05.00-00-Z307/17</w:t>
      </w:r>
      <w:r w:rsidRPr="00B87D91">
        <w:rPr>
          <w:rFonts w:eastAsia="Arial Unicode MS"/>
          <w:sz w:val="21"/>
          <w:szCs w:val="21"/>
        </w:rPr>
        <w:t>, zwana dalej przedmiotem umowy.</w:t>
      </w:r>
    </w:p>
    <w:p w:rsidR="00B87D91" w:rsidRPr="00B87D91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2. Szczegółowy opis przedmiotu umowy zawiera Załącznik nr 1 do umowy – SWZ i oferta Wykonawcy.</w:t>
      </w:r>
    </w:p>
    <w:p w:rsidR="00B87D91" w:rsidRPr="00B87D91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 xml:space="preserve">3. Umowa realizowana jest </w:t>
      </w:r>
      <w:r w:rsidRPr="00B87D91">
        <w:rPr>
          <w:sz w:val="21"/>
          <w:szCs w:val="21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B87D91">
        <w:rPr>
          <w:i/>
          <w:sz w:val="21"/>
          <w:szCs w:val="21"/>
          <w:lang w:eastAsia="zh-CN"/>
        </w:rPr>
        <w:t xml:space="preserve">Zintegrowany Program Rozwoju Akademii Górniczo-Hutniczej w Krakowie. </w:t>
      </w:r>
    </w:p>
    <w:p w:rsidR="00B87D91" w:rsidRPr="00B87D91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1"/>
          <w:szCs w:val="21"/>
        </w:rPr>
      </w:pPr>
      <w:bookmarkStart w:id="1" w:name="_Toc447696299"/>
      <w:bookmarkStart w:id="2" w:name="_Toc470857624"/>
    </w:p>
    <w:p w:rsidR="00B87D91" w:rsidRPr="00B87D91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 w:rsidRPr="00B87D91">
        <w:rPr>
          <w:b/>
          <w:bCs/>
          <w:sz w:val="21"/>
          <w:szCs w:val="21"/>
        </w:rPr>
        <w:t>§ 2 Termin realizacji umowy</w:t>
      </w:r>
      <w:bookmarkEnd w:id="1"/>
      <w:bookmarkEnd w:id="2"/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1"/>
          <w:szCs w:val="21"/>
        </w:rPr>
      </w:pPr>
      <w:r w:rsidRPr="00B87D91">
        <w:rPr>
          <w:rFonts w:eastAsia="Arial Unicode MS"/>
          <w:bCs/>
          <w:sz w:val="21"/>
          <w:szCs w:val="21"/>
        </w:rPr>
        <w:t>Wykonawca zobowiązuje się wykonać usługę w terminie do 7 miesięcy od daty podpisania umowy</w:t>
      </w:r>
      <w:bookmarkStart w:id="3" w:name="_Toc447696300"/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/>
          <w:bCs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ind w:left="426"/>
        <w:jc w:val="center"/>
        <w:rPr>
          <w:rFonts w:eastAsia="Arial Unicode MS"/>
          <w:sz w:val="21"/>
          <w:szCs w:val="21"/>
        </w:rPr>
      </w:pPr>
      <w:r w:rsidRPr="00B87D91">
        <w:rPr>
          <w:rFonts w:eastAsia="Arial Unicode MS"/>
          <w:b/>
          <w:bCs/>
          <w:sz w:val="21"/>
          <w:szCs w:val="21"/>
        </w:rPr>
        <w:t>§ 3 Wynagrodzenie za wykonanie umowy</w:t>
      </w:r>
      <w:bookmarkEnd w:id="3"/>
    </w:p>
    <w:p w:rsidR="00B87D91" w:rsidRPr="00B87D91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B87D91">
        <w:rPr>
          <w:rFonts w:eastAsia="Arial Unicode MS"/>
          <w:sz w:val="21"/>
          <w:szCs w:val="21"/>
        </w:rPr>
        <w:t xml:space="preserve">1. Za prawidłowe wykonanie przedmiotu Umowy Wykonawca otrzyma wynagrodzenie maksymalne w wysokości brutto …………………….. zł (słownie: ……………………..). Wynagrodzenie obejmuje przeprowadzenie kursu dla maksymalnie 200 osób. </w:t>
      </w:r>
      <w:r w:rsidRPr="00B87D91">
        <w:rPr>
          <w:rFonts w:eastAsia="Calibri"/>
          <w:sz w:val="21"/>
          <w:szCs w:val="21"/>
        </w:rPr>
        <w:t>Usługa szkolenia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B87D91">
        <w:rPr>
          <w:bCs/>
          <w:iCs/>
          <w:sz w:val="22"/>
          <w:szCs w:val="22"/>
          <w:lang w:eastAsia="zh-CN"/>
        </w:rPr>
        <w:t xml:space="preserve"> </w:t>
      </w:r>
    </w:p>
    <w:p w:rsidR="00B87D91" w:rsidRPr="00B87D91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B87D91">
        <w:rPr>
          <w:bCs/>
          <w:iCs/>
          <w:sz w:val="22"/>
          <w:szCs w:val="22"/>
          <w:lang w:eastAsia="zh-CN"/>
        </w:rPr>
        <w:t xml:space="preserve">w tym: </w:t>
      </w:r>
    </w:p>
    <w:p w:rsidR="00B87D91" w:rsidRPr="00B87D91" w:rsidRDefault="00B87D91" w:rsidP="00B87D91">
      <w:pPr>
        <w:widowControl w:val="0"/>
        <w:numPr>
          <w:ilvl w:val="0"/>
          <w:numId w:val="27"/>
        </w:numPr>
        <w:rPr>
          <w:sz w:val="21"/>
          <w:szCs w:val="21"/>
        </w:rPr>
      </w:pPr>
      <w:r w:rsidRPr="00B87D91">
        <w:rPr>
          <w:sz w:val="21"/>
          <w:szCs w:val="21"/>
        </w:rPr>
        <w:t xml:space="preserve">cena brutto za kurs dla 1 osoby </w:t>
      </w:r>
      <w:r w:rsidRPr="00B87D91">
        <w:rPr>
          <w:bCs/>
          <w:sz w:val="21"/>
          <w:szCs w:val="21"/>
        </w:rPr>
        <w:t xml:space="preserve">w zakresie obsługi programu MS Excel </w:t>
      </w:r>
      <w:r w:rsidRPr="00B87D91">
        <w:rPr>
          <w:bCs/>
          <w:iCs/>
          <w:sz w:val="21"/>
          <w:szCs w:val="21"/>
          <w:lang w:eastAsia="zh-CN"/>
        </w:rPr>
        <w:t xml:space="preserve">na poziomie podstawowym </w:t>
      </w:r>
      <w:r w:rsidRPr="00B87D91">
        <w:rPr>
          <w:sz w:val="21"/>
          <w:szCs w:val="21"/>
        </w:rPr>
        <w:t>…………………  PLN (słownie: ……………………..),</w:t>
      </w:r>
    </w:p>
    <w:p w:rsidR="00B87D91" w:rsidRPr="00B87D91" w:rsidRDefault="00B87D91" w:rsidP="00B87D91">
      <w:pPr>
        <w:widowControl w:val="0"/>
        <w:numPr>
          <w:ilvl w:val="0"/>
          <w:numId w:val="27"/>
        </w:numPr>
        <w:rPr>
          <w:sz w:val="21"/>
          <w:szCs w:val="21"/>
        </w:rPr>
      </w:pPr>
      <w:r w:rsidRPr="00B87D91">
        <w:rPr>
          <w:sz w:val="21"/>
          <w:szCs w:val="21"/>
        </w:rPr>
        <w:t xml:space="preserve">cena brutto za kurs dla 1 osoby </w:t>
      </w:r>
      <w:r w:rsidRPr="00B87D91">
        <w:rPr>
          <w:bCs/>
          <w:sz w:val="21"/>
          <w:szCs w:val="21"/>
        </w:rPr>
        <w:t xml:space="preserve">w zakresie obsługi programu MS Excel </w:t>
      </w:r>
      <w:r w:rsidRPr="00B87D91">
        <w:rPr>
          <w:bCs/>
          <w:iCs/>
          <w:sz w:val="21"/>
          <w:szCs w:val="21"/>
          <w:lang w:eastAsia="zh-CN"/>
        </w:rPr>
        <w:t xml:space="preserve">na poziomie średniozaawansowanym </w:t>
      </w:r>
      <w:r w:rsidRPr="00B87D91">
        <w:rPr>
          <w:sz w:val="21"/>
          <w:szCs w:val="21"/>
        </w:rPr>
        <w:t>…………………  PLN (słownie: ……………………..),</w:t>
      </w:r>
    </w:p>
    <w:p w:rsidR="00B87D91" w:rsidRPr="00B87D91" w:rsidRDefault="00B87D91" w:rsidP="00B87D91">
      <w:pPr>
        <w:widowControl w:val="0"/>
        <w:numPr>
          <w:ilvl w:val="0"/>
          <w:numId w:val="27"/>
        </w:numPr>
        <w:rPr>
          <w:sz w:val="21"/>
          <w:szCs w:val="21"/>
        </w:rPr>
      </w:pPr>
      <w:r w:rsidRPr="00B87D91">
        <w:rPr>
          <w:sz w:val="21"/>
          <w:szCs w:val="21"/>
        </w:rPr>
        <w:t xml:space="preserve">cena brutto za kurs dla 1 osoby </w:t>
      </w:r>
      <w:r w:rsidRPr="00B87D91">
        <w:rPr>
          <w:bCs/>
          <w:sz w:val="21"/>
          <w:szCs w:val="21"/>
        </w:rPr>
        <w:t xml:space="preserve">w zakresie obsługi programu MS Excel </w:t>
      </w:r>
      <w:r w:rsidRPr="00B87D91">
        <w:rPr>
          <w:bCs/>
          <w:iCs/>
          <w:sz w:val="21"/>
          <w:szCs w:val="21"/>
          <w:lang w:eastAsia="zh-CN"/>
        </w:rPr>
        <w:t xml:space="preserve">na poziomie zaawansowanym </w:t>
      </w:r>
      <w:r w:rsidRPr="00B87D91">
        <w:rPr>
          <w:sz w:val="21"/>
          <w:szCs w:val="21"/>
        </w:rPr>
        <w:t>…………………  PLN (słownie: ……………………..),</w:t>
      </w:r>
    </w:p>
    <w:p w:rsidR="00B87D91" w:rsidRPr="00B87D91" w:rsidRDefault="00B87D91" w:rsidP="00B87D91">
      <w:pPr>
        <w:widowControl w:val="0"/>
        <w:numPr>
          <w:ilvl w:val="0"/>
          <w:numId w:val="27"/>
        </w:numPr>
        <w:rPr>
          <w:sz w:val="21"/>
          <w:szCs w:val="21"/>
        </w:rPr>
      </w:pPr>
      <w:r w:rsidRPr="00B87D91">
        <w:rPr>
          <w:sz w:val="21"/>
          <w:szCs w:val="21"/>
        </w:rPr>
        <w:t xml:space="preserve">cena brutto za kurs dla 1 osoby </w:t>
      </w:r>
      <w:r w:rsidRPr="00B87D91">
        <w:rPr>
          <w:bCs/>
          <w:sz w:val="21"/>
          <w:szCs w:val="21"/>
        </w:rPr>
        <w:t xml:space="preserve">w zakresie obsługi programu MS Word </w:t>
      </w:r>
      <w:r w:rsidRPr="00B87D91">
        <w:rPr>
          <w:sz w:val="21"/>
          <w:szCs w:val="21"/>
        </w:rPr>
        <w:t>…………………  PLN (słownie: ……………………..).</w:t>
      </w:r>
    </w:p>
    <w:p w:rsidR="00B87D91" w:rsidRPr="00B87D91" w:rsidRDefault="00B87D91" w:rsidP="00B87D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:rsidR="00B87D91" w:rsidRPr="00B87D91" w:rsidRDefault="00B87D91" w:rsidP="00B87D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3.</w:t>
      </w:r>
      <w:r w:rsidRPr="00B87D91">
        <w:rPr>
          <w:rFonts w:eastAsia="Arial Unicode MS"/>
          <w:iCs/>
          <w:sz w:val="21"/>
          <w:szCs w:val="21"/>
        </w:rPr>
        <w:t xml:space="preserve"> </w:t>
      </w:r>
      <w:r w:rsidRPr="00B87D91">
        <w:rPr>
          <w:rFonts w:eastAsia="Arial Unicode MS"/>
          <w:iCs/>
          <w:sz w:val="21"/>
          <w:szCs w:val="21"/>
        </w:rPr>
        <w:t xml:space="preserve">Minimalny zakres zamówienia wynosi </w:t>
      </w:r>
      <w:r w:rsidRPr="00B87D91">
        <w:rPr>
          <w:rFonts w:eastAsia="Arial Unicode MS"/>
          <w:iCs/>
          <w:sz w:val="21"/>
          <w:szCs w:val="21"/>
        </w:rPr>
        <w:t>MS Excel – 90 osób, MS Word 30 osób.</w:t>
      </w:r>
    </w:p>
    <w:p w:rsidR="00B87D91" w:rsidRPr="00B87D91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1"/>
          <w:szCs w:val="21"/>
        </w:rPr>
      </w:pPr>
      <w:r w:rsidRPr="00B87D91">
        <w:rPr>
          <w:sz w:val="21"/>
          <w:szCs w:val="21"/>
          <w:lang w:eastAsia="zh-CN"/>
        </w:rPr>
        <w:t xml:space="preserve">4. </w:t>
      </w:r>
      <w:r w:rsidRPr="00B87D91">
        <w:rPr>
          <w:rFonts w:eastAsia="Arial Unicode MS"/>
          <w:sz w:val="21"/>
          <w:szCs w:val="21"/>
        </w:rPr>
        <w:t xml:space="preserve">Należność o której mowa w ust. 1 będzie uregulowana przez Zamawiającego </w:t>
      </w:r>
      <w:r w:rsidRPr="00B87D91">
        <w:rPr>
          <w:rFonts w:eastAsia="Arial Unicode MS"/>
          <w:sz w:val="21"/>
          <w:szCs w:val="21"/>
        </w:rPr>
        <w:br/>
      </w:r>
      <w:r w:rsidRPr="00B87D91">
        <w:rPr>
          <w:sz w:val="21"/>
          <w:szCs w:val="21"/>
        </w:rPr>
        <w:t>miesięcznie</w:t>
      </w:r>
      <w:r w:rsidRPr="00B87D91">
        <w:rPr>
          <w:bCs/>
          <w:iCs/>
          <w:sz w:val="21"/>
          <w:szCs w:val="21"/>
        </w:rPr>
        <w:t xml:space="preserve"> na</w:t>
      </w:r>
      <w:r w:rsidRPr="00B87D91">
        <w:rPr>
          <w:iCs/>
          <w:sz w:val="21"/>
          <w:szCs w:val="21"/>
        </w:rPr>
        <w:t xml:space="preserve"> podstawie protokołu odbioru, potwierdzającego faktyczną liczbę</w:t>
      </w:r>
      <w:r w:rsidRPr="00B87D91">
        <w:rPr>
          <w:bCs/>
          <w:iCs/>
          <w:sz w:val="21"/>
          <w:szCs w:val="21"/>
        </w:rPr>
        <w:t xml:space="preserve"> uczestników szkolenia z danego tematu (rozpisaną osobno za szkolenie na poziomie podstawowym, osobno średniozaawansowanym i osobno za szkolenie na poziomie zaawansowanym), w terminie do 21 dni od daty otrzymania przez Zamawiającego poprawnie wystawionej przez Wykonawcę faktury VAT</w:t>
      </w:r>
      <w:r w:rsidRPr="00B87D91">
        <w:rPr>
          <w:rFonts w:eastAsia="Arial Unicode MS"/>
          <w:sz w:val="21"/>
          <w:szCs w:val="21"/>
        </w:rPr>
        <w:t>.</w:t>
      </w:r>
    </w:p>
    <w:p w:rsidR="00B87D91" w:rsidRPr="00B87D91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bCs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lastRenderedPageBreak/>
        <w:t xml:space="preserve">5. Warunkiem uznania umowy za wykonaną jest przeprowadzenie usługi szkolenia oraz dostarczenie Zamawiającemu dokumentów określonych w </w:t>
      </w:r>
      <w:r w:rsidRPr="00B87D91">
        <w:rPr>
          <w:bCs/>
          <w:sz w:val="21"/>
          <w:szCs w:val="21"/>
        </w:rPr>
        <w:t>§ 7 ust 1 pkt i).</w:t>
      </w:r>
    </w:p>
    <w:p w:rsidR="00B87D91" w:rsidRPr="00B87D91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6. Na fakturze Wykonawca umieści numer niniejszej umowy.</w:t>
      </w:r>
    </w:p>
    <w:p w:rsidR="00B87D91" w:rsidRP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 xml:space="preserve">7. </w:t>
      </w:r>
      <w:r w:rsidRPr="00B87D91">
        <w:rPr>
          <w:bCs/>
          <w:sz w:val="21"/>
          <w:szCs w:val="21"/>
        </w:rPr>
        <w:t>Zapłata wynagrodzenia nastąpi przelewem na rachunek Wykonawcy zawarty na dzień zlecenia przelewu w wykazie podmiotów o których mowa w art. 96b ust. 1) Ustawy o podatku od towarów i usług</w:t>
      </w:r>
    </w:p>
    <w:p w:rsidR="00B87D91" w:rsidRP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:rsidR="00B87D91" w:rsidRP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9. Za dzień zapłaty uważa się dzień obciążenia rachunku bankowego Zamawiającego poleceniem przelewu na rachunek bankowy Wykonawcy.</w:t>
      </w:r>
    </w:p>
    <w:p w:rsidR="00B87D91" w:rsidRP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10. Za niedotrzymanie terminu płatności faktury Wykonawca może naliczyć odsetki w ustawowej wysokości.</w:t>
      </w:r>
    </w:p>
    <w:p w:rsidR="00B87D91" w:rsidRP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iCs/>
          <w:sz w:val="21"/>
          <w:szCs w:val="21"/>
        </w:rPr>
        <w:t>11. Zamawiający nie wyraża zgody na cesję wierzytelności wynikającą z realizacji niniejszej umowy.</w:t>
      </w:r>
    </w:p>
    <w:p w:rsidR="00B87D91" w:rsidRPr="00B87D91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1"/>
          <w:szCs w:val="21"/>
        </w:rPr>
      </w:pPr>
      <w:bookmarkStart w:id="4" w:name="_Toc447696301"/>
      <w:bookmarkStart w:id="5" w:name="_Toc470857625"/>
    </w:p>
    <w:p w:rsidR="00B87D91" w:rsidRPr="00B87D91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 w:rsidRPr="00B87D91">
        <w:rPr>
          <w:b/>
          <w:bCs/>
          <w:sz w:val="21"/>
          <w:szCs w:val="21"/>
        </w:rPr>
        <w:t>§ 4 Oświadczenia Stron</w:t>
      </w:r>
      <w:bookmarkEnd w:id="4"/>
      <w:bookmarkEnd w:id="5"/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1. Wykonawca zobowiązuje się do wykonania przedmiotu Umowy ze szczególną starannością, przestrzegając wszelkich wymaganych prawem przepisów, stosownych norm.</w:t>
      </w:r>
    </w:p>
    <w:p w:rsidR="00B87D91" w:rsidRPr="00B87D91" w:rsidRDefault="00B87D91" w:rsidP="00B87D91">
      <w:pPr>
        <w:jc w:val="both"/>
        <w:outlineLvl w:val="0"/>
        <w:rPr>
          <w:color w:val="000000"/>
          <w:sz w:val="21"/>
          <w:szCs w:val="21"/>
        </w:rPr>
      </w:pPr>
      <w:r w:rsidRPr="00B87D91">
        <w:rPr>
          <w:sz w:val="21"/>
          <w:szCs w:val="21"/>
        </w:rPr>
        <w:t xml:space="preserve">2. Wykonawca oświadcza, że </w:t>
      </w:r>
      <w:r w:rsidRPr="00B87D91">
        <w:rPr>
          <w:color w:val="000000"/>
          <w:sz w:val="21"/>
          <w:szCs w:val="21"/>
        </w:rPr>
        <w:t>posiada odpowiednią wiedzę, umiejętności i uprawnienia konieczne dla prawidłowego wykonywania Umowy.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3. Wykonawca zapewni kadrę prowadzącą zajęcia, gwarantującą odpowiedni poziom merytoryczny szkolenia.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4. Po podpisaniu umowy nadzór nad jej realizacją sprawuje: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- ze strony Zamawiającego: …………………………..……… Tel. …………………., e-mail ……………………..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- ze strony Wykonawcy: …………………………………… Tel. …………………., e-mail ……………………..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5. Zmiana osób oraz danych wskazanych w ust. 4 nie stanowi zamiany umowy, a jedynie wymaga pisemnego powiadomienia drugiej Strony.</w:t>
      </w:r>
    </w:p>
    <w:p w:rsidR="00B87D91" w:rsidRPr="00B87D91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</w:p>
    <w:p w:rsidR="00B87D91" w:rsidRPr="00B87D91" w:rsidRDefault="00B87D91" w:rsidP="00B87D91">
      <w:pPr>
        <w:jc w:val="center"/>
        <w:rPr>
          <w:b/>
          <w:bCs/>
          <w:sz w:val="21"/>
          <w:szCs w:val="21"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  <w:r w:rsidRPr="00B87D91">
        <w:rPr>
          <w:b/>
          <w:bCs/>
          <w:sz w:val="21"/>
          <w:szCs w:val="21"/>
        </w:rPr>
        <w:t>§ 5 Dane osobowe</w:t>
      </w:r>
    </w:p>
    <w:p w:rsidR="00B87D91" w:rsidRPr="00B87D91" w:rsidRDefault="00B87D91" w:rsidP="00B87D91">
      <w:pPr>
        <w:shd w:val="clear" w:color="auto" w:fill="FFFFFF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Warunki powierzenia przetwarzania danych osobowych pracowników określa umowa  powierzenia przetwarzania danych osobowych stanowiąca załącznik nr 2 do niniejszej umowy.</w:t>
      </w:r>
    </w:p>
    <w:p w:rsidR="00B87D91" w:rsidRPr="00B87D91" w:rsidRDefault="00B87D91" w:rsidP="00B87D91">
      <w:pPr>
        <w:shd w:val="clear" w:color="auto" w:fill="FFFFFF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B87D91" w:rsidRPr="00B87D91" w:rsidRDefault="00B87D91" w:rsidP="00B87D91">
      <w:pPr>
        <w:shd w:val="clear" w:color="auto" w:fill="FFFFFF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B87D91" w:rsidRPr="00B87D91" w:rsidRDefault="00B87D91" w:rsidP="00B87D91">
      <w:pPr>
        <w:jc w:val="center"/>
        <w:rPr>
          <w:b/>
          <w:bCs/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  <w:r w:rsidRPr="00B87D91">
        <w:rPr>
          <w:b/>
          <w:bCs/>
          <w:sz w:val="21"/>
          <w:szCs w:val="21"/>
        </w:rPr>
        <w:t xml:space="preserve">§ 6 Klauzula poufności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3. Wykonawca zobowiązuje się do wykorzystania uzyskanych, powyższych informacji jedynie w celu wykonania przedmiotu umowy.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B87D91" w:rsidRPr="00B87D91" w:rsidRDefault="00B87D91" w:rsidP="00B87D91">
      <w:pPr>
        <w:shd w:val="clear" w:color="auto" w:fill="FFFFFF"/>
        <w:ind w:left="1003" w:right="283"/>
        <w:jc w:val="center"/>
        <w:rPr>
          <w:b/>
          <w:bCs/>
          <w:sz w:val="21"/>
          <w:szCs w:val="21"/>
        </w:rPr>
      </w:pPr>
    </w:p>
    <w:p w:rsidR="00B87D91" w:rsidRPr="00B87D91" w:rsidRDefault="00B87D91" w:rsidP="00B87D91">
      <w:pPr>
        <w:shd w:val="clear" w:color="auto" w:fill="FFFFFF"/>
        <w:ind w:left="1003" w:right="283"/>
        <w:jc w:val="center"/>
        <w:rPr>
          <w:b/>
          <w:bCs/>
          <w:sz w:val="21"/>
          <w:szCs w:val="21"/>
        </w:rPr>
      </w:pPr>
      <w:r w:rsidRPr="00B87D91">
        <w:rPr>
          <w:b/>
          <w:bCs/>
          <w:sz w:val="21"/>
          <w:szCs w:val="21"/>
        </w:rPr>
        <w:t xml:space="preserve">§ 7 Obowiązki Wykonawcy  </w:t>
      </w:r>
    </w:p>
    <w:p w:rsidR="00B87D91" w:rsidRPr="00B87D91" w:rsidRDefault="00B87D91" w:rsidP="00B87D91">
      <w:pPr>
        <w:shd w:val="clear" w:color="auto" w:fill="FFFFFF"/>
        <w:tabs>
          <w:tab w:val="left" w:pos="207"/>
          <w:tab w:val="left" w:pos="426"/>
        </w:tabs>
        <w:ind w:right="283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1. Wykonawca zobowiązuje się do organizacji i realizacji kursu,  w szczególności: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ustalenia z Zamawiającym szczegółowego harmonogramu szkoleń (terminy powinny być rozmieszczone równomiernie w poszczególnych miesiącach realizacji umowy, a terminy poszczególnych szkoleń zaproponowane z wyprzedzeniem minimum </w:t>
      </w:r>
      <w:r w:rsidRPr="00B87D91">
        <w:rPr>
          <w:bCs/>
          <w:color w:val="000000"/>
          <w:sz w:val="21"/>
          <w:szCs w:val="21"/>
        </w:rPr>
        <w:t>15 dni przed ich rozpoczęciem);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lastRenderedPageBreak/>
        <w:t>zapewnienia platformy edukacyjnej do prowadzenia szkolenia on-line, która musi umożliwiać co najmniej: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połączenie przez komputer/laptop oraz urządzenia przenośne np. tablet, smartfon,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kontakt wzrokowy i głosowy pomiędzy lektorem i uczestnikiem,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łatwą i szybką komunikację lektora z uczestnikiem,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prezentowanie zróżnicowanych materiałów dydaktycznych (np. pliki audio, video), 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prowadzenie konsultacji pisemnych w formie tzw. „czatu”,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udostępnianie ekranu,</w:t>
      </w:r>
    </w:p>
    <w:p w:rsidR="00B87D91" w:rsidRPr="00B87D91" w:rsidRDefault="00B87D91" w:rsidP="00B87D91">
      <w:pPr>
        <w:pStyle w:val="Akapitzlist"/>
        <w:numPr>
          <w:ilvl w:val="0"/>
          <w:numId w:val="23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korzystanie z forów, quizów, interaktywnych metod rozwiązywania zadań oraz z innych form zwiększających atrakcyjność prowadzonych zajęć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przygotowania dla każdego uczestnika szkoleń kompletu bezzwrotnych materiałów szkoleniowych w wersji elektronicznej (skrypt, prezentacja multimedialna, zestaw ćwiczeń, zadań itp.). Zamawiający wymaga aby materiały szkoleniowe:</w:t>
      </w:r>
    </w:p>
    <w:p w:rsidR="00B87D91" w:rsidRPr="00B87D91" w:rsidRDefault="00B87D91" w:rsidP="00B87D91">
      <w:pPr>
        <w:pStyle w:val="Akapitzlist"/>
        <w:numPr>
          <w:ilvl w:val="0"/>
          <w:numId w:val="24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były  spójne z zakresem szkolenia tj. obejmowały teoretyczne oraz praktyczne aspekty zagadnień poruszanych w trakcie szkolenia, </w:t>
      </w:r>
    </w:p>
    <w:p w:rsidR="00B87D91" w:rsidRPr="00B87D91" w:rsidRDefault="00B87D91" w:rsidP="00B87D91">
      <w:pPr>
        <w:pStyle w:val="Akapitzlist"/>
        <w:numPr>
          <w:ilvl w:val="0"/>
          <w:numId w:val="24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były przekazane nieodpłatnie uczestnikom na początku szkolenia (np. skrypt, prezentacja) bądź na bieżąco zgodnie z realizowanym programem zajęć (np. ćwiczenia),</w:t>
      </w:r>
    </w:p>
    <w:p w:rsidR="00B87D91" w:rsidRPr="00B87D91" w:rsidRDefault="00B87D91" w:rsidP="00B87D91">
      <w:pPr>
        <w:pStyle w:val="Akapitzlist"/>
        <w:numPr>
          <w:ilvl w:val="0"/>
          <w:numId w:val="24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zostały przedstawione do wglądu Zamawiającego na min 5 dni przed rozpoczęciem pierwszego szkolenia z danego tematu; 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przekazania Zamawiającemu, minimum 7 dni przed terminem pierwszego szkolenia, informacji dot. minimalnych wymagań technicznych niezbędnych do odbycia szkolenia (wymagania sprzętowe oraz wymagania w stosunku do oprogramowania) oraz przeprowadzenia  testowania połączenia poprzez platformę edukacyjną, na której będą prowadzone zajęcia;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przygotowania i przekazania uczestnikom, minimum 2 dni przed rozpoczęciem każdego szkolenia, pakietu informacyjnego zawierającego m. in.: zaproszenie z linkiem do szkolenia, materiały szkoleniowe, informacje techniczne dot. przygotowania komputera, oraz informację o wsparciu technicznym (na wypadek problemów z logowaniem i obsługą platformy edukacyjnej Wykonawca udostępni dla uczestników szkoleń wsparcie przez telefon, email);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udokumentowania faktu udziału uczestników w szkoleniu, np. poprzez sporządzenie list obecności, wygenerowanie raportów z platformy edukacyjnej itp.;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>udokumentowania faktu podniesienia kompetencji przez uczestników szkolenia poprzez przygotowanie i przeprowadzenie testów mających na celu ustalenie poziomu wiedzy uczestników przed rozpoczęciem szkolenia (</w:t>
      </w:r>
      <w:proofErr w:type="spellStart"/>
      <w:r w:rsidRPr="00B87D91">
        <w:rPr>
          <w:bCs/>
          <w:color w:val="auto"/>
          <w:sz w:val="21"/>
          <w:szCs w:val="21"/>
        </w:rPr>
        <w:t>pre</w:t>
      </w:r>
      <w:proofErr w:type="spellEnd"/>
      <w:r w:rsidRPr="00B87D91">
        <w:rPr>
          <w:bCs/>
          <w:color w:val="auto"/>
          <w:sz w:val="21"/>
          <w:szCs w:val="21"/>
        </w:rPr>
        <w:t xml:space="preserve">-test) oraz po zakończeniu szkolenia (post-test); 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przygotowanie zaświadczeń potwierdzających ukończenie danego szkolenia dla Uczestników którzy podnieśli kompetencje, </w:t>
      </w:r>
    </w:p>
    <w:p w:rsidR="00B87D91" w:rsidRPr="00B87D91" w:rsidRDefault="00B87D91" w:rsidP="00B87D91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B87D91">
        <w:rPr>
          <w:bCs/>
          <w:color w:val="auto"/>
          <w:sz w:val="21"/>
          <w:szCs w:val="21"/>
        </w:rPr>
        <w:t xml:space="preserve">przygotowanie i przekazanie Zamawiającemu, po zakończeniu każdego szkolenia, dokumentów potwierdzających osiągnięcia zakładanych rezultatów i produktów: listy potwierdzające wzrost kompetencji na podstawie wyników przeprowadzonych </w:t>
      </w:r>
      <w:proofErr w:type="spellStart"/>
      <w:r w:rsidRPr="00B87D91">
        <w:rPr>
          <w:bCs/>
          <w:color w:val="auto"/>
          <w:sz w:val="21"/>
          <w:szCs w:val="21"/>
        </w:rPr>
        <w:t>pre</w:t>
      </w:r>
      <w:proofErr w:type="spellEnd"/>
      <w:r w:rsidRPr="00B87D91">
        <w:rPr>
          <w:bCs/>
          <w:color w:val="auto"/>
          <w:sz w:val="21"/>
          <w:szCs w:val="21"/>
        </w:rPr>
        <w:t>-testu i post-testu, listy potwierdzające udział w zajęciach zgodnie z zaplanowanym zakresem i harmonogramem, zaświadczeń dla uczestników.</w:t>
      </w:r>
    </w:p>
    <w:p w:rsidR="00B87D91" w:rsidRPr="00B87D91" w:rsidRDefault="00B87D91" w:rsidP="00B87D91">
      <w:pPr>
        <w:tabs>
          <w:tab w:val="left" w:pos="-8222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2. Wszystkie działania promocyjne i informacyjne Wykonawcy oraz każdy dokument, który jest podany do wiadomości publicznej lub jest wykorzystywany przez uczestników szkolenia, w tym wszelkie zaświadczenia o uczestnictwie lub inne certyfikaty winny zawierać informacje o otrzymaniu wsparcia z Unii Europejskiej, w tym Europejskiego Funduszu Społecznego oraz z Programu za pomocą:</w:t>
      </w:r>
    </w:p>
    <w:p w:rsidR="00B87D91" w:rsidRPr="00B87D91" w:rsidRDefault="00B87D91" w:rsidP="00B87D91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- znaku Funduszy Europejskich z nazwą Programu;</w:t>
      </w:r>
    </w:p>
    <w:p w:rsidR="00B87D91" w:rsidRPr="00B87D91" w:rsidRDefault="00B87D91" w:rsidP="00B87D91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- znaku Unii Europejskiej z nazwą Europejski Fundusz Społeczny,</w:t>
      </w:r>
    </w:p>
    <w:p w:rsidR="00B87D91" w:rsidRPr="00B87D91" w:rsidRDefault="00B87D91" w:rsidP="00B87D91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 xml:space="preserve">- flagi Rzeczpospolitej Polskiej. </w:t>
      </w:r>
    </w:p>
    <w:p w:rsidR="00B87D91" w:rsidRPr="00B87D91" w:rsidRDefault="00B87D91" w:rsidP="00B87D91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3. Działania informacyjne i promocyjne Wykonawcy muszą zawierać dodatkowo informacje: projekt realizowany w ramach POWR.03.05.00-00-Z307/17,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Krakowie.</w:t>
      </w:r>
    </w:p>
    <w:p w:rsidR="00B87D91" w:rsidRPr="00B87D91" w:rsidRDefault="00B87D91" w:rsidP="00B87D91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>4. 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usługi.</w:t>
      </w:r>
    </w:p>
    <w:p w:rsidR="00B87D91" w:rsidRPr="00B87D91" w:rsidRDefault="00B87D91" w:rsidP="00B87D91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1"/>
          <w:szCs w:val="21"/>
          <w:lang w:eastAsia="zh-CN"/>
        </w:rPr>
      </w:pPr>
    </w:p>
    <w:p w:rsidR="00B87D91" w:rsidRPr="00B87D91" w:rsidRDefault="00B87D91" w:rsidP="00B87D91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1"/>
          <w:szCs w:val="21"/>
        </w:rPr>
      </w:pPr>
      <w:r w:rsidRPr="00B87D91">
        <w:rPr>
          <w:b/>
          <w:bCs/>
          <w:sz w:val="21"/>
          <w:szCs w:val="21"/>
        </w:rPr>
        <w:lastRenderedPageBreak/>
        <w:t>§ 8 Obowiązki Zamawiającego</w:t>
      </w:r>
    </w:p>
    <w:p w:rsidR="00B87D91" w:rsidRPr="00B87D91" w:rsidRDefault="00B87D91" w:rsidP="00B87D91">
      <w:pPr>
        <w:jc w:val="both"/>
        <w:rPr>
          <w:bCs/>
          <w:sz w:val="21"/>
          <w:szCs w:val="21"/>
        </w:rPr>
      </w:pPr>
      <w:r w:rsidRPr="00B87D91">
        <w:rPr>
          <w:bCs/>
          <w:sz w:val="21"/>
          <w:szCs w:val="21"/>
        </w:rPr>
        <w:t xml:space="preserve"> Zamawiający zobowiązuje się do:</w:t>
      </w:r>
    </w:p>
    <w:p w:rsidR="00B87D91" w:rsidRPr="00B87D91" w:rsidRDefault="00B87D91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1"/>
          <w:szCs w:val="21"/>
          <w:lang w:eastAsia="zh-CN"/>
        </w:rPr>
      </w:pPr>
      <w:r w:rsidRPr="00B87D91">
        <w:rPr>
          <w:bCs/>
          <w:color w:val="auto"/>
          <w:sz w:val="21"/>
          <w:szCs w:val="21"/>
          <w:lang w:eastAsia="zh-CN"/>
        </w:rPr>
        <w:t>Przeprowadzenia rekrutacji i delegowania pracowników na kurs.</w:t>
      </w:r>
    </w:p>
    <w:p w:rsidR="00B87D91" w:rsidRPr="00B87D91" w:rsidRDefault="00B87D91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1"/>
          <w:szCs w:val="21"/>
          <w:lang w:eastAsia="zh-CN"/>
        </w:rPr>
      </w:pPr>
      <w:r w:rsidRPr="00B87D91">
        <w:rPr>
          <w:bCs/>
          <w:color w:val="auto"/>
          <w:sz w:val="21"/>
          <w:szCs w:val="21"/>
          <w:lang w:eastAsia="zh-CN"/>
        </w:rPr>
        <w:t xml:space="preserve">Zapewnienia komunikacji pomiędzy Wykonawcą a uczestnikami kursu w celach organizacji zajęć.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b/>
          <w:bCs/>
          <w:sz w:val="21"/>
          <w:szCs w:val="21"/>
        </w:rPr>
      </w:pPr>
      <w:r w:rsidRPr="00B87D91">
        <w:rPr>
          <w:b/>
          <w:bCs/>
          <w:sz w:val="21"/>
          <w:szCs w:val="21"/>
        </w:rPr>
        <w:t>§ 9 Kary umowne</w:t>
      </w:r>
      <w:bookmarkEnd w:id="9"/>
      <w:bookmarkEnd w:id="10"/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1"/>
          <w:szCs w:val="21"/>
        </w:rPr>
      </w:pPr>
      <w:bookmarkStart w:id="11" w:name="_§_9_Odstąpienie"/>
      <w:bookmarkStart w:id="12" w:name="_Toc447696306"/>
      <w:bookmarkStart w:id="13" w:name="_Toc470857629"/>
      <w:bookmarkEnd w:id="11"/>
      <w:r w:rsidRPr="00B87D91">
        <w:rPr>
          <w:rFonts w:eastAsia="Arial Unicode MS"/>
          <w:sz w:val="21"/>
          <w:szCs w:val="21"/>
        </w:rPr>
        <w:t xml:space="preserve">1. Wykonawca zapłaci na rzecz Zamawiającego, karę umowną za niedotrzymanie uzgodnionego </w:t>
      </w:r>
      <w:r w:rsidRPr="00B87D91">
        <w:rPr>
          <w:iCs/>
          <w:sz w:val="21"/>
          <w:szCs w:val="21"/>
        </w:rPr>
        <w:t xml:space="preserve">terminu realizacji szkoleń w wysokości 1% </w:t>
      </w:r>
      <w:r w:rsidRPr="00B87D91">
        <w:rPr>
          <w:iCs/>
          <w:color w:val="000000"/>
          <w:sz w:val="21"/>
          <w:szCs w:val="21"/>
        </w:rPr>
        <w:t>całkowitego wynagrodzenia umownego, za każdy rozpoczęty dzień kalendarzowy zwłoki.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1"/>
          <w:szCs w:val="21"/>
        </w:rPr>
      </w:pPr>
      <w:r w:rsidRPr="00B87D91">
        <w:rPr>
          <w:rFonts w:eastAsia="Arial Unicode MS"/>
          <w:color w:val="000000"/>
          <w:sz w:val="21"/>
          <w:szCs w:val="21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B87D91">
        <w:rPr>
          <w:iCs/>
          <w:color w:val="000000"/>
          <w:sz w:val="21"/>
          <w:szCs w:val="21"/>
        </w:rPr>
        <w:t>wynagrodzenia umownego.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iCs/>
          <w:sz w:val="21"/>
          <w:szCs w:val="21"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iCs/>
          <w:sz w:val="21"/>
          <w:szCs w:val="21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 xml:space="preserve">5. Jeżeli kary umowne, o których mowa w </w:t>
      </w:r>
      <w:r w:rsidRPr="00B87D91">
        <w:rPr>
          <w:bCs/>
          <w:sz w:val="21"/>
          <w:szCs w:val="21"/>
        </w:rPr>
        <w:t>§ 9</w:t>
      </w:r>
      <w:r w:rsidRPr="00B87D91">
        <w:rPr>
          <w:rFonts w:eastAsia="Arial Unicode MS"/>
          <w:sz w:val="21"/>
          <w:szCs w:val="21"/>
        </w:rPr>
        <w:t xml:space="preserve"> nie pokryją rzeczywistej szkody Zamawiającego, to przysługuje mu prawo żądania odszkodowania na zasadach ogólnych Kodeksu cywilnego.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 xml:space="preserve">6. Kary umowne są płatne w terminie 14 dni od daty otrzymania wezwania lub poprzez potrącenie z wynagrodzenia Wykonawcy. 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7.</w:t>
      </w:r>
      <w:r w:rsidRPr="00B87D91">
        <w:rPr>
          <w:rFonts w:eastAsia="Arial Unicode MS"/>
          <w:sz w:val="21"/>
          <w:szCs w:val="21"/>
        </w:rPr>
        <w:tab/>
        <w:t>Łączna maksymalna wysokość kar umownych, których mogą dochodzić Strony nie może przekroczyć 20% wynagrodzenia netto o którym mowa w § 3 ust. 1 umowy.</w:t>
      </w: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1"/>
          <w:szCs w:val="21"/>
        </w:rPr>
      </w:pPr>
    </w:p>
    <w:p w:rsidR="00B87D91" w:rsidRPr="00B87D91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1"/>
          <w:szCs w:val="21"/>
        </w:rPr>
      </w:pPr>
      <w:r w:rsidRPr="00B87D91">
        <w:rPr>
          <w:rFonts w:eastAsia="Arial Unicode MS"/>
          <w:b/>
          <w:sz w:val="21"/>
          <w:szCs w:val="21"/>
        </w:rPr>
        <w:t>§ 10</w:t>
      </w:r>
      <w:r w:rsidRPr="00B87D91">
        <w:rPr>
          <w:rFonts w:eastAsia="Arial Unicode MS"/>
          <w:sz w:val="21"/>
          <w:szCs w:val="21"/>
        </w:rPr>
        <w:t xml:space="preserve"> </w:t>
      </w:r>
      <w:r w:rsidRPr="00B87D91">
        <w:rPr>
          <w:b/>
          <w:bCs/>
          <w:sz w:val="21"/>
          <w:szCs w:val="21"/>
        </w:rPr>
        <w:t>Odstąpienie i wypowiedzenie Umowy</w:t>
      </w:r>
      <w:bookmarkEnd w:id="12"/>
      <w:bookmarkEnd w:id="13"/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1. Zamawiający może odstąpić od Umowy w przypadku wystąpienia okoliczności, o których mowa w art. 456 ustawy z dnia 11 września 2019 r. Prawo zamówień publicznych (Dz.U. 2021 ze zm.).</w:t>
      </w:r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:rsidR="00B87D91" w:rsidRPr="00B87D91" w:rsidRDefault="00B87D91" w:rsidP="00B87D91">
      <w:pPr>
        <w:ind w:left="567"/>
        <w:jc w:val="center"/>
        <w:rPr>
          <w:b/>
          <w:bCs/>
          <w:sz w:val="21"/>
          <w:szCs w:val="21"/>
        </w:rPr>
      </w:pPr>
    </w:p>
    <w:p w:rsidR="00B87D91" w:rsidRPr="00B87D91" w:rsidRDefault="00B87D91" w:rsidP="00B87D91">
      <w:pPr>
        <w:ind w:left="567"/>
        <w:jc w:val="center"/>
        <w:rPr>
          <w:b/>
          <w:bCs/>
          <w:sz w:val="21"/>
          <w:szCs w:val="21"/>
        </w:rPr>
      </w:pPr>
      <w:r w:rsidRPr="00B87D91">
        <w:rPr>
          <w:b/>
          <w:bCs/>
          <w:sz w:val="21"/>
          <w:szCs w:val="21"/>
        </w:rPr>
        <w:t>§ 11 Zmiany Umowy</w:t>
      </w:r>
    </w:p>
    <w:p w:rsidR="00B87D91" w:rsidRPr="00B87D91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>1. Wszelkie zmiany umowy wymagają zgody obu Stron i zachowania formy pisemnej pod rygorem nieważności.</w:t>
      </w:r>
    </w:p>
    <w:p w:rsidR="00B87D91" w:rsidRPr="00B87D91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 xml:space="preserve">2. Zmiany Umowy, o których mowa w ust. 1 muszą być dokonywane z zachowaniem przepisu art. 454 oraz 455 ustawy Prawo zamówień publicznych.  </w:t>
      </w:r>
    </w:p>
    <w:p w:rsidR="00B87D91" w:rsidRPr="00B87D91" w:rsidRDefault="00B87D91" w:rsidP="00B87D91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 xml:space="preserve">3. Dopuszcza się możliwość zmiany ustaleń niniejszej umowy w stosunku do treści oferty </w:t>
      </w:r>
      <w:r w:rsidRPr="00B87D91">
        <w:rPr>
          <w:kern w:val="2"/>
          <w:sz w:val="21"/>
          <w:szCs w:val="21"/>
        </w:rPr>
        <w:t xml:space="preserve">Wykonawcy </w:t>
      </w:r>
      <w:r w:rsidRPr="00B87D91">
        <w:rPr>
          <w:color w:val="000000"/>
          <w:kern w:val="2"/>
          <w:sz w:val="21"/>
          <w:szCs w:val="21"/>
        </w:rPr>
        <w:t xml:space="preserve">w następującym zakresie: 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b/>
          <w:color w:val="000000"/>
          <w:kern w:val="2"/>
          <w:sz w:val="21"/>
          <w:szCs w:val="21"/>
        </w:rPr>
        <w:t>terminu realizacji przedmiotu zamówienia</w:t>
      </w:r>
      <w:r w:rsidRPr="00B87D91">
        <w:rPr>
          <w:color w:val="000000"/>
          <w:kern w:val="2"/>
          <w:sz w:val="21"/>
          <w:szCs w:val="21"/>
        </w:rPr>
        <w:t>, gdy jest ona spowodowana:</w:t>
      </w:r>
    </w:p>
    <w:p w:rsidR="00B87D91" w:rsidRPr="00B87D91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 xml:space="preserve"> epidemią stwierdzona przez uprawnione do tego organy lokalne lub państwowe, klęską żywiołową, strajkiem lub stanem wyjątkowym, wojennym, wojną.</w:t>
      </w:r>
    </w:p>
    <w:p w:rsidR="00B87D91" w:rsidRPr="00B87D91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>następstwem okoliczności leżących po stronie Zamawiającego lub przeszkodami dającymi się przypisać</w:t>
      </w:r>
      <w:r w:rsidRPr="00B87D91">
        <w:rPr>
          <w:strike/>
          <w:color w:val="000000"/>
          <w:kern w:val="2"/>
          <w:sz w:val="21"/>
          <w:szCs w:val="21"/>
        </w:rPr>
        <w:t xml:space="preserve"> </w:t>
      </w:r>
      <w:r w:rsidRPr="00B87D91">
        <w:rPr>
          <w:color w:val="000000"/>
          <w:kern w:val="2"/>
          <w:sz w:val="21"/>
          <w:szCs w:val="21"/>
        </w:rPr>
        <w:t xml:space="preserve">Zamawiającemu, </w:t>
      </w:r>
    </w:p>
    <w:p w:rsidR="00B87D91" w:rsidRPr="00B87D91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 xml:space="preserve"> następstwem wprowadzania zmian w obowiązujących przepisach prawnych mających wpływ na realizację przedmiotu zamówienia. 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b/>
          <w:color w:val="000000"/>
          <w:kern w:val="2"/>
          <w:sz w:val="21"/>
          <w:szCs w:val="21"/>
        </w:rPr>
        <w:t xml:space="preserve">osób przewidzianych do realizacji zamówienia przez Strony </w:t>
      </w:r>
      <w:r w:rsidRPr="00B87D91">
        <w:rPr>
          <w:color w:val="000000"/>
          <w:kern w:val="2"/>
          <w:sz w:val="21"/>
          <w:szCs w:val="21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>powierzenie określonego zakresu podwykonawcy lub zmiany zakresu części prac powierzonych podwykonawcy w przypadku gdy:</w:t>
      </w:r>
    </w:p>
    <w:p w:rsidR="00B87D91" w:rsidRPr="00B87D91" w:rsidRDefault="00B87D91" w:rsidP="00B87D9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>− wprowadzenie nowego podwykonawcy zapewni lepszą realizację danej części zamówienia,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1"/>
          <w:szCs w:val="21"/>
        </w:rPr>
      </w:pPr>
      <w:r w:rsidRPr="00B87D91">
        <w:rPr>
          <w:sz w:val="21"/>
          <w:szCs w:val="21"/>
        </w:rPr>
        <w:lastRenderedPageBreak/>
        <w:t xml:space="preserve">zmiany </w:t>
      </w:r>
      <w:r w:rsidRPr="00B87D91">
        <w:rPr>
          <w:bCs/>
          <w:sz w:val="21"/>
          <w:szCs w:val="21"/>
        </w:rPr>
        <w:t>albo</w:t>
      </w:r>
      <w:r w:rsidRPr="00B87D91">
        <w:rPr>
          <w:sz w:val="21"/>
          <w:szCs w:val="21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B87D91">
        <w:rPr>
          <w:sz w:val="21"/>
          <w:szCs w:val="21"/>
        </w:rPr>
        <w:t>Pzp</w:t>
      </w:r>
      <w:proofErr w:type="spellEnd"/>
      <w:r w:rsidRPr="00B87D91">
        <w:rPr>
          <w:sz w:val="21"/>
          <w:szCs w:val="21"/>
        </w:rPr>
        <w:t xml:space="preserve">, w celu wykazania spełniania warunków udziału w postępowaniu, o których mowa w art. 22 ust. 1 </w:t>
      </w:r>
      <w:proofErr w:type="spellStart"/>
      <w:r w:rsidRPr="00B87D91">
        <w:rPr>
          <w:sz w:val="21"/>
          <w:szCs w:val="21"/>
        </w:rPr>
        <w:t>Pzp</w:t>
      </w:r>
      <w:proofErr w:type="spellEnd"/>
      <w:r w:rsidRPr="00B87D91">
        <w:rPr>
          <w:sz w:val="21"/>
          <w:szCs w:val="21"/>
        </w:rPr>
        <w:t>. Wykonawca jest obowiązany wykazać</w:t>
      </w:r>
      <w:r w:rsidRPr="00B87D91">
        <w:rPr>
          <w:strike/>
          <w:sz w:val="21"/>
          <w:szCs w:val="21"/>
        </w:rPr>
        <w:t xml:space="preserve"> </w:t>
      </w:r>
      <w:r w:rsidRPr="00B87D91">
        <w:rPr>
          <w:sz w:val="21"/>
          <w:szCs w:val="21"/>
        </w:rPr>
        <w:t xml:space="preserve"> Zamawiającemu, iż proponowany inny podwykonawca lub Wykonawca samodzielnie spełnia je w stopniu nie mniejszym niż wymagany w trakcie postępowania o udzielenie zamówienia,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eastAsia="Calibri"/>
          <w:color w:val="000000"/>
          <w:kern w:val="2"/>
          <w:sz w:val="21"/>
          <w:szCs w:val="21"/>
          <w:lang w:eastAsia="en-US"/>
        </w:rPr>
      </w:pPr>
      <w:r w:rsidRPr="00B87D91">
        <w:rPr>
          <w:color w:val="000000"/>
          <w:kern w:val="2"/>
          <w:sz w:val="21"/>
          <w:szCs w:val="21"/>
        </w:rPr>
        <w:t>ograniczenia zakresu prac objętych niniejszą umową w przypadku stwierdzenia braku  konieczności wykonywania części zamówienia.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B87D91">
        <w:rPr>
          <w:color w:val="000000"/>
          <w:kern w:val="2"/>
          <w:sz w:val="21"/>
          <w:szCs w:val="21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1"/>
          <w:szCs w:val="21"/>
        </w:rPr>
      </w:pPr>
      <w:r w:rsidRPr="00B87D91">
        <w:rPr>
          <w:iCs/>
          <w:sz w:val="21"/>
          <w:szCs w:val="21"/>
        </w:rPr>
        <w:t>gdy nastąpiła zmiana przepisów prawa powszechnie obowiązującego, która ma wpływ na termin, sposób lub zakres realizacji przedmiotu umowy.</w:t>
      </w:r>
    </w:p>
    <w:p w:rsidR="00B87D91" w:rsidRPr="00B87D91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1"/>
          <w:szCs w:val="21"/>
        </w:rPr>
      </w:pPr>
      <w:r w:rsidRPr="00B87D91">
        <w:rPr>
          <w:iCs/>
          <w:sz w:val="21"/>
          <w:szCs w:val="21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:rsidR="00B87D91" w:rsidRPr="00B87D91" w:rsidRDefault="00B87D91" w:rsidP="00B87D91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1"/>
          <w:szCs w:val="21"/>
          <w:lang w:eastAsia="en-US"/>
        </w:rPr>
      </w:pPr>
      <w:r w:rsidRPr="00B87D91">
        <w:rPr>
          <w:color w:val="000000"/>
          <w:kern w:val="2"/>
          <w:sz w:val="21"/>
          <w:szCs w:val="21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B87D91">
        <w:rPr>
          <w:kern w:val="2"/>
          <w:sz w:val="21"/>
          <w:szCs w:val="21"/>
        </w:rPr>
        <w:t>wynagrodzenie  Wykonawcy.</w:t>
      </w:r>
      <w:r w:rsidRPr="00B87D91">
        <w:rPr>
          <w:color w:val="000000"/>
          <w:kern w:val="2"/>
          <w:sz w:val="21"/>
          <w:szCs w:val="21"/>
        </w:rPr>
        <w:t xml:space="preserve">  </w:t>
      </w:r>
    </w:p>
    <w:p w:rsidR="00B87D91" w:rsidRPr="00B87D91" w:rsidRDefault="00B87D91" w:rsidP="00B87D91">
      <w:pPr>
        <w:ind w:left="567"/>
        <w:jc w:val="center"/>
        <w:rPr>
          <w:b/>
          <w:bCs/>
          <w:sz w:val="21"/>
          <w:szCs w:val="21"/>
        </w:rPr>
      </w:pPr>
    </w:p>
    <w:p w:rsidR="00B87D91" w:rsidRPr="00B87D91" w:rsidRDefault="00B87D91" w:rsidP="00B87D91">
      <w:pPr>
        <w:ind w:left="567"/>
        <w:jc w:val="center"/>
        <w:rPr>
          <w:b/>
          <w:bCs/>
          <w:sz w:val="21"/>
          <w:szCs w:val="21"/>
        </w:rPr>
      </w:pPr>
      <w:r w:rsidRPr="00B87D91">
        <w:rPr>
          <w:b/>
          <w:bCs/>
          <w:sz w:val="21"/>
          <w:szCs w:val="21"/>
        </w:rPr>
        <w:t>§ 10 Postanowienia końcowe</w:t>
      </w:r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1. W sprawach nieuregulowanych niniejszą umową stosuje się przepisy Kodeksu cywilnego.</w:t>
      </w:r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2. Ewentualne spory powstałe w trakcie realizacji umowy podlegają rozpoznaniu przez sąd właściwy dla siedziby Zamawiającego.</w:t>
      </w:r>
    </w:p>
    <w:p w:rsidR="00B87D91" w:rsidRPr="00B87D91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B87D91">
        <w:rPr>
          <w:rFonts w:eastAsia="Arial Unicode MS"/>
          <w:sz w:val="21"/>
          <w:szCs w:val="21"/>
        </w:rPr>
        <w:t>3. Umowę sporządzono w 2 jednobrzmiących egzemplarzach, po 1 egzemplarzu dla każdej ze Stron.</w:t>
      </w:r>
    </w:p>
    <w:p w:rsidR="00B87D91" w:rsidRPr="00B87D91" w:rsidRDefault="00B87D91" w:rsidP="00B87D91">
      <w:pPr>
        <w:tabs>
          <w:tab w:val="left" w:pos="5812"/>
        </w:tabs>
        <w:suppressAutoHyphens/>
        <w:rPr>
          <w:b/>
          <w:bCs/>
          <w:sz w:val="21"/>
          <w:szCs w:val="21"/>
          <w:lang w:eastAsia="zh-CN"/>
        </w:rPr>
      </w:pPr>
      <w:r w:rsidRPr="00B87D91">
        <w:rPr>
          <w:b/>
          <w:bCs/>
          <w:sz w:val="21"/>
          <w:szCs w:val="21"/>
          <w:lang w:eastAsia="zh-CN"/>
        </w:rPr>
        <w:t xml:space="preserve">   </w:t>
      </w:r>
    </w:p>
    <w:p w:rsidR="00B87D91" w:rsidRPr="00B87D91" w:rsidRDefault="00B87D91" w:rsidP="00B87D91">
      <w:pPr>
        <w:tabs>
          <w:tab w:val="left" w:pos="5812"/>
        </w:tabs>
        <w:suppressAutoHyphens/>
        <w:rPr>
          <w:b/>
          <w:bCs/>
          <w:sz w:val="21"/>
          <w:szCs w:val="21"/>
          <w:lang w:eastAsia="zh-CN"/>
        </w:rPr>
      </w:pPr>
      <w:r w:rsidRPr="00B87D91">
        <w:rPr>
          <w:b/>
          <w:bCs/>
          <w:sz w:val="21"/>
          <w:szCs w:val="21"/>
          <w:lang w:eastAsia="zh-CN"/>
        </w:rPr>
        <w:t xml:space="preserve">   </w:t>
      </w:r>
    </w:p>
    <w:p w:rsidR="00B87D91" w:rsidRPr="00B87D91" w:rsidRDefault="00B87D91" w:rsidP="00B87D91">
      <w:pPr>
        <w:tabs>
          <w:tab w:val="left" w:pos="5812"/>
        </w:tabs>
        <w:suppressAutoHyphens/>
        <w:rPr>
          <w:sz w:val="21"/>
          <w:szCs w:val="21"/>
          <w:lang w:eastAsia="zh-CN"/>
        </w:rPr>
      </w:pPr>
      <w:r w:rsidRPr="00B87D91">
        <w:rPr>
          <w:b/>
          <w:bCs/>
          <w:sz w:val="21"/>
          <w:szCs w:val="21"/>
          <w:lang w:eastAsia="zh-CN"/>
        </w:rPr>
        <w:t xml:space="preserve">  ZAMAWIAJĄCY                                                                                          </w:t>
      </w:r>
      <w:r w:rsidRPr="00B87D91">
        <w:rPr>
          <w:b/>
          <w:bCs/>
          <w:sz w:val="21"/>
          <w:szCs w:val="21"/>
          <w:lang w:eastAsia="zh-CN"/>
        </w:rPr>
        <w:tab/>
      </w:r>
      <w:r w:rsidRPr="00B87D91">
        <w:rPr>
          <w:b/>
          <w:bCs/>
          <w:sz w:val="21"/>
          <w:szCs w:val="21"/>
          <w:lang w:eastAsia="zh-CN"/>
        </w:rPr>
        <w:tab/>
      </w:r>
      <w:r w:rsidRPr="00B87D91">
        <w:rPr>
          <w:b/>
          <w:bCs/>
          <w:sz w:val="21"/>
          <w:szCs w:val="21"/>
          <w:lang w:eastAsia="zh-CN"/>
        </w:rPr>
        <w:tab/>
      </w:r>
      <w:r w:rsidRPr="00B87D91">
        <w:rPr>
          <w:b/>
          <w:bCs/>
          <w:sz w:val="21"/>
          <w:szCs w:val="21"/>
          <w:lang w:eastAsia="zh-CN"/>
        </w:rPr>
        <w:tab/>
        <w:t>WYKONAWCA</w:t>
      </w:r>
    </w:p>
    <w:p w:rsidR="00B87D91" w:rsidRPr="00B87D91" w:rsidRDefault="00B87D91" w:rsidP="00B87D91">
      <w:pPr>
        <w:suppressAutoHyphens/>
        <w:rPr>
          <w:sz w:val="21"/>
          <w:szCs w:val="21"/>
          <w:lang w:eastAsia="zh-CN"/>
        </w:rPr>
      </w:pPr>
    </w:p>
    <w:p w:rsidR="00B87D91" w:rsidRPr="00B87D91" w:rsidRDefault="00B87D91" w:rsidP="00B87D91">
      <w:pPr>
        <w:rPr>
          <w:sz w:val="18"/>
          <w:szCs w:val="18"/>
        </w:rPr>
      </w:pPr>
    </w:p>
    <w:p w:rsidR="00B87D91" w:rsidRPr="00B87D91" w:rsidRDefault="00B87D91" w:rsidP="00B87D91">
      <w:pPr>
        <w:rPr>
          <w:sz w:val="18"/>
          <w:szCs w:val="18"/>
        </w:rPr>
      </w:pPr>
      <w:r w:rsidRPr="00B87D91">
        <w:rPr>
          <w:sz w:val="18"/>
          <w:szCs w:val="18"/>
        </w:rPr>
        <w:t xml:space="preserve">………………………………..                                                                                     </w:t>
      </w:r>
      <w:r w:rsidRPr="00B87D91">
        <w:rPr>
          <w:sz w:val="18"/>
          <w:szCs w:val="18"/>
        </w:rPr>
        <w:tab/>
        <w:t>………………………………..</w:t>
      </w:r>
    </w:p>
    <w:p w:rsidR="00B87D91" w:rsidRPr="00B87D91" w:rsidRDefault="00B87D91" w:rsidP="00B87D91">
      <w:pPr>
        <w:rPr>
          <w:i/>
          <w:sz w:val="18"/>
          <w:szCs w:val="18"/>
        </w:rPr>
      </w:pPr>
      <w:r w:rsidRPr="00B87D91">
        <w:rPr>
          <w:i/>
          <w:sz w:val="18"/>
          <w:szCs w:val="18"/>
        </w:rPr>
        <w:t xml:space="preserve">          Data i podpis                                                                                                             Data i podpis</w:t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  <w:r w:rsidRPr="00B87D91">
        <w:rPr>
          <w:b/>
          <w:bCs/>
          <w:color w:val="000000"/>
          <w:sz w:val="21"/>
          <w:szCs w:val="21"/>
        </w:rPr>
        <w:t xml:space="preserve">                                                                       </w:t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 w:rsidRPr="00B87D91">
        <w:rPr>
          <w:b/>
          <w:bCs/>
          <w:color w:val="000000"/>
          <w:sz w:val="21"/>
          <w:szCs w:val="21"/>
        </w:rPr>
        <w:t>KONTRASYGNATA FINANSOWA</w:t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rPr>
          <w:bCs/>
          <w:color w:val="000000"/>
          <w:sz w:val="21"/>
          <w:szCs w:val="21"/>
        </w:rPr>
      </w:pPr>
      <w:r w:rsidRPr="00B87D91">
        <w:rPr>
          <w:bCs/>
          <w:color w:val="000000"/>
          <w:sz w:val="21"/>
          <w:szCs w:val="21"/>
        </w:rPr>
        <w:br w:type="page"/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  <w:r w:rsidRPr="00B87D91">
        <w:rPr>
          <w:bCs/>
          <w:color w:val="000000"/>
          <w:sz w:val="21"/>
          <w:szCs w:val="21"/>
        </w:rPr>
        <w:t>Zał. Nr 2 do umowy</w:t>
      </w:r>
    </w:p>
    <w:p w:rsidR="00B87D91" w:rsidRPr="00B87D91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 w:rsidRPr="00B87D91">
        <w:rPr>
          <w:b/>
          <w:bCs/>
          <w:color w:val="000000"/>
          <w:sz w:val="21"/>
          <w:szCs w:val="21"/>
        </w:rPr>
        <w:t>Umowa powierzenia przetwarzania danych osobowych</w:t>
      </w:r>
    </w:p>
    <w:p w:rsidR="00B87D91" w:rsidRPr="00B87D91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 xml:space="preserve">zawarta w dniu ...................................... w ......................................  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pomiędzy: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b/>
          <w:sz w:val="21"/>
          <w:szCs w:val="21"/>
        </w:rPr>
        <w:t xml:space="preserve">Akademią Górniczo-Hutniczą im. Stanisława Staszica w Krakowie </w:t>
      </w:r>
      <w:r w:rsidRPr="00B87D91">
        <w:rPr>
          <w:b/>
          <w:sz w:val="21"/>
          <w:szCs w:val="21"/>
        </w:rPr>
        <w:br/>
      </w:r>
      <w:r w:rsidRPr="00B87D91">
        <w:rPr>
          <w:sz w:val="21"/>
          <w:szCs w:val="21"/>
        </w:rPr>
        <w:t xml:space="preserve">Al. Mickiewicza 30, 30-059 Kraków 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reprezentowaną przez: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……………………………………………………………………………………………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color w:val="000000"/>
          <w:sz w:val="21"/>
          <w:szCs w:val="21"/>
        </w:rPr>
        <w:t>zwaną dalej również „AGH”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a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* </w:t>
      </w:r>
      <w:r w:rsidRPr="00B87D91">
        <w:rPr>
          <w:i/>
          <w:sz w:val="21"/>
          <w:szCs w:val="21"/>
        </w:rPr>
        <w:t>dotyczy podmiotów podlegających wpisowi do KRS (spółki prawa handlowego, fundacje, stowarzyszenia itp.)</w:t>
      </w:r>
    </w:p>
    <w:p w:rsidR="00B87D91" w:rsidRPr="00B87D91" w:rsidRDefault="00B87D91" w:rsidP="00B87D91">
      <w:pPr>
        <w:autoSpaceDE w:val="0"/>
        <w:autoSpaceDN w:val="0"/>
        <w:adjustRightInd w:val="0"/>
        <w:rPr>
          <w:sz w:val="21"/>
          <w:szCs w:val="21"/>
        </w:rPr>
      </w:pPr>
      <w:r w:rsidRPr="00B87D91">
        <w:rPr>
          <w:sz w:val="21"/>
          <w:szCs w:val="21"/>
        </w:rPr>
        <w:t>reprezentowaną przez: ....</w:t>
      </w:r>
    </w:p>
    <w:p w:rsidR="00B87D91" w:rsidRPr="00B87D91" w:rsidRDefault="00B87D91" w:rsidP="00B87D91">
      <w:pPr>
        <w:autoSpaceDE w:val="0"/>
        <w:autoSpaceDN w:val="0"/>
        <w:adjustRightInd w:val="0"/>
        <w:rPr>
          <w:sz w:val="21"/>
          <w:szCs w:val="21"/>
        </w:rPr>
      </w:pPr>
      <w:r w:rsidRPr="00B87D91">
        <w:rPr>
          <w:sz w:val="21"/>
          <w:szCs w:val="21"/>
        </w:rPr>
        <w:t xml:space="preserve">lub 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B87D91">
        <w:rPr>
          <w:sz w:val="21"/>
          <w:szCs w:val="21"/>
        </w:rPr>
        <w:br/>
        <w:t>i Informacji o Działalności Gospodarczej, NIP …………., REGON ……….,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i/>
          <w:sz w:val="21"/>
          <w:szCs w:val="21"/>
        </w:rPr>
      </w:pPr>
      <w:r w:rsidRPr="00B87D91">
        <w:rPr>
          <w:i/>
          <w:sz w:val="21"/>
          <w:szCs w:val="21"/>
        </w:rPr>
        <w:t xml:space="preserve">** dotyczy przedsiębiorców będący osobami fizycznymi 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zwaną(</w:t>
      </w:r>
      <w:proofErr w:type="spellStart"/>
      <w:r w:rsidRPr="00B87D91">
        <w:rPr>
          <w:color w:val="000000"/>
          <w:sz w:val="21"/>
          <w:szCs w:val="21"/>
        </w:rPr>
        <w:t>ym</w:t>
      </w:r>
      <w:proofErr w:type="spellEnd"/>
      <w:r w:rsidRPr="00B87D91">
        <w:rPr>
          <w:color w:val="000000"/>
          <w:sz w:val="21"/>
          <w:szCs w:val="21"/>
        </w:rPr>
        <w:t>) dalej również „Podmiotem przetwarzającym”.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łącznie zwanymi „</w:t>
      </w:r>
      <w:r w:rsidRPr="00B87D91">
        <w:rPr>
          <w:b/>
          <w:color w:val="000000"/>
          <w:sz w:val="21"/>
          <w:szCs w:val="21"/>
        </w:rPr>
        <w:t>Stronami</w:t>
      </w:r>
      <w:r w:rsidRPr="00B87D91">
        <w:rPr>
          <w:color w:val="000000"/>
          <w:sz w:val="21"/>
          <w:szCs w:val="21"/>
        </w:rPr>
        <w:t>”.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W związku z:</w:t>
      </w:r>
    </w:p>
    <w:p w:rsidR="00B87D91" w:rsidRPr="00B87D91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1"/>
          <w:szCs w:val="21"/>
          <w:lang w:eastAsia="zh-CN"/>
        </w:rPr>
      </w:pPr>
      <w:r w:rsidRPr="00B87D91">
        <w:rPr>
          <w:color w:val="000000"/>
          <w:sz w:val="21"/>
          <w:szCs w:val="21"/>
        </w:rPr>
        <w:t xml:space="preserve">I. realizacją projektu </w:t>
      </w:r>
      <w:r w:rsidRPr="00B87D91">
        <w:rPr>
          <w:sz w:val="21"/>
          <w:szCs w:val="21"/>
          <w:lang w:eastAsia="zh-CN"/>
        </w:rPr>
        <w:t>POWR.03.05.00-00-Z307/17</w:t>
      </w:r>
    </w:p>
    <w:p w:rsidR="00B87D91" w:rsidRPr="00B87D91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II. zawarciem przez Strony umowy nr Kc-zp.272-……/22.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Strony zawierają niniejszą umowę powierzenia przetwarzania danych.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1.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AGH powierza Podmiotowi przetwarzającemu, w trybie art. 28 </w:t>
      </w:r>
      <w:r w:rsidRPr="00B87D91">
        <w:rPr>
          <w:spacing w:val="-6"/>
          <w:sz w:val="21"/>
          <w:szCs w:val="21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B87D91">
        <w:rPr>
          <w:sz w:val="21"/>
          <w:szCs w:val="21"/>
        </w:rPr>
        <w:t>zwanego dalej części „RODO” dane osobowe do przetwarzania wyłącznie w celu realizacji umowy nr KC-zp.272-……../22 na zasadach i w zakresie określonym w niniejszej Umowie.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3. Podmiot przetwarzający oświadcza, iż stosuje środki bezpieczeństwa spełniające wymogi zawarte w RODO.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2.</w:t>
      </w:r>
    </w:p>
    <w:p w:rsidR="00B87D91" w:rsidRPr="00B87D91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 w:rsidRPr="00B87D91">
        <w:rPr>
          <w:rFonts w:ascii="Times New Roman" w:hAnsi="Times New Roman" w:cs="Times New Roman"/>
          <w:sz w:val="21"/>
          <w:szCs w:val="21"/>
        </w:rPr>
        <w:t>1. Podmiot przetwarzający będzie przetwarzał, powierzone na podstawie niniejszej umowy następujące dane osobowe pracowników AGH: imię i nazwisko, mail .</w:t>
      </w:r>
    </w:p>
    <w:p w:rsidR="00B87D91" w:rsidRPr="00B87D91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 w:rsidRPr="00B87D91">
        <w:rPr>
          <w:rFonts w:ascii="Times New Roman" w:hAnsi="Times New Roman" w:cs="Times New Roman"/>
          <w:sz w:val="21"/>
          <w:szCs w:val="21"/>
        </w:rPr>
        <w:t>2. Odbiorcą danych będą wyłącznie upoważnieni pracownicy/współpracownicy Podmiotu przetwarzającego.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3.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dołożyć należytej staranności przy przetwarzaniu powierzonych danych osobowych.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lastRenderedPageBreak/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7. Podmiot przetwarzający po stwierdzeniu naruszenia ochrony danych osobowych bez zbędnej zwłoki zgłasza je AGH - najpóźniej w ciągu 24h.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4.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AGH realizować będzie prawo kontroli w godzinach pracy Podmiotu przetwarzającego i z minimum 3 dniowym jego uprzedzeniem.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3. Podmiot przetwarzający zobowiązuje się do usunięcia uchybień stwierdzonych podczas kontroli w terminie wskazanym przez AGH nie dłuższym niż 7 dni.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4. Podmiot przetwarzający udostępnia AGH wszelkie informacje niezbędne do wykazania spełnienia obowiązków określonych w art. 28 RODO.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5.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Podmiot przetwarzający nie może powierzyć danych osobowych objętych niniejszą umową do dalszego przetwarzania. 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6.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B87D91" w:rsidRPr="00B87D91" w:rsidRDefault="00B87D91" w:rsidP="00B87D91">
      <w:pPr>
        <w:jc w:val="both"/>
        <w:rPr>
          <w:b/>
          <w:sz w:val="21"/>
          <w:szCs w:val="21"/>
        </w:rPr>
      </w:pPr>
      <w:r w:rsidRPr="00B87D91">
        <w:rPr>
          <w:sz w:val="21"/>
          <w:szCs w:val="21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B87D91">
        <w:rPr>
          <w:sz w:val="21"/>
          <w:szCs w:val="21"/>
          <w:lang w:eastAsia="zh-CN"/>
        </w:rPr>
        <w:t>zobowiązuje się do całkowitego zaspokojenia tego roszczenia oraz zwolnienia AGH od obowiązku świadczenia z powyższego tytułu.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7.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AGH może rozwiązać niniejszą umowę ze skutkiem natychmiastowym, gdy Podmiot przetwarzający: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1) pomimo zobowiązania go do usunięcia uchybień stwierdzonych podczas kontroli nie usunie ich w wyznaczonym terminie;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2) przetwarza dane osobowe w sposób niezgodny z umową lub przepisami prawa;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3) powierzył przetwarzanie danych osobowych innemu podmiotowi bez zgody AGH.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8.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lastRenderedPageBreak/>
        <w:t xml:space="preserve">2. Podmiot przetwarzający oświadcza, że w związku ze zobowiązaniem do zachowania </w:t>
      </w:r>
      <w:r w:rsidRPr="00B87D91">
        <w:rPr>
          <w:sz w:val="21"/>
          <w:szCs w:val="21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3. Obowiązek zachowania w tajemnicy danych osobowych powierzonych do przetwarzania obowiązuje bezterminowo.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9.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Niniejsza umowa zostaje zawarta na czas realizacji umowy KC-zp.272-…../22.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2. Umowa została sporządzona w dwóch jednobrzmiących egzemplarzach po jednym </w:t>
      </w:r>
      <w:r w:rsidRPr="00B87D91">
        <w:rPr>
          <w:sz w:val="21"/>
          <w:szCs w:val="21"/>
        </w:rPr>
        <w:tab/>
        <w:t xml:space="preserve">dla każdej ze stron. 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3. W sprawach nieuregulowanych zastosowanie będą miały przepisy Kodeksu </w:t>
      </w:r>
      <w:r w:rsidRPr="00B87D91">
        <w:rPr>
          <w:sz w:val="21"/>
          <w:szCs w:val="21"/>
        </w:rPr>
        <w:tab/>
        <w:t>cywilnego oraz RODO.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4. Sądem właściwym dla rozpatrzenia sporów wynikających z niniejszej umowy będzie </w:t>
      </w:r>
      <w:r w:rsidRPr="00B87D91">
        <w:rPr>
          <w:sz w:val="21"/>
          <w:szCs w:val="21"/>
        </w:rPr>
        <w:tab/>
        <w:t>sąd właściwy dla siedziby AGH.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 </w:t>
      </w:r>
    </w:p>
    <w:p w:rsidR="00B87D91" w:rsidRPr="00B87D91" w:rsidRDefault="00B87D91" w:rsidP="00B87D91">
      <w:pPr>
        <w:ind w:firstLine="360"/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…………………………………                           </w:t>
      </w:r>
      <w:r w:rsidRPr="00B87D91">
        <w:rPr>
          <w:sz w:val="21"/>
          <w:szCs w:val="21"/>
        </w:rPr>
        <w:tab/>
        <w:t>…………………………………………………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      AGH                                                            Podmiot przetwarzający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br w:type="page"/>
      </w: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  <w:r w:rsidRPr="00B87D91">
        <w:rPr>
          <w:sz w:val="21"/>
          <w:szCs w:val="21"/>
        </w:rPr>
        <w:t>Załącznik nr 1 do umowy powierzenia przetwarzania danych osobowych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rFonts w:eastAsia="Calibri"/>
          <w:b/>
          <w:bCs/>
          <w:sz w:val="21"/>
          <w:szCs w:val="21"/>
        </w:rPr>
      </w:pPr>
      <w:r w:rsidRPr="00B87D91">
        <w:rPr>
          <w:rFonts w:eastAsia="Calibri"/>
          <w:b/>
          <w:bCs/>
          <w:sz w:val="21"/>
          <w:szCs w:val="21"/>
        </w:rPr>
        <w:t>UPOWAŻNIENIE Nr______</w:t>
      </w:r>
      <w:r w:rsidRPr="00B87D91">
        <w:rPr>
          <w:rFonts w:eastAsia="Calibri"/>
          <w:b/>
          <w:bCs/>
          <w:sz w:val="21"/>
          <w:szCs w:val="21"/>
        </w:rPr>
        <w:br/>
        <w:t xml:space="preserve">DO PRZETWARZANIA DANYCH OSOBOWYCH </w:t>
      </w:r>
    </w:p>
    <w:p w:rsidR="00B87D91" w:rsidRPr="00B87D91" w:rsidRDefault="00B87D91" w:rsidP="00B87D91">
      <w:pPr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 xml:space="preserve">(imię nazwisko, stanowisko) 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  <w:r w:rsidRPr="00B87D91">
        <w:rPr>
          <w:rFonts w:eastAsia="Calibri"/>
          <w:sz w:val="21"/>
          <w:szCs w:val="21"/>
        </w:rPr>
        <w:t>________________________________</w:t>
      </w:r>
      <w:r w:rsidRPr="00B87D91">
        <w:rPr>
          <w:rFonts w:eastAsia="Calibri"/>
          <w:sz w:val="21"/>
          <w:szCs w:val="21"/>
        </w:rPr>
        <w:br/>
        <w:t>Czytelny podpis osoby upoważnionej do wydawania i odwoływania upoważnień.</w:t>
      </w: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</w:p>
    <w:p w:rsidR="00B87D91" w:rsidRPr="00B87D91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>Upoważnienie otrzymałem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ind w:left="15"/>
        <w:jc w:val="both"/>
        <w:rPr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         </w:t>
      </w:r>
    </w:p>
    <w:p w:rsidR="00B87D91" w:rsidRPr="00B87D91" w:rsidRDefault="00B87D91" w:rsidP="00B87D91">
      <w:pPr>
        <w:suppressAutoHyphens/>
        <w:ind w:left="6372"/>
        <w:jc w:val="both"/>
        <w:rPr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br/>
      </w:r>
      <w:r w:rsidRPr="00B87D91"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  <w:r w:rsidRPr="00B87D91">
        <w:rPr>
          <w:color w:val="000000"/>
          <w:sz w:val="21"/>
          <w:szCs w:val="21"/>
          <w:lang w:eastAsia="ar-SA"/>
        </w:rPr>
        <w:t>Oświadczam, że zapoznałem/</w:t>
      </w:r>
      <w:proofErr w:type="spellStart"/>
      <w:r w:rsidRPr="00B87D91">
        <w:rPr>
          <w:color w:val="000000"/>
          <w:sz w:val="21"/>
          <w:szCs w:val="21"/>
          <w:lang w:eastAsia="ar-SA"/>
        </w:rPr>
        <w:t>am</w:t>
      </w:r>
      <w:proofErr w:type="spellEnd"/>
      <w:r w:rsidRPr="00B87D91">
        <w:rPr>
          <w:color w:val="000000"/>
          <w:sz w:val="21"/>
          <w:szCs w:val="21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B87D91">
        <w:rPr>
          <w:noProof/>
          <w:color w:val="000000"/>
          <w:sz w:val="21"/>
          <w:szCs w:val="21"/>
          <w:lang w:eastAsia="ar-SA"/>
        </w:rPr>
        <w:t>służącym</w:t>
      </w:r>
      <w:r w:rsidRPr="00B87D91">
        <w:rPr>
          <w:color w:val="000000"/>
          <w:sz w:val="21"/>
          <w:szCs w:val="21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  <w:r w:rsidRPr="00B87D91">
        <w:rPr>
          <w:color w:val="000000"/>
          <w:sz w:val="21"/>
          <w:szCs w:val="21"/>
          <w:lang w:eastAsia="ar-SA"/>
        </w:rPr>
        <w:t>Zobowiązuję się do zachowania w tajemnicy przetwarzanych danych osobowych, z którymi zapoznałem/</w:t>
      </w:r>
      <w:proofErr w:type="spellStart"/>
      <w:r w:rsidRPr="00B87D91">
        <w:rPr>
          <w:color w:val="000000"/>
          <w:sz w:val="21"/>
          <w:szCs w:val="21"/>
          <w:lang w:eastAsia="ar-SA"/>
        </w:rPr>
        <w:t>am</w:t>
      </w:r>
      <w:proofErr w:type="spellEnd"/>
      <w:r w:rsidRPr="00B87D91">
        <w:rPr>
          <w:color w:val="000000"/>
          <w:sz w:val="21"/>
          <w:szCs w:val="21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>_______________________________</w:t>
      </w:r>
    </w:p>
    <w:p w:rsidR="00B87D91" w:rsidRPr="00B87D91" w:rsidRDefault="00B87D91" w:rsidP="00B87D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Czytelny podpis osoby składającej oświadczenie</w:t>
      </w:r>
    </w:p>
    <w:p w:rsidR="00B87D91" w:rsidRDefault="00B87D91" w:rsidP="00B87D91">
      <w:pPr>
        <w:rPr>
          <w:b/>
          <w:bCs/>
          <w:spacing w:val="-6"/>
          <w:sz w:val="21"/>
          <w:szCs w:val="21"/>
        </w:rPr>
      </w:pPr>
      <w:r w:rsidRPr="00B87D91">
        <w:rPr>
          <w:rFonts w:eastAsia="Calibri"/>
          <w:b/>
          <w:sz w:val="21"/>
          <w:szCs w:val="21"/>
          <w:lang w:eastAsia="en-US"/>
        </w:rPr>
        <w:t>*</w:t>
      </w:r>
      <w:r w:rsidRPr="00B87D91">
        <w:rPr>
          <w:rFonts w:eastAsia="Calibri"/>
          <w:sz w:val="21"/>
          <w:szCs w:val="21"/>
          <w:lang w:eastAsia="en-US"/>
        </w:rPr>
        <w:t>niepotrzebne skreślić</w:t>
      </w:r>
      <w:bookmarkStart w:id="14" w:name="_GoBack"/>
      <w:bookmarkEnd w:id="14"/>
    </w:p>
    <w:p w:rsidR="00B87D91" w:rsidRDefault="00B87D91" w:rsidP="00B87D91">
      <w:pPr>
        <w:rPr>
          <w:sz w:val="21"/>
          <w:szCs w:val="21"/>
        </w:rPr>
      </w:pPr>
    </w:p>
    <w:p w:rsidR="00B87D91" w:rsidRPr="00D94791" w:rsidRDefault="00B87D91" w:rsidP="00B87D91"/>
    <w:p w:rsidR="00B87D91" w:rsidRPr="006D0F7E" w:rsidRDefault="00B87D91" w:rsidP="00B87D91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977" w:rsidRDefault="00943977">
      <w:r>
        <w:separator/>
      </w:r>
    </w:p>
  </w:endnote>
  <w:endnote w:type="continuationSeparator" w:id="0">
    <w:p w:rsidR="00943977" w:rsidRDefault="009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977" w:rsidRDefault="00943977">
      <w:r>
        <w:separator/>
      </w:r>
    </w:p>
  </w:footnote>
  <w:footnote w:type="continuationSeparator" w:id="0">
    <w:p w:rsidR="00943977" w:rsidRDefault="00943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4"/>
  </w:num>
  <w:num w:numId="4">
    <w:abstractNumId w:val="14"/>
  </w:num>
  <w:num w:numId="5">
    <w:abstractNumId w:val="18"/>
  </w:num>
  <w:num w:numId="6">
    <w:abstractNumId w:val="13"/>
  </w:num>
  <w:num w:numId="7">
    <w:abstractNumId w:val="22"/>
  </w:num>
  <w:num w:numId="8">
    <w:abstractNumId w:val="15"/>
  </w:num>
  <w:num w:numId="9">
    <w:abstractNumId w:val="3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21"/>
  </w:num>
  <w:num w:numId="17">
    <w:abstractNumId w:val="0"/>
  </w:num>
  <w:num w:numId="18">
    <w:abstractNumId w:val="7"/>
  </w:num>
  <w:num w:numId="19">
    <w:abstractNumId w:val="11"/>
  </w:num>
  <w:num w:numId="20">
    <w:abstractNumId w:val="2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7"/>
  </w:num>
  <w:num w:numId="25">
    <w:abstractNumId w:val="20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977"/>
    <w:rsid w:val="000B6493"/>
    <w:rsid w:val="000E6EAF"/>
    <w:rsid w:val="001836C1"/>
    <w:rsid w:val="001B682A"/>
    <w:rsid w:val="002D5E0A"/>
    <w:rsid w:val="003D76A6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43977"/>
    <w:rsid w:val="00976B68"/>
    <w:rsid w:val="009D554D"/>
    <w:rsid w:val="00A326F9"/>
    <w:rsid w:val="00A82F98"/>
    <w:rsid w:val="00AE506E"/>
    <w:rsid w:val="00AE721B"/>
    <w:rsid w:val="00AF42D3"/>
    <w:rsid w:val="00B46AF2"/>
    <w:rsid w:val="00B75500"/>
    <w:rsid w:val="00B8264E"/>
    <w:rsid w:val="00B87D91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412885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C752F-A70F-40D9-94F5-ED15C95F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3462</Words>
  <Characters>25008</Characters>
  <Application>Microsoft Office Word</Application>
  <DocSecurity>0</DocSecurity>
  <Lines>208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2022-08-12T08:22:00Z</cp:lastPrinted>
  <dcterms:created xsi:type="dcterms:W3CDTF">2022-08-12T08:22:00Z</dcterms:created>
  <dcterms:modified xsi:type="dcterms:W3CDTF">2022-08-12T08:22:00Z</dcterms:modified>
</cp:coreProperties>
</file>