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GoBack"/>
      <w:r w:rsidR="002464B4" w:rsidRPr="002464B4">
        <w:rPr>
          <w:b/>
          <w:sz w:val="22"/>
          <w:szCs w:val="22"/>
        </w:rPr>
        <w:t>Remont pomieszczeń laboratoryjnych nr 03a, 03b, 05 na potrzeby zestawu do elektronowej mikroskopii skaningowej wraz z remontem i wykonaniem systemu wentylacji pomieszczeń piwnic w pawilonie B-6 AGH w Krakowie KC-zp.272-515/22</w:t>
      </w:r>
      <w:bookmarkEnd w:id="0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Cena brutto: .........................................................................PLN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8911E1">
        <w:rPr>
          <w:b/>
          <w:sz w:val="22"/>
          <w:szCs w:val="22"/>
        </w:rPr>
        <w:t>9</w:t>
      </w:r>
      <w:r w:rsidR="00B8741E">
        <w:rPr>
          <w:b/>
          <w:sz w:val="22"/>
          <w:szCs w:val="22"/>
        </w:rPr>
        <w:t>0</w:t>
      </w:r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451EE2">
        <w:rPr>
          <w:b/>
          <w:sz w:val="22"/>
          <w:szCs w:val="22"/>
        </w:rPr>
        <w:t>zawarcia umowy</w:t>
      </w:r>
      <w:r w:rsidR="00A41DBE">
        <w:rPr>
          <w:b/>
          <w:sz w:val="22"/>
          <w:szCs w:val="22"/>
        </w:rPr>
        <w:t>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</w:t>
      </w:r>
      <w:r w:rsidR="001C07A5">
        <w:rPr>
          <w:sz w:val="22"/>
          <w:szCs w:val="22"/>
        </w:rPr>
        <w:t>pr</w:t>
      </w:r>
      <w:r w:rsidR="008911E1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bookmarkStart w:id="1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1"/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08FC"/>
    <w:rsid w:val="00071CCC"/>
    <w:rsid w:val="000B731D"/>
    <w:rsid w:val="000D6134"/>
    <w:rsid w:val="000E09C7"/>
    <w:rsid w:val="000F6589"/>
    <w:rsid w:val="00106636"/>
    <w:rsid w:val="00116EC6"/>
    <w:rsid w:val="001801DD"/>
    <w:rsid w:val="001C07A5"/>
    <w:rsid w:val="001D4612"/>
    <w:rsid w:val="00207E98"/>
    <w:rsid w:val="002178AE"/>
    <w:rsid w:val="002464B4"/>
    <w:rsid w:val="002723B0"/>
    <w:rsid w:val="00315A4A"/>
    <w:rsid w:val="003616C7"/>
    <w:rsid w:val="00451EE2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40E63"/>
    <w:rsid w:val="00853083"/>
    <w:rsid w:val="008911E1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B8741E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DD7F27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7A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A951E-8644-455A-89F9-60511A8BA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712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2022-08-12T07:26:00Z</dcterms:created>
  <dcterms:modified xsi:type="dcterms:W3CDTF">2022-08-12T07:26:00Z</dcterms:modified>
</cp:coreProperties>
</file>