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2B6E" w:rsidRDefault="00FE2B6E" w:rsidP="00FE2B6E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FE2B6E" w:rsidRDefault="00FE2B6E" w:rsidP="00FE2B6E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FE2B6E" w:rsidRDefault="00FE2B6E" w:rsidP="00FE2B6E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FE2B6E" w:rsidRDefault="00FE2B6E" w:rsidP="00FE2B6E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FE2B6E" w:rsidRDefault="00FE2B6E" w:rsidP="00FE2B6E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FE2B6E" w:rsidRDefault="00FE2B6E" w:rsidP="00FE2B6E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FE2B6E" w:rsidRDefault="00FE2B6E" w:rsidP="00FE2B6E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FE2B6E" w:rsidRDefault="00FE2B6E" w:rsidP="00FE2B6E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FE2B6E" w:rsidRDefault="00FE2B6E" w:rsidP="00FE2B6E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FE2B6E" w:rsidRDefault="00FE2B6E" w:rsidP="00FE2B6E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FE2B6E" w:rsidRDefault="00FE2B6E" w:rsidP="00FE2B6E">
      <w:pPr>
        <w:ind w:right="-110"/>
      </w:pPr>
      <w:r>
        <w:rPr>
          <w:b/>
          <w:sz w:val="22"/>
          <w:szCs w:val="22"/>
        </w:rPr>
        <w:t>Akademia Górniczo - Hutnicza</w:t>
      </w:r>
    </w:p>
    <w:p w:rsidR="00FE2B6E" w:rsidRDefault="00FE2B6E" w:rsidP="00FE2B6E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FE2B6E" w:rsidRDefault="00FE2B6E" w:rsidP="00FE2B6E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FE2B6E" w:rsidRDefault="00FE2B6E" w:rsidP="00FE2B6E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FE2B6E" w:rsidRDefault="00FE2B6E" w:rsidP="00FE2B6E">
      <w:r>
        <w:rPr>
          <w:b/>
          <w:sz w:val="22"/>
          <w:szCs w:val="22"/>
        </w:rPr>
        <w:t xml:space="preserve">30-059 Kraków,  </w:t>
      </w:r>
    </w:p>
    <w:p w:rsidR="00FE2B6E" w:rsidRDefault="00FE2B6E" w:rsidP="00FE2B6E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FE2B6E" w:rsidRDefault="00FE2B6E" w:rsidP="00FE2B6E">
      <w:pPr>
        <w:suppressAutoHyphens w:val="0"/>
        <w:spacing w:before="120" w:after="60"/>
        <w:jc w:val="both"/>
        <w:outlineLvl w:val="1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Pr="00363A05">
        <w:rPr>
          <w:b/>
          <w:bCs/>
          <w:iCs/>
          <w:color w:val="000000"/>
          <w:lang w:eastAsia="x-none"/>
        </w:rPr>
        <w:t>Wymiana opraw oświetleniowych w budynku DS14 „Kapitol” przy ul. Budryka 2 w Krakowie</w:t>
      </w:r>
      <w:r w:rsidRPr="00B10B6E">
        <w:rPr>
          <w:b/>
          <w:bCs/>
          <w:iCs/>
          <w:color w:val="000000"/>
          <w:lang w:eastAsia="x-none"/>
        </w:rPr>
        <w:t xml:space="preserve"> - KC-zp.272-</w:t>
      </w:r>
      <w:r>
        <w:rPr>
          <w:b/>
          <w:bCs/>
          <w:iCs/>
          <w:color w:val="000000"/>
          <w:lang w:eastAsia="x-none"/>
        </w:rPr>
        <w:t>507</w:t>
      </w:r>
      <w:r w:rsidRPr="00B10B6E">
        <w:rPr>
          <w:b/>
          <w:bCs/>
          <w:iCs/>
          <w:color w:val="000000"/>
          <w:lang w:eastAsia="x-none"/>
        </w:rPr>
        <w:t>/22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FE2B6E" w:rsidRPr="00D71686" w:rsidRDefault="00FE2B6E" w:rsidP="00FE2B6E">
      <w:pPr>
        <w:suppressAutoHyphens w:val="0"/>
        <w:spacing w:before="120" w:after="60"/>
        <w:jc w:val="both"/>
        <w:outlineLvl w:val="1"/>
        <w:rPr>
          <w:sz w:val="22"/>
          <w:szCs w:val="22"/>
        </w:rPr>
      </w:pPr>
      <w:r w:rsidRPr="00D71686">
        <w:rPr>
          <w:b/>
          <w:sz w:val="22"/>
          <w:szCs w:val="22"/>
        </w:rPr>
        <w:t>Cena brutto: .........................................................................PLN</w:t>
      </w:r>
    </w:p>
    <w:p w:rsidR="00FE2B6E" w:rsidRPr="00D71686" w:rsidRDefault="00FE2B6E" w:rsidP="00FE2B6E">
      <w:pPr>
        <w:suppressAutoHyphens w:val="0"/>
        <w:spacing w:before="120" w:after="60"/>
        <w:jc w:val="both"/>
        <w:outlineLvl w:val="1"/>
        <w:rPr>
          <w:b/>
          <w:sz w:val="22"/>
          <w:szCs w:val="22"/>
        </w:rPr>
      </w:pPr>
    </w:p>
    <w:p w:rsidR="00FE2B6E" w:rsidRPr="000C20DE" w:rsidRDefault="00FE2B6E" w:rsidP="00FE2B6E">
      <w:pPr>
        <w:suppressAutoHyphens w:val="0"/>
        <w:spacing w:before="120" w:after="60"/>
        <w:jc w:val="both"/>
        <w:outlineLvl w:val="1"/>
        <w:rPr>
          <w:sz w:val="22"/>
          <w:szCs w:val="22"/>
        </w:rPr>
      </w:pPr>
      <w:r w:rsidRPr="00D71686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FE2B6E" w:rsidRDefault="00FE2B6E" w:rsidP="00FE2B6E">
      <w:pPr>
        <w:suppressAutoHyphens w:val="0"/>
        <w:spacing w:before="120" w:after="60"/>
        <w:jc w:val="both"/>
        <w:outlineLvl w:val="1"/>
        <w:rPr>
          <w:b/>
          <w:sz w:val="22"/>
          <w:szCs w:val="22"/>
        </w:rPr>
      </w:pPr>
      <w:r w:rsidRPr="00D71686">
        <w:rPr>
          <w:b/>
          <w:sz w:val="22"/>
          <w:szCs w:val="22"/>
        </w:rPr>
        <w:t>Powyższa cena zawiera podatek VAT w wysokości .......... % tj.…………………….PLN</w:t>
      </w:r>
      <w:bookmarkStart w:id="0" w:name="_GoBack"/>
      <w:bookmarkEnd w:id="0"/>
    </w:p>
    <w:p w:rsidR="00FE2B6E" w:rsidRPr="009D5D35" w:rsidRDefault="00FE2B6E" w:rsidP="00FE2B6E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9D5D35">
        <w:rPr>
          <w:b/>
          <w:sz w:val="22"/>
          <w:szCs w:val="22"/>
        </w:rPr>
        <w:t xml:space="preserve">Termin realizacji umowy: do </w:t>
      </w:r>
      <w:r>
        <w:rPr>
          <w:b/>
          <w:sz w:val="22"/>
          <w:szCs w:val="22"/>
        </w:rPr>
        <w:t>6</w:t>
      </w:r>
      <w:r w:rsidRPr="009D5D35">
        <w:rPr>
          <w:b/>
          <w:sz w:val="22"/>
          <w:szCs w:val="22"/>
        </w:rPr>
        <w:t>0 dni od daty podpisania umowy.</w:t>
      </w:r>
    </w:p>
    <w:p w:rsidR="00FE2B6E" w:rsidRPr="00457AB0" w:rsidRDefault="00FE2B6E" w:rsidP="00FE2B6E">
      <w:pPr>
        <w:suppressAutoHyphens w:val="0"/>
        <w:spacing w:before="120" w:after="120"/>
        <w:jc w:val="both"/>
        <w:rPr>
          <w:strike/>
          <w:sz w:val="22"/>
          <w:szCs w:val="22"/>
        </w:rPr>
      </w:pPr>
      <w:r w:rsidRPr="009D5D35">
        <w:rPr>
          <w:b/>
          <w:sz w:val="22"/>
          <w:szCs w:val="22"/>
          <w:u w:val="single"/>
        </w:rPr>
        <w:t>Okres udzielonej gwarancji wynosi:</w:t>
      </w:r>
      <w:r w:rsidRPr="009D5D35">
        <w:rPr>
          <w:sz w:val="22"/>
          <w:szCs w:val="22"/>
        </w:rPr>
        <w:t xml:space="preserve"> …………………miesięcy (k</w:t>
      </w:r>
      <w:r w:rsidRPr="00457AB0">
        <w:rPr>
          <w:sz w:val="22"/>
          <w:szCs w:val="22"/>
        </w:rPr>
        <w:t>ryterium oceny ofert)</w:t>
      </w:r>
      <w:r w:rsidRPr="00457AB0">
        <w:rPr>
          <w:sz w:val="22"/>
          <w:szCs w:val="22"/>
          <w:lang w:eastAsia="pl-PL"/>
        </w:rPr>
        <w:t xml:space="preserve"> </w:t>
      </w:r>
    </w:p>
    <w:p w:rsidR="00FE2B6E" w:rsidRDefault="00FE2B6E" w:rsidP="00FE2B6E">
      <w:pPr>
        <w:ind w:right="-47"/>
        <w:jc w:val="both"/>
        <w:rPr>
          <w:b/>
          <w:sz w:val="22"/>
          <w:szCs w:val="22"/>
        </w:rPr>
      </w:pPr>
    </w:p>
    <w:p w:rsidR="00FE2B6E" w:rsidRDefault="00FE2B6E" w:rsidP="00FE2B6E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FE2B6E" w:rsidRDefault="00FE2B6E" w:rsidP="00FE2B6E">
      <w:pPr>
        <w:ind w:right="-47"/>
        <w:jc w:val="both"/>
      </w:pPr>
    </w:p>
    <w:p w:rsidR="00FE2B6E" w:rsidRDefault="00FE2B6E" w:rsidP="00FE2B6E">
      <w:r>
        <w:rPr>
          <w:b/>
          <w:sz w:val="22"/>
          <w:szCs w:val="22"/>
          <w:u w:val="single"/>
        </w:rPr>
        <w:t>Jednocześnie oświadczamy, że:</w:t>
      </w:r>
    </w:p>
    <w:p w:rsidR="00FE2B6E" w:rsidRDefault="00FE2B6E" w:rsidP="00FE2B6E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FE2B6E" w:rsidRDefault="00FE2B6E" w:rsidP="00FE2B6E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FE2B6E" w:rsidRDefault="00FE2B6E" w:rsidP="00FE2B6E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FE2B6E" w:rsidRDefault="00FE2B6E" w:rsidP="00FE2B6E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dokumentacji projektowej,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FE2B6E" w:rsidRDefault="00FE2B6E" w:rsidP="00FE2B6E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FE2B6E" w:rsidRPr="00EE1AE5" w:rsidRDefault="00FE2B6E" w:rsidP="00FE2B6E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FE2B6E" w:rsidRDefault="00FE2B6E" w:rsidP="00FE2B6E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FE2B6E" w:rsidRDefault="00FE2B6E" w:rsidP="00FE2B6E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FE2B6E" w:rsidRDefault="00FE2B6E" w:rsidP="00FE2B6E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FE2B6E" w:rsidRDefault="00FE2B6E" w:rsidP="00FE2B6E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FE2B6E" w:rsidRDefault="00FE2B6E" w:rsidP="00FE2B6E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FE2B6E" w:rsidRDefault="00FE2B6E" w:rsidP="00FE2B6E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FE2B6E" w:rsidRDefault="00FE2B6E" w:rsidP="00FE2B6E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2B6E" w:rsidRDefault="00FE2B6E" w:rsidP="00FE2B6E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2B6E" w:rsidRDefault="00FE2B6E" w:rsidP="00FE2B6E">
      <w:pPr>
        <w:pStyle w:val="NormalnyWeb"/>
        <w:ind w:left="142" w:hanging="142"/>
        <w:jc w:val="both"/>
      </w:pPr>
    </w:p>
    <w:p w:rsidR="00FE2B6E" w:rsidRPr="00FE342A" w:rsidRDefault="00FE2B6E" w:rsidP="00FE2B6E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FE2B6E" w:rsidRDefault="00FE2B6E" w:rsidP="00FE2B6E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FE2B6E" w:rsidTr="00C9646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E2B6E" w:rsidRDefault="00FE2B6E" w:rsidP="00C9646F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E2B6E" w:rsidRDefault="00FE2B6E" w:rsidP="00C9646F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FE2B6E" w:rsidRDefault="00FE2B6E" w:rsidP="00C9646F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B6E" w:rsidRDefault="00FE2B6E" w:rsidP="00C9646F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FE2B6E" w:rsidTr="00C9646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E2B6E" w:rsidRDefault="00FE2B6E" w:rsidP="00C9646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E2B6E" w:rsidRDefault="00FE2B6E" w:rsidP="00C9646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B6E" w:rsidRDefault="00FE2B6E" w:rsidP="00C9646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FE2B6E" w:rsidRPr="005978B9" w:rsidRDefault="00FE2B6E" w:rsidP="00FE2B6E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FE2B6E" w:rsidTr="00C9646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E2B6E" w:rsidRDefault="00FE2B6E" w:rsidP="00C9646F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FE2B6E" w:rsidRDefault="00FE2B6E" w:rsidP="00C9646F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B6E" w:rsidRDefault="00FE2B6E" w:rsidP="00C9646F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FE2B6E" w:rsidTr="00C9646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E2B6E" w:rsidRDefault="00FE2B6E" w:rsidP="00C9646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E2B6E" w:rsidRDefault="00FE2B6E" w:rsidP="00C9646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B6E" w:rsidRDefault="00FE2B6E" w:rsidP="00C9646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FE2B6E" w:rsidTr="00C9646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E2B6E" w:rsidRDefault="00FE2B6E" w:rsidP="00C9646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E2B6E" w:rsidRDefault="00FE2B6E" w:rsidP="00C9646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B6E" w:rsidRDefault="00FE2B6E" w:rsidP="00C9646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FE2B6E" w:rsidRDefault="00FE2B6E" w:rsidP="00FE2B6E">
      <w:pPr>
        <w:ind w:left="720"/>
        <w:jc w:val="both"/>
      </w:pPr>
    </w:p>
    <w:p w:rsidR="00FE2B6E" w:rsidRDefault="00FE2B6E" w:rsidP="00FE2B6E">
      <w:pPr>
        <w:ind w:left="720"/>
        <w:jc w:val="both"/>
      </w:pPr>
    </w:p>
    <w:p w:rsidR="00FE2B6E" w:rsidRDefault="00FE2B6E" w:rsidP="00FE2B6E">
      <w:pPr>
        <w:ind w:left="720"/>
        <w:jc w:val="both"/>
      </w:pPr>
    </w:p>
    <w:p w:rsidR="00FE2B6E" w:rsidRPr="00FF46D0" w:rsidRDefault="00FE2B6E" w:rsidP="00FE2B6E">
      <w:pPr>
        <w:ind w:left="720"/>
        <w:jc w:val="both"/>
      </w:pPr>
    </w:p>
    <w:p w:rsidR="00FE2B6E" w:rsidRDefault="00FE2B6E" w:rsidP="00FE2B6E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FE2B6E" w:rsidRDefault="00FE2B6E" w:rsidP="00FE2B6E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FE2B6E" w:rsidRDefault="00FE2B6E" w:rsidP="00FE2B6E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FE2B6E" w:rsidRDefault="00FE2B6E" w:rsidP="00FE2B6E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lastRenderedPageBreak/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FE2B6E" w:rsidRDefault="00FE2B6E" w:rsidP="00FE2B6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2B6E" w:rsidRDefault="00FE2B6E" w:rsidP="00FE2B6E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2B6E" w:rsidRDefault="00FE2B6E" w:rsidP="00FE2B6E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FE2B6E" w:rsidRDefault="00FE2B6E" w:rsidP="00FE2B6E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FE2B6E" w:rsidRDefault="00FE2B6E" w:rsidP="00FE2B6E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2B6E" w:rsidRDefault="00FE2B6E" w:rsidP="00FE2B6E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2B6E" w:rsidRDefault="00FE2B6E" w:rsidP="00FE2B6E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FE2B6E" w:rsidRPr="00423B06" w:rsidRDefault="00FE2B6E" w:rsidP="00FE2B6E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FE2B6E" w:rsidRPr="00EC66A0" w:rsidRDefault="00FE2B6E" w:rsidP="00FE2B6E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FE2B6E" w:rsidRPr="001F1ACF" w:rsidRDefault="00FE2B6E" w:rsidP="00FE2B6E"/>
    <w:p w:rsidR="00FE2B6E" w:rsidRPr="00C13DFF" w:rsidRDefault="00FE2B6E" w:rsidP="00FE2B6E"/>
    <w:p w:rsidR="00FE2B6E" w:rsidRPr="00D71686" w:rsidRDefault="00FE2B6E" w:rsidP="00FE2B6E"/>
    <w:p w:rsidR="00FE545C" w:rsidRPr="00FE2B6E" w:rsidRDefault="00FE545C" w:rsidP="00FE2B6E"/>
    <w:sectPr w:rsidR="00FE545C" w:rsidRPr="00FE2B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4F2" w:rsidRDefault="000154F2">
      <w:r>
        <w:separator/>
      </w:r>
    </w:p>
  </w:endnote>
  <w:endnote w:type="continuationSeparator" w:id="0">
    <w:p w:rsidR="000154F2" w:rsidRDefault="00015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17A3" w:rsidRDefault="00DF17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17A3" w:rsidRDefault="00DF17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4F2" w:rsidRDefault="000154F2">
      <w:r>
        <w:separator/>
      </w:r>
    </w:p>
  </w:footnote>
  <w:footnote w:type="continuationSeparator" w:id="0">
    <w:p w:rsidR="000154F2" w:rsidRDefault="000154F2">
      <w:r>
        <w:continuationSeparator/>
      </w:r>
    </w:p>
  </w:footnote>
  <w:footnote w:id="1">
    <w:p w:rsidR="00FE2B6E" w:rsidRDefault="00FE2B6E" w:rsidP="00FE2B6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FE2B6E" w:rsidRDefault="00FE2B6E" w:rsidP="00FE2B6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17A3" w:rsidRDefault="00DF17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17A3" w:rsidRDefault="00DF17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54F2"/>
    <w:rsid w:val="00012286"/>
    <w:rsid w:val="000154F2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F17A3"/>
    <w:rsid w:val="00E44371"/>
    <w:rsid w:val="00E949B0"/>
    <w:rsid w:val="00F00591"/>
    <w:rsid w:val="00F51688"/>
    <w:rsid w:val="00F53146"/>
    <w:rsid w:val="00F91018"/>
    <w:rsid w:val="00FA0F30"/>
    <w:rsid w:val="00FA51A4"/>
    <w:rsid w:val="00FE2B6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DB3DE5B"/>
  <w15:chartTrackingRefBased/>
  <w15:docId w15:val="{6A368FA6-679F-4F05-BB98-A81C713D5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E2B6E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FE2B6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EEC87-83F2-44AA-A5D6-152A7E1F7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695</Words>
  <Characters>5286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2022-08-11T09:10:00Z</dcterms:created>
  <dcterms:modified xsi:type="dcterms:W3CDTF">2022-08-11T09:11:00Z</dcterms:modified>
</cp:coreProperties>
</file>