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533" w:rsidRDefault="004D6533" w:rsidP="004D6533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4D6533" w:rsidRDefault="004D6533" w:rsidP="004D6533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4D6533" w:rsidRDefault="004D6533" w:rsidP="004D653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4D6533" w:rsidRDefault="004D6533" w:rsidP="004D653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4D6533" w:rsidRDefault="004D6533" w:rsidP="004D6533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4D6533" w:rsidRDefault="004D6533" w:rsidP="004D6533">
      <w:pPr>
        <w:ind w:right="-110"/>
      </w:pPr>
      <w:r>
        <w:rPr>
          <w:b/>
          <w:sz w:val="22"/>
          <w:szCs w:val="22"/>
        </w:rPr>
        <w:t>Akademia Górniczo - Hutnicza</w:t>
      </w:r>
    </w:p>
    <w:p w:rsidR="004D6533" w:rsidRDefault="004D6533" w:rsidP="004D6533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4D6533" w:rsidRDefault="004D6533" w:rsidP="004D6533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4D6533" w:rsidRDefault="004D6533" w:rsidP="004D6533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4D6533" w:rsidRDefault="004D6533" w:rsidP="004D6533">
      <w:r>
        <w:rPr>
          <w:b/>
          <w:sz w:val="22"/>
          <w:szCs w:val="22"/>
        </w:rPr>
        <w:t xml:space="preserve">30-059 Kraków,  </w:t>
      </w:r>
    </w:p>
    <w:p w:rsidR="004D6533" w:rsidRDefault="004D6533" w:rsidP="004D6533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4D6533" w:rsidRDefault="004D6533" w:rsidP="004D6533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13241B">
        <w:rPr>
          <w:b/>
          <w:bCs/>
          <w:iCs/>
          <w:color w:val="000000"/>
          <w:lang w:eastAsia="x-none"/>
        </w:rPr>
        <w:t>Rozbudowa systemu SSP w paw. A-0 AGH w Krakowie w zakresie sterowania klapami ppoż. na kanałach wentylacyjnych wraz z ich wymianą KC-zp.272-508/22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4D6533" w:rsidRDefault="004D6533" w:rsidP="004D6533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4D6533" w:rsidRDefault="004D6533" w:rsidP="004D6533">
      <w:pPr>
        <w:spacing w:line="276" w:lineRule="auto"/>
        <w:jc w:val="both"/>
        <w:rPr>
          <w:b/>
          <w:sz w:val="22"/>
          <w:szCs w:val="22"/>
        </w:rPr>
      </w:pPr>
    </w:p>
    <w:p w:rsidR="004D6533" w:rsidRDefault="004D6533" w:rsidP="004D653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D6533" w:rsidRDefault="004D6533" w:rsidP="004D6533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……… % tj.…………………….PLN</w:t>
      </w:r>
    </w:p>
    <w:p w:rsidR="004D6533" w:rsidRPr="00457AB0" w:rsidRDefault="004D6533" w:rsidP="004D6533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457AB0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42</w:t>
      </w:r>
      <w:r w:rsidRPr="00457AB0">
        <w:rPr>
          <w:b/>
          <w:sz w:val="22"/>
          <w:szCs w:val="22"/>
        </w:rPr>
        <w:t xml:space="preserve"> dni od </w:t>
      </w:r>
      <w:r w:rsidRPr="003C6785">
        <w:rPr>
          <w:b/>
          <w:sz w:val="22"/>
          <w:szCs w:val="22"/>
        </w:rPr>
        <w:t xml:space="preserve">przekazania placu budowy, </w:t>
      </w:r>
      <w:r w:rsidRPr="003C6785">
        <w:rPr>
          <w:b/>
          <w:bCs/>
          <w:iCs/>
          <w:sz w:val="22"/>
          <w:szCs w:val="22"/>
        </w:rPr>
        <w:t>w tym p</w:t>
      </w:r>
      <w:r w:rsidRPr="003C6785">
        <w:rPr>
          <w:b/>
          <w:sz w:val="22"/>
          <w:szCs w:val="22"/>
        </w:rPr>
        <w:t>rzekazanie placu budowy przez Zamawiającego nastąpi nie później niż do 5 dni od daty podpisania umowy</w:t>
      </w:r>
    </w:p>
    <w:p w:rsidR="004D6533" w:rsidRPr="00457AB0" w:rsidRDefault="004D6533" w:rsidP="004D6533">
      <w:pPr>
        <w:suppressAutoHyphens w:val="0"/>
        <w:spacing w:before="120" w:after="120"/>
        <w:jc w:val="both"/>
        <w:rPr>
          <w:strike/>
          <w:sz w:val="22"/>
          <w:szCs w:val="22"/>
        </w:rPr>
      </w:pPr>
      <w:r w:rsidRPr="00457AB0">
        <w:rPr>
          <w:b/>
          <w:sz w:val="22"/>
          <w:szCs w:val="22"/>
          <w:u w:val="single"/>
        </w:rPr>
        <w:t>Okres udzielonej gwarancji wynosi:</w:t>
      </w:r>
      <w:r w:rsidRPr="00457AB0">
        <w:rPr>
          <w:sz w:val="22"/>
          <w:szCs w:val="22"/>
        </w:rPr>
        <w:t xml:space="preserve"> …………………miesięcy (kryterium oceny ofert)</w:t>
      </w:r>
      <w:r w:rsidRPr="00457AB0">
        <w:rPr>
          <w:sz w:val="22"/>
          <w:szCs w:val="22"/>
          <w:lang w:eastAsia="pl-PL"/>
        </w:rPr>
        <w:t xml:space="preserve"> </w:t>
      </w:r>
    </w:p>
    <w:p w:rsidR="004D6533" w:rsidRDefault="004D6533" w:rsidP="004D6533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4D6533" w:rsidRDefault="004D6533" w:rsidP="004D6533">
      <w:pPr>
        <w:ind w:right="-47"/>
        <w:jc w:val="both"/>
      </w:pPr>
    </w:p>
    <w:p w:rsidR="004D6533" w:rsidRDefault="004D6533" w:rsidP="004D6533">
      <w:r>
        <w:rPr>
          <w:b/>
          <w:sz w:val="22"/>
          <w:szCs w:val="22"/>
          <w:u w:val="single"/>
        </w:rPr>
        <w:t>Jednocześnie oświadczamy, że:</w:t>
      </w:r>
    </w:p>
    <w:p w:rsidR="004D6533" w:rsidRDefault="004D6533" w:rsidP="004D6533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4D6533" w:rsidRDefault="004D6533" w:rsidP="004D653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4D6533" w:rsidRDefault="004D6533" w:rsidP="004D653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4D6533" w:rsidRDefault="004D6533" w:rsidP="004D653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4D6533" w:rsidRDefault="004D6533" w:rsidP="004D653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4D6533" w:rsidRPr="00EE1AE5" w:rsidRDefault="004D6533" w:rsidP="004D6533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4D6533" w:rsidRDefault="004D6533" w:rsidP="004D6533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4D6533" w:rsidRDefault="004D6533" w:rsidP="004D653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4D6533" w:rsidRDefault="004D6533" w:rsidP="004D653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4D6533" w:rsidRDefault="004D6533" w:rsidP="004D653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4D6533" w:rsidRDefault="004D6533" w:rsidP="004D653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4D6533" w:rsidRDefault="004D6533" w:rsidP="004D6533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4D6533" w:rsidRDefault="004D6533" w:rsidP="004D653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6533" w:rsidRDefault="004D6533" w:rsidP="004D653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6533" w:rsidRDefault="004D6533" w:rsidP="004D6533">
      <w:pPr>
        <w:pStyle w:val="NormalnyWeb"/>
        <w:ind w:left="142" w:hanging="142"/>
        <w:jc w:val="both"/>
      </w:pPr>
    </w:p>
    <w:p w:rsidR="004D6533" w:rsidRPr="00FE342A" w:rsidRDefault="004D6533" w:rsidP="004D653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4D6533" w:rsidRDefault="004D6533" w:rsidP="004D653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D6533" w:rsidTr="004736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D6533" w:rsidTr="004736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D6533" w:rsidRPr="005978B9" w:rsidRDefault="004D6533" w:rsidP="004D653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D6533" w:rsidTr="004736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533" w:rsidRDefault="004D6533" w:rsidP="004736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D6533" w:rsidTr="004736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D6533" w:rsidTr="004736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6533" w:rsidRDefault="004D6533" w:rsidP="004736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D6533" w:rsidRDefault="004D6533" w:rsidP="004D6533">
      <w:pPr>
        <w:ind w:left="720"/>
        <w:jc w:val="both"/>
      </w:pPr>
    </w:p>
    <w:p w:rsidR="004D6533" w:rsidRDefault="004D6533" w:rsidP="004D6533">
      <w:pPr>
        <w:ind w:left="720"/>
        <w:jc w:val="both"/>
      </w:pPr>
    </w:p>
    <w:p w:rsidR="004D6533" w:rsidRDefault="004D6533" w:rsidP="004D6533">
      <w:pPr>
        <w:ind w:left="720"/>
        <w:jc w:val="both"/>
      </w:pPr>
    </w:p>
    <w:p w:rsidR="004D6533" w:rsidRPr="00FF46D0" w:rsidRDefault="004D6533" w:rsidP="004D6533">
      <w:pPr>
        <w:ind w:left="720"/>
        <w:jc w:val="both"/>
      </w:pPr>
    </w:p>
    <w:p w:rsidR="004D6533" w:rsidRDefault="004D6533" w:rsidP="004D653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4D6533" w:rsidRDefault="004D6533" w:rsidP="004D653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D6533" w:rsidRDefault="004D6533" w:rsidP="004D653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4D6533" w:rsidRDefault="004D6533" w:rsidP="004D653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D6533" w:rsidRDefault="004D6533" w:rsidP="004D65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D6533" w:rsidRDefault="004D6533" w:rsidP="004D653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D6533" w:rsidRDefault="004D6533" w:rsidP="004D6533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4D6533" w:rsidRDefault="004D6533" w:rsidP="004D6533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4D6533" w:rsidRDefault="004D6533" w:rsidP="004D653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D6533" w:rsidRDefault="004D6533" w:rsidP="004D653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D6533" w:rsidRDefault="004D6533" w:rsidP="004D653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4D6533" w:rsidRPr="00423B06" w:rsidRDefault="004D6533" w:rsidP="004D653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4D6533" w:rsidRPr="00EC66A0" w:rsidRDefault="004D6533" w:rsidP="004D653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4D6533" w:rsidRPr="001F1ACF" w:rsidRDefault="004D6533" w:rsidP="004D6533"/>
    <w:p w:rsidR="004D6533" w:rsidRPr="00C13DFF" w:rsidRDefault="004D6533" w:rsidP="004D6533"/>
    <w:p w:rsidR="00FE545C" w:rsidRPr="004D6533" w:rsidRDefault="00FE545C" w:rsidP="004D6533">
      <w:bookmarkStart w:id="0" w:name="_GoBack"/>
      <w:bookmarkEnd w:id="0"/>
    </w:p>
    <w:sectPr w:rsidR="00FE545C" w:rsidRPr="004D65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B19" w:rsidRDefault="00222B19">
      <w:r>
        <w:separator/>
      </w:r>
    </w:p>
  </w:endnote>
  <w:endnote w:type="continuationSeparator" w:id="0">
    <w:p w:rsidR="00222B19" w:rsidRDefault="00222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3EC" w:rsidRDefault="006A03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3EC" w:rsidRDefault="006A03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B19" w:rsidRDefault="00222B19">
      <w:r>
        <w:separator/>
      </w:r>
    </w:p>
  </w:footnote>
  <w:footnote w:type="continuationSeparator" w:id="0">
    <w:p w:rsidR="00222B19" w:rsidRDefault="00222B19">
      <w:r>
        <w:continuationSeparator/>
      </w:r>
    </w:p>
  </w:footnote>
  <w:footnote w:id="1">
    <w:p w:rsidR="004D6533" w:rsidRDefault="004D6533" w:rsidP="004D653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4D6533" w:rsidRDefault="004D6533" w:rsidP="004D653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3EC" w:rsidRDefault="006A0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3EC" w:rsidRDefault="006A03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B1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2B19"/>
    <w:rsid w:val="002723B0"/>
    <w:rsid w:val="00315A4A"/>
    <w:rsid w:val="004B7300"/>
    <w:rsid w:val="004C6753"/>
    <w:rsid w:val="004D6533"/>
    <w:rsid w:val="00595C87"/>
    <w:rsid w:val="005D2C65"/>
    <w:rsid w:val="005E6D94"/>
    <w:rsid w:val="0063384F"/>
    <w:rsid w:val="00643C6F"/>
    <w:rsid w:val="00646202"/>
    <w:rsid w:val="0065290F"/>
    <w:rsid w:val="006815F6"/>
    <w:rsid w:val="006A03E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DF12C59-D492-41D5-B18A-27789406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653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4D653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72E5-7CD9-44A0-B179-F7AC4B800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2022-08-10T11:42:00Z</dcterms:created>
  <dcterms:modified xsi:type="dcterms:W3CDTF">2022-08-10T11:42:00Z</dcterms:modified>
</cp:coreProperties>
</file>