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AD0F1" w14:textId="77777777" w:rsidR="003168E4" w:rsidRDefault="003168E4" w:rsidP="003168E4">
      <w:pPr>
        <w:pStyle w:val="Nagwek3"/>
        <w:jc w:val="right"/>
        <w:rPr>
          <w:rFonts w:ascii="Times New Roman" w:hAnsi="Times New Roman"/>
        </w:rPr>
      </w:pPr>
      <w:r>
        <w:pict w14:anchorId="3DC7CF5C">
          <v:roundrect id="_x0000_s1027" style="position:absolute;left:0;text-align:left;margin-left:-25.5pt;margin-top:-13.15pt;width:162pt;height:1in;z-index:251658240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DDE8331" w14:textId="77777777" w:rsidR="003168E4" w:rsidRDefault="003168E4" w:rsidP="003168E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C5BE03E" w14:textId="77777777" w:rsidR="003168E4" w:rsidRDefault="003168E4" w:rsidP="003168E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2BB68484" w14:textId="77777777" w:rsidR="003168E4" w:rsidRDefault="003168E4" w:rsidP="003168E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4067534" w14:textId="77777777" w:rsidR="003168E4" w:rsidRDefault="003168E4" w:rsidP="003168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56CAF6AC" w14:textId="77777777" w:rsidR="003168E4" w:rsidRDefault="003168E4" w:rsidP="003168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436619D2" w14:textId="77777777" w:rsidR="003168E4" w:rsidRDefault="003168E4" w:rsidP="003168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3EF9785D" w14:textId="77777777" w:rsidR="003168E4" w:rsidRDefault="003168E4" w:rsidP="003168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038B50EB" w14:textId="77777777" w:rsidR="003168E4" w:rsidRDefault="003168E4" w:rsidP="003168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12AC05A4" w14:textId="77777777" w:rsidR="003168E4" w:rsidRDefault="003168E4" w:rsidP="003168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6C6115E1" w14:textId="77777777" w:rsidR="003168E4" w:rsidRDefault="003168E4" w:rsidP="003168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63914682" w14:textId="77777777" w:rsidR="003168E4" w:rsidRDefault="003168E4" w:rsidP="003168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574AC71C" w14:textId="77777777" w:rsidR="003168E4" w:rsidRDefault="003168E4" w:rsidP="003168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AC56DDD" w14:textId="77777777" w:rsidR="003168E4" w:rsidRDefault="003168E4" w:rsidP="003168E4">
      <w:pPr>
        <w:spacing w:line="360" w:lineRule="auto"/>
      </w:pPr>
      <w:r>
        <w:t>Do: Nazwa i siedziba Zamawiającego:</w:t>
      </w:r>
    </w:p>
    <w:p w14:paraId="33149852" w14:textId="77777777" w:rsidR="003168E4" w:rsidRDefault="003168E4" w:rsidP="003168E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38243DF5" w14:textId="77777777" w:rsidR="003168E4" w:rsidRDefault="003168E4" w:rsidP="003168E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6169B45F" w14:textId="77777777" w:rsidR="003168E4" w:rsidRDefault="003168E4" w:rsidP="003168E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2F398E95" w14:textId="77777777" w:rsidR="003168E4" w:rsidRDefault="003168E4" w:rsidP="003168E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4E1FBD73" w14:textId="77777777" w:rsidR="003168E4" w:rsidRDefault="003168E4" w:rsidP="003168E4">
      <w:pPr>
        <w:ind w:firstLine="3969"/>
        <w:rPr>
          <w:b/>
        </w:rPr>
      </w:pPr>
    </w:p>
    <w:p w14:paraId="32B3BE05" w14:textId="77777777" w:rsidR="003168E4" w:rsidRDefault="003168E4" w:rsidP="003168E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rFonts w:ascii="Verdana" w:hAnsi="Verdana" w:cs="Arial"/>
          <w:b/>
          <w:sz w:val="18"/>
          <w:szCs w:val="18"/>
        </w:rPr>
        <w:t xml:space="preserve">Remont instalacji kanalizacji w budynku domu studenckiego DS "Alfa", blok IV przy ul. Reymonta 17 w Krakowie </w:t>
      </w:r>
      <w:r>
        <w:rPr>
          <w:b/>
          <w:bCs/>
        </w:rPr>
        <w:t>KC-zp.272-464/22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348D861B" w14:textId="77777777" w:rsidR="003168E4" w:rsidRDefault="003168E4" w:rsidP="003168E4">
      <w:pPr>
        <w:tabs>
          <w:tab w:val="right" w:pos="9000"/>
        </w:tabs>
        <w:rPr>
          <w:sz w:val="22"/>
          <w:szCs w:val="22"/>
        </w:rPr>
      </w:pPr>
    </w:p>
    <w:p w14:paraId="345E8DCE" w14:textId="77777777" w:rsidR="003168E4" w:rsidRDefault="003168E4" w:rsidP="003168E4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2A72E311" w14:textId="77777777" w:rsidR="003168E4" w:rsidRDefault="003168E4" w:rsidP="003168E4">
      <w:pPr>
        <w:ind w:right="-47"/>
        <w:jc w:val="both"/>
        <w:rPr>
          <w:b/>
          <w:sz w:val="22"/>
          <w:szCs w:val="22"/>
        </w:rPr>
      </w:pPr>
    </w:p>
    <w:p w14:paraId="147DC4BE" w14:textId="77777777" w:rsidR="003168E4" w:rsidRDefault="003168E4" w:rsidP="003168E4">
      <w:pPr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7F15E07" w14:textId="77777777" w:rsidR="003168E4" w:rsidRDefault="003168E4" w:rsidP="003168E4">
      <w:pPr>
        <w:ind w:right="-47"/>
        <w:jc w:val="both"/>
        <w:rPr>
          <w:b/>
          <w:sz w:val="22"/>
          <w:szCs w:val="22"/>
        </w:rPr>
      </w:pPr>
    </w:p>
    <w:p w14:paraId="41B10471" w14:textId="77777777" w:rsidR="003168E4" w:rsidRDefault="003168E4" w:rsidP="003168E4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tj.…………………….PLN</w:t>
      </w:r>
    </w:p>
    <w:p w14:paraId="3F042AFB" w14:textId="77777777" w:rsidR="003168E4" w:rsidRDefault="003168E4" w:rsidP="003168E4">
      <w:pPr>
        <w:ind w:right="-47"/>
        <w:jc w:val="both"/>
        <w:rPr>
          <w:b/>
          <w:sz w:val="22"/>
          <w:szCs w:val="22"/>
        </w:rPr>
      </w:pPr>
    </w:p>
    <w:p w14:paraId="1DF1C769" w14:textId="77777777" w:rsidR="003168E4" w:rsidRDefault="003168E4" w:rsidP="003168E4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t xml:space="preserve">Termin realizacji umowy: do 45 dni </w:t>
      </w:r>
      <w:r>
        <w:rPr>
          <w:b/>
          <w:bCs/>
          <w:iCs/>
          <w:sz w:val="22"/>
          <w:szCs w:val="22"/>
        </w:rPr>
        <w:t>od daty podpisania umowy</w:t>
      </w:r>
    </w:p>
    <w:p w14:paraId="5F7BD405" w14:textId="77777777" w:rsidR="003168E4" w:rsidRDefault="003168E4" w:rsidP="003168E4">
      <w:pPr>
        <w:ind w:right="-47"/>
        <w:jc w:val="both"/>
        <w:rPr>
          <w:b/>
          <w:sz w:val="22"/>
          <w:szCs w:val="22"/>
          <w:u w:val="single"/>
        </w:rPr>
      </w:pPr>
    </w:p>
    <w:p w14:paraId="2C81AB98" w14:textId="77777777" w:rsidR="003168E4" w:rsidRDefault="003168E4" w:rsidP="003168E4">
      <w:pPr>
        <w:ind w:right="-47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05A0AFA7" w14:textId="77777777" w:rsidR="003168E4" w:rsidRDefault="003168E4" w:rsidP="003168E4">
      <w:pPr>
        <w:ind w:right="-47"/>
        <w:jc w:val="both"/>
        <w:rPr>
          <w:b/>
          <w:sz w:val="22"/>
          <w:szCs w:val="22"/>
        </w:rPr>
      </w:pPr>
    </w:p>
    <w:p w14:paraId="007F4D73" w14:textId="77777777" w:rsidR="003168E4" w:rsidRDefault="003168E4" w:rsidP="003168E4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2ECAD599" w14:textId="77777777" w:rsidR="003168E4" w:rsidRDefault="003168E4" w:rsidP="003168E4">
      <w:pPr>
        <w:rPr>
          <w:b/>
          <w:sz w:val="22"/>
          <w:szCs w:val="22"/>
          <w:u w:val="single"/>
        </w:rPr>
      </w:pPr>
    </w:p>
    <w:p w14:paraId="3671177D" w14:textId="77777777" w:rsidR="003168E4" w:rsidRDefault="003168E4" w:rsidP="003168E4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B9EF1A3" w14:textId="77777777" w:rsidR="003168E4" w:rsidRDefault="003168E4" w:rsidP="003168E4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0BA8C67F" w14:textId="77777777" w:rsidR="003168E4" w:rsidRDefault="003168E4" w:rsidP="003168E4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64D3A62A" w14:textId="77777777" w:rsidR="003168E4" w:rsidRDefault="003168E4" w:rsidP="003168E4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269A83A8" w14:textId="1BE6A8AC" w:rsidR="003168E4" w:rsidRDefault="003168E4" w:rsidP="003168E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SWZ, Projektu, dokumentacji </w:t>
      </w:r>
      <w:r>
        <w:rPr>
          <w:sz w:val="22"/>
          <w:szCs w:val="22"/>
        </w:rPr>
        <w:t>projektowej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10B99B2D" w14:textId="77777777" w:rsidR="003168E4" w:rsidRDefault="003168E4" w:rsidP="003168E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3B82CA57" w14:textId="77777777" w:rsidR="003168E4" w:rsidRDefault="003168E4" w:rsidP="003168E4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23993FE7" w14:textId="77777777" w:rsidR="003168E4" w:rsidRDefault="003168E4" w:rsidP="003168E4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493541A8" w14:textId="77777777" w:rsidR="003168E4" w:rsidRDefault="003168E4" w:rsidP="003168E4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1B24A17A" w14:textId="77777777" w:rsidR="003168E4" w:rsidRDefault="003168E4" w:rsidP="003168E4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675377D2" w14:textId="77777777" w:rsidR="003168E4" w:rsidRDefault="003168E4" w:rsidP="003168E4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08289D77" w14:textId="77777777" w:rsidR="003168E4" w:rsidRDefault="003168E4" w:rsidP="003168E4">
      <w:pPr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192DA078" w14:textId="77777777" w:rsidR="003168E4" w:rsidRDefault="003168E4" w:rsidP="003168E4">
      <w:pPr>
        <w:pStyle w:val="Tekstprzypisudolneg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671E4F4" w14:textId="77777777" w:rsidR="003168E4" w:rsidRDefault="003168E4" w:rsidP="003168E4">
      <w:pPr>
        <w:pStyle w:val="NormalnyWeb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**</w:t>
      </w:r>
      <w:r>
        <w:rPr>
          <w:color w:val="000000"/>
          <w:sz w:val="22"/>
          <w:szCs w:val="22"/>
        </w:rPr>
        <w:t xml:space="preserve">W przypadku gdy wykonawca </w:t>
      </w:r>
      <w:r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691172" w14:textId="77777777" w:rsidR="003168E4" w:rsidRDefault="003168E4" w:rsidP="003168E4">
      <w:pPr>
        <w:pStyle w:val="NormalnyWeb"/>
        <w:ind w:left="142" w:hanging="142"/>
        <w:jc w:val="both"/>
        <w:rPr>
          <w:sz w:val="22"/>
          <w:szCs w:val="22"/>
        </w:rPr>
      </w:pPr>
    </w:p>
    <w:p w14:paraId="0BCF3415" w14:textId="77777777" w:rsidR="003168E4" w:rsidRDefault="003168E4" w:rsidP="003168E4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270DD229" w14:textId="77777777" w:rsidR="003168E4" w:rsidRDefault="003168E4" w:rsidP="003168E4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3168E4" w14:paraId="778D4BB5" w14:textId="77777777" w:rsidTr="003168E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8444224" w14:textId="77777777" w:rsidR="003168E4" w:rsidRDefault="003168E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DAA3159" w14:textId="77777777" w:rsidR="003168E4" w:rsidRDefault="003168E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5340E1C" w14:textId="77777777" w:rsidR="003168E4" w:rsidRDefault="003168E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0DF56F" w14:textId="77777777" w:rsidR="003168E4" w:rsidRDefault="003168E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3168E4" w14:paraId="18550F3D" w14:textId="77777777" w:rsidTr="003168E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9E5B4A" w14:textId="77777777" w:rsidR="003168E4" w:rsidRDefault="003168E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020D52A" w14:textId="77777777" w:rsidR="003168E4" w:rsidRDefault="003168E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E7756" w14:textId="77777777" w:rsidR="003168E4" w:rsidRDefault="003168E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2364758" w14:textId="77777777" w:rsidR="003168E4" w:rsidRDefault="003168E4" w:rsidP="003168E4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168E4" w14:paraId="20E9CE8A" w14:textId="77777777" w:rsidTr="003168E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75BA694" w14:textId="77777777" w:rsidR="003168E4" w:rsidRDefault="003168E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2124AAB" w14:textId="77777777" w:rsidR="003168E4" w:rsidRDefault="003168E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C73FDD" w14:textId="77777777" w:rsidR="003168E4" w:rsidRDefault="003168E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3168E4" w14:paraId="30DCBDD5" w14:textId="77777777" w:rsidTr="003168E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4A54206" w14:textId="77777777" w:rsidR="003168E4" w:rsidRDefault="003168E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E2BB5F" w14:textId="77777777" w:rsidR="003168E4" w:rsidRDefault="003168E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AE12A" w14:textId="77777777" w:rsidR="003168E4" w:rsidRDefault="003168E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3168E4" w14:paraId="0329C585" w14:textId="77777777" w:rsidTr="003168E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6B695A" w14:textId="77777777" w:rsidR="003168E4" w:rsidRDefault="003168E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6B5546B" w14:textId="77777777" w:rsidR="003168E4" w:rsidRDefault="003168E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48BF4" w14:textId="77777777" w:rsidR="003168E4" w:rsidRDefault="003168E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48B236E" w14:textId="77777777" w:rsidR="003168E4" w:rsidRDefault="003168E4" w:rsidP="003168E4">
      <w:pPr>
        <w:numPr>
          <w:ilvl w:val="0"/>
          <w:numId w:val="6"/>
        </w:numPr>
        <w:suppressAutoHyphens/>
        <w:jc w:val="both"/>
        <w:rPr>
          <w:sz w:val="22"/>
          <w:szCs w:val="22"/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18DB21EF" w14:textId="77777777" w:rsidR="003168E4" w:rsidRDefault="003168E4" w:rsidP="003168E4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9B198AE" w14:textId="77777777" w:rsidR="003168E4" w:rsidRDefault="003168E4" w:rsidP="003168E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1D3B104C" w14:textId="77777777" w:rsidR="003168E4" w:rsidRDefault="003168E4" w:rsidP="003168E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DECF937" w14:textId="77777777" w:rsidR="003168E4" w:rsidRDefault="003168E4" w:rsidP="003168E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721A95F" w14:textId="77777777" w:rsidR="003168E4" w:rsidRDefault="003168E4" w:rsidP="003168E4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16B54B0" w14:textId="77777777" w:rsidR="003168E4" w:rsidRDefault="003168E4" w:rsidP="003168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7D9CC019" w14:textId="77777777" w:rsidR="003168E4" w:rsidRDefault="003168E4" w:rsidP="003168E4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18268F6" w14:textId="4BBF754D" w:rsidR="003168E4" w:rsidRDefault="003168E4" w:rsidP="003168E4">
      <w:pPr>
        <w:numPr>
          <w:ilvl w:val="1"/>
          <w:numId w:val="8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  <w:r>
        <w:rPr>
          <w:sz w:val="22"/>
          <w:szCs w:val="22"/>
        </w:rPr>
        <w:t>.</w:t>
      </w:r>
    </w:p>
    <w:p w14:paraId="03014BCF" w14:textId="77777777" w:rsidR="003168E4" w:rsidRDefault="003168E4" w:rsidP="003168E4">
      <w:pPr>
        <w:numPr>
          <w:ilvl w:val="1"/>
          <w:numId w:val="8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3C5FEA5" w14:textId="2BB14C0E" w:rsidR="003168E4" w:rsidRDefault="003168E4" w:rsidP="003168E4">
      <w:pPr>
        <w:numPr>
          <w:ilvl w:val="1"/>
          <w:numId w:val="8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  <w:r>
        <w:rPr>
          <w:sz w:val="22"/>
          <w:szCs w:val="22"/>
        </w:rPr>
        <w:t>...........................................................</w:t>
      </w:r>
    </w:p>
    <w:p w14:paraId="3DC6D8FE" w14:textId="77777777" w:rsidR="003168E4" w:rsidRDefault="003168E4" w:rsidP="003168E4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107F59B9" w14:textId="77777777" w:rsidR="003168E4" w:rsidRDefault="003168E4" w:rsidP="003168E4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2"/>
          <w:szCs w:val="22"/>
          <w:highlight w:val="yellow"/>
        </w:rPr>
      </w:pPr>
      <w:r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00A1D2B2" w14:textId="77777777" w:rsidR="003168E4" w:rsidRDefault="003168E4" w:rsidP="003168E4">
      <w:pPr>
        <w:rPr>
          <w:sz w:val="22"/>
          <w:szCs w:val="22"/>
          <w:lang w:eastAsia="zh-CN"/>
        </w:rPr>
      </w:pPr>
    </w:p>
    <w:p w14:paraId="5B1CAAE3" w14:textId="77777777" w:rsidR="003168E4" w:rsidRDefault="003168E4" w:rsidP="003168E4">
      <w:pPr>
        <w:rPr>
          <w:sz w:val="22"/>
          <w:szCs w:val="22"/>
        </w:rPr>
      </w:pPr>
    </w:p>
    <w:p w14:paraId="75D4B774" w14:textId="77777777" w:rsidR="003168E4" w:rsidRDefault="003168E4" w:rsidP="003168E4">
      <w:pPr>
        <w:jc w:val="right"/>
        <w:rPr>
          <w:sz w:val="22"/>
          <w:szCs w:val="22"/>
        </w:rPr>
      </w:pPr>
    </w:p>
    <w:p w14:paraId="1936B826" w14:textId="77777777" w:rsidR="00FE545C" w:rsidRPr="003168E4" w:rsidRDefault="00FE545C" w:rsidP="003168E4"/>
    <w:sectPr w:rsidR="00FE545C" w:rsidRPr="003168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F7772" w14:textId="77777777" w:rsidR="00F82247" w:rsidRDefault="00F82247">
      <w:r>
        <w:separator/>
      </w:r>
    </w:p>
  </w:endnote>
  <w:endnote w:type="continuationSeparator" w:id="0">
    <w:p w14:paraId="2A96D494" w14:textId="77777777" w:rsidR="00F82247" w:rsidRDefault="00F82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43DF3" w14:textId="77777777" w:rsidR="00762EEE" w:rsidRDefault="00762E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F1EA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8BF16" w14:textId="77777777" w:rsidR="00762EEE" w:rsidRDefault="00762E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EBB7A" w14:textId="77777777" w:rsidR="00F82247" w:rsidRDefault="00F82247">
      <w:r>
        <w:separator/>
      </w:r>
    </w:p>
  </w:footnote>
  <w:footnote w:type="continuationSeparator" w:id="0">
    <w:p w14:paraId="002DBBFF" w14:textId="77777777" w:rsidR="00F82247" w:rsidRDefault="00F82247">
      <w:r>
        <w:continuationSeparator/>
      </w:r>
    </w:p>
  </w:footnote>
  <w:footnote w:id="1">
    <w:p w14:paraId="7C8EE582" w14:textId="77777777" w:rsidR="003168E4" w:rsidRDefault="003168E4" w:rsidP="003168E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1079C8C" w14:textId="77777777" w:rsidR="003168E4" w:rsidRDefault="003168E4" w:rsidP="003168E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38010" w14:textId="77777777" w:rsidR="00762EEE" w:rsidRDefault="00762E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95C7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4CC8E" w14:textId="77777777" w:rsidR="00762EEE" w:rsidRDefault="00762E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972909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7205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3729452">
    <w:abstractNumId w:val="3"/>
  </w:num>
  <w:num w:numId="4" w16cid:durableId="1990673993">
    <w:abstractNumId w:val="6"/>
  </w:num>
  <w:num w:numId="5" w16cid:durableId="10149205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5516734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459299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400445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224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168E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2EEE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8224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4FCE6E0"/>
  <w15:chartTrackingRefBased/>
  <w15:docId w15:val="{5AAC2EE5-60C5-43E5-8FE7-685A13C41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68E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168E4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648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2022-07-25T06:31:00Z</dcterms:created>
  <dcterms:modified xsi:type="dcterms:W3CDTF">2022-07-25T06:34:00Z</dcterms:modified>
</cp:coreProperties>
</file>