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3"/>
        <w:gridCol w:w="5185"/>
        <w:gridCol w:w="2117"/>
      </w:tblGrid>
      <w:tr w:rsidR="00114A64" w:rsidRPr="00492E81" w:rsidTr="00E046AF">
        <w:trPr>
          <w:trHeight w:val="1268"/>
        </w:trPr>
        <w:tc>
          <w:tcPr>
            <w:tcW w:w="2193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A64" w:rsidRPr="00492E81" w:rsidRDefault="00E046AF" w:rsidP="00E046AF">
            <w:pPr>
              <w:jc w:val="center"/>
              <w:rPr>
                <w:rFonts w:ascii="Arial Narrow" w:hAnsi="Arial Narrow" w:cs="Arial"/>
              </w:rPr>
            </w:pPr>
            <w:r w:rsidRPr="00492E81">
              <w:rPr>
                <w:rFonts w:ascii="Arial Narrow" w:hAnsi="Arial Narrow"/>
                <w:noProof/>
                <w:lang w:eastAsia="pl-PL"/>
              </w:rPr>
              <w:drawing>
                <wp:inline distT="0" distB="0" distL="0" distR="0">
                  <wp:extent cx="581200" cy="476834"/>
                  <wp:effectExtent l="19050" t="0" r="9350" b="0"/>
                  <wp:docPr id="3" name="Obraz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396" cy="4769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8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A64" w:rsidRPr="00492E81" w:rsidRDefault="00114A64">
            <w:pPr>
              <w:jc w:val="center"/>
              <w:rPr>
                <w:rFonts w:ascii="Arial Narrow" w:hAnsi="Arial Narrow" w:cs="Arial"/>
              </w:rPr>
            </w:pPr>
          </w:p>
          <w:p w:rsidR="00114A64" w:rsidRPr="00492E81" w:rsidRDefault="00114A64" w:rsidP="00E046AF">
            <w:pPr>
              <w:jc w:val="center"/>
              <w:rPr>
                <w:rFonts w:ascii="Arial Narrow" w:hAnsi="Arial Narrow" w:cs="Arial"/>
              </w:rPr>
            </w:pPr>
            <w:r w:rsidRPr="00492E81">
              <w:rPr>
                <w:rFonts w:ascii="Arial Narrow" w:hAnsi="Arial Narrow" w:cs="Arial"/>
                <w:bCs/>
              </w:rPr>
              <w:t xml:space="preserve">Projekt - Umowa na roboty budowlane </w:t>
            </w:r>
          </w:p>
        </w:tc>
        <w:tc>
          <w:tcPr>
            <w:tcW w:w="211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114A64" w:rsidRPr="00492E81" w:rsidRDefault="00114A64">
            <w:pPr>
              <w:jc w:val="center"/>
              <w:rPr>
                <w:rFonts w:ascii="Arial Narrow" w:hAnsi="Arial Narrow" w:cs="Arial"/>
              </w:rPr>
            </w:pPr>
          </w:p>
          <w:p w:rsidR="00114A64" w:rsidRPr="00492E81" w:rsidRDefault="00114A64" w:rsidP="00E046AF">
            <w:pPr>
              <w:jc w:val="center"/>
              <w:rPr>
                <w:rFonts w:ascii="Arial Narrow" w:hAnsi="Arial Narrow" w:cs="Arial"/>
              </w:rPr>
            </w:pPr>
            <w:r w:rsidRPr="00492E81">
              <w:rPr>
                <w:rFonts w:ascii="Arial Narrow" w:hAnsi="Arial Narrow" w:cs="Arial"/>
              </w:rPr>
              <w:t>PR25_P01_F18_W7</w:t>
            </w:r>
          </w:p>
        </w:tc>
      </w:tr>
    </w:tbl>
    <w:p w:rsidR="00114A64" w:rsidRPr="00492E81" w:rsidRDefault="001B0CB9">
      <w:pPr>
        <w:pStyle w:val="Tytu"/>
        <w:jc w:val="right"/>
        <w:rPr>
          <w:rFonts w:ascii="Arial" w:hAnsi="Arial"/>
          <w:b w:val="0"/>
          <w:i/>
          <w:sz w:val="22"/>
        </w:rPr>
      </w:pPr>
      <w:r>
        <w:rPr>
          <w:rFonts w:ascii="Arial" w:hAnsi="Arial"/>
          <w:b w:val="0"/>
          <w:i/>
          <w:sz w:val="22"/>
        </w:rPr>
        <w:t>Załącznik nr 12 do SWZ</w:t>
      </w:r>
      <w:bookmarkStart w:id="0" w:name="_GoBack"/>
      <w:bookmarkEnd w:id="0"/>
    </w:p>
    <w:p w:rsidR="001B0CB9" w:rsidRDefault="001B0CB9">
      <w:pPr>
        <w:pStyle w:val="Tytu"/>
        <w:rPr>
          <w:rFonts w:ascii="Arial Narrow" w:hAnsi="Arial Narrow"/>
          <w:sz w:val="32"/>
          <w:szCs w:val="32"/>
        </w:rPr>
      </w:pPr>
    </w:p>
    <w:p w:rsidR="00114A64" w:rsidRPr="00492E81" w:rsidRDefault="00114A64">
      <w:pPr>
        <w:pStyle w:val="Tytu"/>
        <w:rPr>
          <w:rFonts w:ascii="Arial Narrow" w:hAnsi="Arial Narrow"/>
          <w:sz w:val="22"/>
        </w:rPr>
      </w:pPr>
      <w:r w:rsidRPr="00492E81">
        <w:rPr>
          <w:rFonts w:ascii="Arial Narrow" w:hAnsi="Arial Narrow"/>
          <w:sz w:val="32"/>
          <w:szCs w:val="32"/>
        </w:rPr>
        <w:t xml:space="preserve">UMOWA NA ROBOTY </w:t>
      </w:r>
      <w:proofErr w:type="gramStart"/>
      <w:r w:rsidRPr="00492E81">
        <w:rPr>
          <w:rFonts w:ascii="Arial Narrow" w:hAnsi="Arial Narrow"/>
          <w:sz w:val="32"/>
          <w:szCs w:val="32"/>
        </w:rPr>
        <w:t>BUDOWLANE  Nr</w:t>
      </w:r>
      <w:proofErr w:type="gramEnd"/>
      <w:r w:rsidRPr="00492E81">
        <w:rPr>
          <w:rFonts w:ascii="Arial Narrow" w:hAnsi="Arial Narrow"/>
          <w:sz w:val="32"/>
          <w:szCs w:val="32"/>
        </w:rPr>
        <w:t xml:space="preserve"> ....-.../ P /202</w:t>
      </w:r>
      <w:r w:rsidR="00EF2F5F" w:rsidRPr="00492E81">
        <w:rPr>
          <w:rFonts w:ascii="Arial Narrow" w:hAnsi="Arial Narrow"/>
          <w:sz w:val="32"/>
          <w:szCs w:val="32"/>
        </w:rPr>
        <w:t>2</w:t>
      </w:r>
      <w:r w:rsidRPr="00492E81">
        <w:rPr>
          <w:rFonts w:ascii="Arial Narrow" w:hAnsi="Arial Narrow"/>
          <w:sz w:val="32"/>
          <w:szCs w:val="32"/>
        </w:rPr>
        <w:t>/ TU</w:t>
      </w:r>
    </w:p>
    <w:p w:rsidR="00114A64" w:rsidRPr="00492E81" w:rsidRDefault="00114A64">
      <w:pPr>
        <w:jc w:val="both"/>
        <w:rPr>
          <w:rFonts w:ascii="Arial Narrow" w:hAnsi="Arial Narrow"/>
          <w:sz w:val="22"/>
        </w:rPr>
      </w:pPr>
    </w:p>
    <w:p w:rsidR="00114A64" w:rsidRPr="00492E81" w:rsidRDefault="00114A64">
      <w:pPr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zawarta w </w:t>
      </w:r>
      <w:proofErr w:type="gramStart"/>
      <w:r w:rsidRPr="00492E81">
        <w:rPr>
          <w:rFonts w:ascii="Arial Narrow" w:hAnsi="Arial Narrow"/>
          <w:sz w:val="22"/>
          <w:szCs w:val="22"/>
        </w:rPr>
        <w:t>dniu ............ 202</w:t>
      </w:r>
      <w:r w:rsidR="00EF2F5F" w:rsidRPr="00492E81">
        <w:rPr>
          <w:rFonts w:ascii="Arial Narrow" w:hAnsi="Arial Narrow"/>
          <w:sz w:val="22"/>
          <w:szCs w:val="22"/>
        </w:rPr>
        <w:t>2</w:t>
      </w:r>
      <w:r w:rsidRPr="00492E81">
        <w:rPr>
          <w:rFonts w:ascii="Arial Narrow" w:hAnsi="Arial Narrow"/>
          <w:sz w:val="22"/>
          <w:szCs w:val="22"/>
        </w:rPr>
        <w:t xml:space="preserve"> r</w:t>
      </w:r>
      <w:proofErr w:type="gramEnd"/>
      <w:r w:rsidRPr="00492E81">
        <w:rPr>
          <w:rFonts w:ascii="Arial Narrow" w:hAnsi="Arial Narrow"/>
          <w:sz w:val="22"/>
          <w:szCs w:val="22"/>
        </w:rPr>
        <w:t>. w Bydgoszczy pomiędzy:</w:t>
      </w:r>
    </w:p>
    <w:p w:rsidR="00114A64" w:rsidRPr="00492E81" w:rsidRDefault="00114A64">
      <w:pPr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10 Wojskowym Szpitalem Klinicznym z Polikliniką SPZOZ w Bydgoszczy</w:t>
      </w:r>
      <w:r w:rsidRPr="00492E81">
        <w:rPr>
          <w:rFonts w:ascii="Arial Narrow" w:hAnsi="Arial Narrow"/>
          <w:sz w:val="22"/>
          <w:szCs w:val="22"/>
        </w:rPr>
        <w:t xml:space="preserve">, ul. Powstańców Warszawy 5, </w:t>
      </w:r>
      <w:r w:rsidRPr="00492E81">
        <w:rPr>
          <w:rFonts w:ascii="Arial Narrow" w:hAnsi="Arial Narrow"/>
          <w:sz w:val="22"/>
          <w:szCs w:val="22"/>
        </w:rPr>
        <w:br/>
        <w:t>85-681 Bydgoszcz, wpisanym do rejestru stowarzyszeń, innych organizacji społecznych</w:t>
      </w:r>
      <w:r w:rsidRPr="00492E81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Rejonowy w Bydgoszczy XIII Wydział Gospodarczy Krajowego Rejestru Sądowego pod </w:t>
      </w:r>
      <w:proofErr w:type="gramStart"/>
      <w:r w:rsidRPr="00492E81">
        <w:rPr>
          <w:rFonts w:ascii="Arial Narrow" w:hAnsi="Arial Narrow"/>
          <w:sz w:val="22"/>
          <w:szCs w:val="22"/>
        </w:rPr>
        <w:t>nr 0000007548,  NIP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554-031-25-10, REGON  090538318 reprezentowanym przez :</w:t>
      </w:r>
    </w:p>
    <w:p w:rsidR="00114A64" w:rsidRPr="00492E81" w:rsidRDefault="00260039">
      <w:pPr>
        <w:spacing w:before="120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płk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 dr n. med. Roberta </w:t>
      </w:r>
      <w:r w:rsidR="00114A64" w:rsidRPr="00492E81">
        <w:rPr>
          <w:rFonts w:ascii="Arial Narrow" w:hAnsi="Arial Narrow"/>
          <w:sz w:val="22"/>
          <w:szCs w:val="22"/>
        </w:rPr>
        <w:t>SZYCĘ</w:t>
      </w:r>
      <w:r w:rsidR="00114A64" w:rsidRPr="00492E81">
        <w:rPr>
          <w:rFonts w:ascii="Arial Narrow" w:hAnsi="Arial Narrow"/>
          <w:b/>
          <w:sz w:val="22"/>
          <w:szCs w:val="22"/>
        </w:rPr>
        <w:t>- KOMENDANTA SZPITALA,</w:t>
      </w:r>
    </w:p>
    <w:p w:rsidR="00114A64" w:rsidRPr="00492E81" w:rsidRDefault="00114A64">
      <w:pPr>
        <w:spacing w:before="120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zwanym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dalej </w:t>
      </w:r>
      <w:r w:rsidRPr="00492E81">
        <w:rPr>
          <w:rFonts w:ascii="Arial Narrow" w:hAnsi="Arial Narrow"/>
          <w:b/>
          <w:sz w:val="22"/>
          <w:szCs w:val="22"/>
        </w:rPr>
        <w:t>Zamawiającym,</w:t>
      </w:r>
    </w:p>
    <w:p w:rsidR="00114A64" w:rsidRPr="00492E81" w:rsidRDefault="00114A64">
      <w:pPr>
        <w:jc w:val="both"/>
        <w:rPr>
          <w:rFonts w:ascii="Arial Narrow" w:hAnsi="Arial Narrow"/>
          <w:b/>
          <w:sz w:val="22"/>
          <w:szCs w:val="22"/>
        </w:rPr>
      </w:pPr>
    </w:p>
    <w:p w:rsidR="00114A64" w:rsidRPr="00492E81" w:rsidRDefault="00114A64">
      <w:pPr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492E81">
        <w:rPr>
          <w:rFonts w:ascii="Arial Narrow" w:hAnsi="Arial Narrow"/>
          <w:b/>
          <w:sz w:val="22"/>
          <w:szCs w:val="22"/>
        </w:rPr>
        <w:t>a</w:t>
      </w:r>
      <w:proofErr w:type="gramEnd"/>
    </w:p>
    <w:p w:rsidR="00114A64" w:rsidRPr="00492E81" w:rsidRDefault="00114A64">
      <w:pPr>
        <w:ind w:right="-8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 xml:space="preserve">................................. </w:t>
      </w:r>
      <w:r w:rsidRPr="00492E81">
        <w:rPr>
          <w:rFonts w:ascii="Arial Narrow" w:hAnsi="Arial Narrow"/>
          <w:sz w:val="22"/>
          <w:szCs w:val="22"/>
        </w:rPr>
        <w:t xml:space="preserve">z siedzibą </w:t>
      </w:r>
      <w:proofErr w:type="gramStart"/>
      <w:r w:rsidRPr="00492E81">
        <w:rPr>
          <w:rFonts w:ascii="Arial Narrow" w:hAnsi="Arial Narrow"/>
          <w:sz w:val="22"/>
          <w:szCs w:val="22"/>
        </w:rPr>
        <w:t xml:space="preserve">w ................., 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przy </w:t>
      </w:r>
      <w:proofErr w:type="gramStart"/>
      <w:r w:rsidRPr="00492E81">
        <w:rPr>
          <w:rFonts w:ascii="Arial Narrow" w:hAnsi="Arial Narrow"/>
          <w:sz w:val="22"/>
          <w:szCs w:val="22"/>
        </w:rPr>
        <w:t xml:space="preserve">ulicy .............., ..............., 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zarejestrowaną w </w:t>
      </w:r>
      <w:proofErr w:type="gramStart"/>
      <w:r w:rsidRPr="00492E81">
        <w:rPr>
          <w:rFonts w:ascii="Arial Narrow" w:hAnsi="Arial Narrow"/>
          <w:sz w:val="22"/>
          <w:szCs w:val="22"/>
        </w:rPr>
        <w:t>Sądzie  Rejonowym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 w .....................................................pod </w:t>
      </w:r>
      <w:proofErr w:type="gramStart"/>
      <w:r w:rsidRPr="00492E81">
        <w:rPr>
          <w:rFonts w:ascii="Arial Narrow" w:hAnsi="Arial Narrow"/>
          <w:sz w:val="22"/>
          <w:szCs w:val="22"/>
        </w:rPr>
        <w:t>nr  ........../ lub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 Centralnej Ewidencji i Informacji o Działalności Gospodarczej  Rzeczypospolitej, NIP .......................... , </w:t>
      </w:r>
      <w:proofErr w:type="gramStart"/>
      <w:r w:rsidRPr="00492E81">
        <w:rPr>
          <w:rFonts w:ascii="Arial Narrow" w:hAnsi="Arial Narrow"/>
          <w:sz w:val="22"/>
          <w:szCs w:val="22"/>
        </w:rPr>
        <w:t>Regon ..................,  reprezentowanym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przez:</w:t>
      </w:r>
    </w:p>
    <w:p w:rsidR="00114A64" w:rsidRPr="00492E81" w:rsidRDefault="00114A64">
      <w:pPr>
        <w:ind w:right="-86"/>
        <w:jc w:val="both"/>
        <w:rPr>
          <w:rFonts w:ascii="Arial Narrow" w:hAnsi="Arial Narrow"/>
          <w:sz w:val="22"/>
          <w:szCs w:val="22"/>
        </w:rPr>
      </w:pPr>
    </w:p>
    <w:p w:rsidR="00114A64" w:rsidRPr="00492E81" w:rsidRDefault="00114A64">
      <w:pPr>
        <w:tabs>
          <w:tab w:val="left" w:pos="360"/>
          <w:tab w:val="left" w:pos="567"/>
          <w:tab w:val="left" w:pos="4536"/>
          <w:tab w:val="left" w:pos="5953"/>
        </w:tabs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492E81">
        <w:rPr>
          <w:rFonts w:ascii="Arial Narrow" w:hAnsi="Arial Narrow"/>
          <w:b/>
          <w:sz w:val="22"/>
          <w:szCs w:val="22"/>
        </w:rPr>
        <w:t>p. ..............................  - ..............</w:t>
      </w:r>
      <w:proofErr w:type="gramEnd"/>
      <w:r w:rsidRPr="00492E81">
        <w:rPr>
          <w:rFonts w:ascii="Arial Narrow" w:hAnsi="Arial Narrow"/>
          <w:b/>
          <w:sz w:val="22"/>
          <w:szCs w:val="22"/>
        </w:rPr>
        <w:t xml:space="preserve">...................,  </w:t>
      </w:r>
    </w:p>
    <w:p w:rsidR="00A872D2" w:rsidRPr="00492E81" w:rsidRDefault="00A872D2">
      <w:pPr>
        <w:tabs>
          <w:tab w:val="left" w:pos="360"/>
          <w:tab w:val="left" w:pos="567"/>
          <w:tab w:val="left" w:pos="4536"/>
          <w:tab w:val="left" w:pos="5953"/>
        </w:tabs>
        <w:jc w:val="both"/>
        <w:rPr>
          <w:rFonts w:ascii="Arial Narrow" w:hAnsi="Arial Narrow"/>
          <w:sz w:val="22"/>
          <w:szCs w:val="22"/>
        </w:rPr>
      </w:pPr>
    </w:p>
    <w:p w:rsidR="00114A64" w:rsidRPr="00492E81" w:rsidRDefault="00114A64" w:rsidP="00A872D2">
      <w:p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zwanym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w dalszej treści umowy </w:t>
      </w:r>
      <w:r w:rsidRPr="00492E81">
        <w:rPr>
          <w:rFonts w:ascii="Arial Narrow" w:hAnsi="Arial Narrow"/>
          <w:b/>
          <w:sz w:val="22"/>
          <w:szCs w:val="22"/>
        </w:rPr>
        <w:t>„Wykonawcą”</w:t>
      </w:r>
      <w:r w:rsidRPr="00492E81">
        <w:rPr>
          <w:rFonts w:ascii="Arial Narrow" w:hAnsi="Arial Narrow"/>
          <w:sz w:val="22"/>
          <w:szCs w:val="22"/>
        </w:rPr>
        <w:t>,</w:t>
      </w:r>
    </w:p>
    <w:p w:rsidR="00114A64" w:rsidRPr="00492E81" w:rsidRDefault="00114A64" w:rsidP="00A872D2">
      <w:pPr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o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następującej treści:</w:t>
      </w:r>
    </w:p>
    <w:p w:rsidR="00650950" w:rsidRPr="00492E81" w:rsidRDefault="00650950">
      <w:pPr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:rsidR="00114A64" w:rsidRPr="00492E81" w:rsidRDefault="00114A64">
      <w:pPr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§ 1</w:t>
      </w:r>
    </w:p>
    <w:p w:rsidR="007540D2" w:rsidRPr="00492E81" w:rsidRDefault="00BD3C2A" w:rsidP="00555E7B">
      <w:pPr>
        <w:pStyle w:val="Akapitzlist"/>
        <w:numPr>
          <w:ilvl w:val="0"/>
          <w:numId w:val="28"/>
        </w:numPr>
        <w:suppressAutoHyphens w:val="0"/>
        <w:ind w:left="360"/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Działając na podstawie Ustawy z dnia 11 września 2019 r. Prawo zamówień publicznych (t</w:t>
      </w:r>
      <w:r w:rsidR="00B9011A" w:rsidRPr="00492E81">
        <w:rPr>
          <w:rFonts w:ascii="Arial Narrow" w:hAnsi="Arial Narrow"/>
          <w:sz w:val="22"/>
          <w:szCs w:val="22"/>
        </w:rPr>
        <w:t>.</w:t>
      </w:r>
      <w:r w:rsidR="00EF2F5F" w:rsidRPr="00492E81">
        <w:rPr>
          <w:rFonts w:ascii="Arial Narrow" w:hAnsi="Arial Narrow"/>
          <w:sz w:val="22"/>
          <w:szCs w:val="22"/>
        </w:rPr>
        <w:t xml:space="preserve">j. Dz. U. </w:t>
      </w:r>
      <w:r w:rsidR="00D3780F" w:rsidRPr="00492E81">
        <w:rPr>
          <w:rFonts w:ascii="Arial Narrow" w:hAnsi="Arial Narrow"/>
          <w:sz w:val="22"/>
          <w:szCs w:val="22"/>
        </w:rPr>
        <w:t>2021</w:t>
      </w:r>
      <w:r w:rsidRPr="00492E81">
        <w:rPr>
          <w:rFonts w:ascii="Arial Narrow" w:hAnsi="Arial Narrow"/>
          <w:sz w:val="22"/>
          <w:szCs w:val="22"/>
        </w:rPr>
        <w:t> </w:t>
      </w:r>
      <w:proofErr w:type="gramStart"/>
      <w:r w:rsidRPr="00492E81">
        <w:rPr>
          <w:rFonts w:ascii="Arial Narrow" w:hAnsi="Arial Narrow"/>
          <w:sz w:val="22"/>
          <w:szCs w:val="22"/>
        </w:rPr>
        <w:t>r</w:t>
      </w:r>
      <w:proofErr w:type="gramEnd"/>
      <w:r w:rsidRPr="00492E81">
        <w:rPr>
          <w:rFonts w:ascii="Arial Narrow" w:hAnsi="Arial Narrow"/>
          <w:sz w:val="22"/>
          <w:szCs w:val="22"/>
        </w:rPr>
        <w:t>., poz.</w:t>
      </w:r>
      <w:r w:rsidR="00D3780F" w:rsidRPr="00492E81">
        <w:rPr>
          <w:rFonts w:ascii="Arial Narrow" w:hAnsi="Arial Narrow"/>
          <w:sz w:val="22"/>
          <w:szCs w:val="22"/>
        </w:rPr>
        <w:t>1129</w:t>
      </w:r>
      <w:r w:rsidR="00002E18" w:rsidRPr="00492E81">
        <w:rPr>
          <w:rFonts w:ascii="Arial Narrow" w:hAnsi="Arial Narrow"/>
          <w:sz w:val="22"/>
          <w:szCs w:val="22"/>
        </w:rPr>
        <w:t xml:space="preserve"> z </w:t>
      </w:r>
      <w:proofErr w:type="spellStart"/>
      <w:r w:rsidR="00002E18" w:rsidRPr="00492E81">
        <w:rPr>
          <w:rFonts w:ascii="Arial Narrow" w:hAnsi="Arial Narrow"/>
          <w:sz w:val="22"/>
          <w:szCs w:val="22"/>
        </w:rPr>
        <w:t>póź</w:t>
      </w:r>
      <w:proofErr w:type="spellEnd"/>
      <w:r w:rsidR="00002E18" w:rsidRPr="00492E81">
        <w:rPr>
          <w:rFonts w:ascii="Arial Narrow" w:hAnsi="Arial Narrow"/>
          <w:sz w:val="22"/>
          <w:szCs w:val="22"/>
        </w:rPr>
        <w:t>.</w:t>
      </w:r>
      <w:r w:rsidR="007945D0" w:rsidRPr="00492E81">
        <w:rPr>
          <w:rFonts w:ascii="Arial Narrow" w:hAnsi="Arial Narrow"/>
          <w:sz w:val="22"/>
          <w:szCs w:val="22"/>
        </w:rPr>
        <w:t xml:space="preserve"> </w:t>
      </w:r>
      <w:proofErr w:type="gramStart"/>
      <w:r w:rsidRPr="00492E81">
        <w:rPr>
          <w:rFonts w:ascii="Arial Narrow" w:hAnsi="Arial Narrow"/>
          <w:sz w:val="22"/>
          <w:szCs w:val="22"/>
        </w:rPr>
        <w:t xml:space="preserve">zm.)  </w:t>
      </w:r>
      <w:r w:rsidRPr="00492E81">
        <w:rPr>
          <w:rFonts w:ascii="Arial Narrow" w:hAnsi="Arial Narrow"/>
          <w:b/>
          <w:sz w:val="22"/>
          <w:szCs w:val="22"/>
        </w:rPr>
        <w:t>Zamawiający</w:t>
      </w:r>
      <w:proofErr w:type="gramEnd"/>
      <w:r w:rsidR="00EF2F5F" w:rsidRPr="00492E81">
        <w:rPr>
          <w:rFonts w:ascii="Arial Narrow" w:hAnsi="Arial Narrow"/>
          <w:b/>
          <w:sz w:val="22"/>
          <w:szCs w:val="22"/>
        </w:rPr>
        <w:t xml:space="preserve"> </w:t>
      </w:r>
      <w:r w:rsidRPr="00492E81">
        <w:rPr>
          <w:rFonts w:ascii="Arial Narrow" w:hAnsi="Arial Narrow"/>
          <w:sz w:val="22"/>
          <w:szCs w:val="22"/>
        </w:rPr>
        <w:t xml:space="preserve">w trybie podstawowym bez negocjacji </w:t>
      </w:r>
      <w:r w:rsidRPr="00492E81">
        <w:rPr>
          <w:rFonts w:ascii="Arial Narrow" w:hAnsi="Arial Narrow"/>
          <w:bCs/>
          <w:sz w:val="22"/>
          <w:szCs w:val="22"/>
        </w:rPr>
        <w:t xml:space="preserve">ogłoszonego w BZP </w:t>
      </w:r>
      <w:r w:rsidR="00EF2F5F" w:rsidRPr="00492E81">
        <w:rPr>
          <w:rFonts w:ascii="Arial Narrow" w:hAnsi="Arial Narrow"/>
          <w:bCs/>
          <w:sz w:val="22"/>
          <w:szCs w:val="22"/>
        </w:rPr>
        <w:br/>
      </w:r>
      <w:proofErr w:type="gramStart"/>
      <w:r w:rsidRPr="00492E81">
        <w:rPr>
          <w:rFonts w:ascii="Arial Narrow" w:hAnsi="Arial Narrow"/>
          <w:bCs/>
          <w:sz w:val="22"/>
          <w:szCs w:val="22"/>
        </w:rPr>
        <w:t>nr</w:t>
      </w:r>
      <w:r w:rsidRPr="00492E81">
        <w:rPr>
          <w:rFonts w:ascii="Arial Narrow" w:hAnsi="Arial Narrow"/>
          <w:b/>
          <w:bCs/>
          <w:sz w:val="22"/>
          <w:szCs w:val="22"/>
        </w:rPr>
        <w:t xml:space="preserve"> .........- </w:t>
      </w:r>
      <w:proofErr w:type="gramEnd"/>
      <w:r w:rsidRPr="00492E81">
        <w:rPr>
          <w:rFonts w:ascii="Arial Narrow" w:hAnsi="Arial Narrow"/>
          <w:b/>
          <w:bCs/>
          <w:sz w:val="22"/>
          <w:szCs w:val="22"/>
        </w:rPr>
        <w:t>N- 202</w:t>
      </w:r>
      <w:r w:rsidR="00EF2F5F" w:rsidRPr="00492E81">
        <w:rPr>
          <w:rFonts w:ascii="Arial Narrow" w:hAnsi="Arial Narrow"/>
          <w:b/>
          <w:bCs/>
          <w:sz w:val="22"/>
          <w:szCs w:val="22"/>
        </w:rPr>
        <w:t xml:space="preserve">2 </w:t>
      </w:r>
      <w:r w:rsidRPr="00492E81">
        <w:rPr>
          <w:rFonts w:ascii="Arial Narrow" w:hAnsi="Arial Narrow"/>
          <w:bCs/>
          <w:sz w:val="22"/>
          <w:szCs w:val="22"/>
        </w:rPr>
        <w:t xml:space="preserve">z dnia </w:t>
      </w:r>
      <w:r w:rsidR="00D3780F" w:rsidRPr="00492E81">
        <w:rPr>
          <w:rFonts w:ascii="Arial Narrow" w:hAnsi="Arial Narrow"/>
          <w:b/>
          <w:bCs/>
          <w:sz w:val="22"/>
          <w:szCs w:val="22"/>
        </w:rPr>
        <w:t>202</w:t>
      </w:r>
      <w:r w:rsidR="00EF2F5F" w:rsidRPr="00492E81">
        <w:rPr>
          <w:rFonts w:ascii="Arial Narrow" w:hAnsi="Arial Narrow"/>
          <w:b/>
          <w:bCs/>
          <w:sz w:val="22"/>
          <w:szCs w:val="22"/>
        </w:rPr>
        <w:t>2</w:t>
      </w:r>
      <w:r w:rsidR="00D3780F" w:rsidRPr="00492E81">
        <w:rPr>
          <w:rFonts w:ascii="Arial Narrow" w:hAnsi="Arial Narrow"/>
          <w:b/>
          <w:bCs/>
          <w:sz w:val="22"/>
          <w:szCs w:val="22"/>
        </w:rPr>
        <w:t>-</w:t>
      </w:r>
      <w:r w:rsidR="00641CA0" w:rsidRPr="00492E81">
        <w:rPr>
          <w:rFonts w:ascii="Arial Narrow" w:hAnsi="Arial Narrow"/>
          <w:b/>
          <w:bCs/>
          <w:sz w:val="22"/>
          <w:szCs w:val="22"/>
        </w:rPr>
        <w:t>...</w:t>
      </w:r>
      <w:r w:rsidRPr="00492E81">
        <w:rPr>
          <w:rFonts w:ascii="Arial Narrow" w:hAnsi="Arial Narrow"/>
          <w:b/>
          <w:bCs/>
          <w:sz w:val="22"/>
          <w:szCs w:val="22"/>
        </w:rPr>
        <w:t xml:space="preserve">.-….. </w:t>
      </w:r>
      <w:proofErr w:type="gramStart"/>
      <w:r w:rsidRPr="00492E81">
        <w:rPr>
          <w:rFonts w:ascii="Arial Narrow" w:hAnsi="Arial Narrow"/>
          <w:sz w:val="22"/>
          <w:szCs w:val="22"/>
        </w:rPr>
        <w:t>oraz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na stronach internetowych i w siedzibie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b/>
          <w:bCs/>
          <w:sz w:val="22"/>
          <w:szCs w:val="22"/>
        </w:rPr>
        <w:t xml:space="preserve"> -</w:t>
      </w:r>
      <w:r w:rsidRPr="00492E81">
        <w:rPr>
          <w:rFonts w:ascii="Arial Narrow" w:hAnsi="Arial Narrow"/>
          <w:bCs/>
          <w:sz w:val="22"/>
          <w:szCs w:val="22"/>
        </w:rPr>
        <w:t xml:space="preserve"> sprawa </w:t>
      </w:r>
      <w:r w:rsidRPr="00492E81">
        <w:rPr>
          <w:rFonts w:ascii="Arial Narrow" w:hAnsi="Arial Narrow"/>
          <w:b/>
          <w:bCs/>
          <w:sz w:val="22"/>
          <w:szCs w:val="22"/>
        </w:rPr>
        <w:t>nr </w:t>
      </w:r>
      <w:r w:rsidR="00EF2F5F" w:rsidRPr="00492E81">
        <w:rPr>
          <w:rFonts w:ascii="Arial Narrow" w:hAnsi="Arial Narrow"/>
          <w:b/>
          <w:bCs/>
          <w:sz w:val="22"/>
          <w:szCs w:val="22"/>
        </w:rPr>
        <w:t>………/2022</w:t>
      </w:r>
      <w:r w:rsidRPr="00492E81">
        <w:rPr>
          <w:rFonts w:ascii="Arial Narrow" w:hAnsi="Arial Narrow"/>
          <w:b/>
          <w:bCs/>
          <w:sz w:val="22"/>
          <w:szCs w:val="22"/>
        </w:rPr>
        <w:t xml:space="preserve"> </w:t>
      </w:r>
      <w:r w:rsidRPr="00492E81">
        <w:rPr>
          <w:rFonts w:ascii="Arial Narrow" w:hAnsi="Arial Narrow"/>
          <w:sz w:val="22"/>
          <w:szCs w:val="22"/>
        </w:rPr>
        <w:t xml:space="preserve">w rezultacie wyboru oferty </w:t>
      </w:r>
      <w:r w:rsidRPr="00492E81">
        <w:rPr>
          <w:rFonts w:ascii="Arial Narrow" w:hAnsi="Arial Narrow"/>
          <w:b/>
          <w:sz w:val="22"/>
          <w:szCs w:val="22"/>
        </w:rPr>
        <w:t>Wykonawcy zleca</w:t>
      </w:r>
      <w:r w:rsidRPr="00492E81">
        <w:rPr>
          <w:rFonts w:ascii="Arial Narrow" w:hAnsi="Arial Narrow"/>
          <w:sz w:val="22"/>
          <w:szCs w:val="22"/>
        </w:rPr>
        <w:t xml:space="preserve"> w</w:t>
      </w:r>
      <w:r w:rsidR="00D3780F" w:rsidRPr="00492E81">
        <w:rPr>
          <w:rFonts w:ascii="Arial Narrow" w:hAnsi="Arial Narrow"/>
          <w:sz w:val="22"/>
          <w:szCs w:val="22"/>
        </w:rPr>
        <w:t>ykonanie zadania remontowego</w:t>
      </w:r>
      <w:r w:rsidR="007945D0" w:rsidRPr="00492E81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492E81">
        <w:rPr>
          <w:rFonts w:ascii="Arial Narrow" w:hAnsi="Arial Narrow"/>
          <w:sz w:val="22"/>
          <w:szCs w:val="22"/>
        </w:rPr>
        <w:t>pn</w:t>
      </w:r>
      <w:proofErr w:type="spellEnd"/>
      <w:r w:rsidRPr="00492E81">
        <w:rPr>
          <w:rFonts w:ascii="Arial Narrow" w:hAnsi="Arial Narrow"/>
          <w:sz w:val="22"/>
          <w:szCs w:val="22"/>
        </w:rPr>
        <w:t xml:space="preserve">: </w:t>
      </w:r>
    </w:p>
    <w:p w:rsidR="00114A64" w:rsidRPr="00492E81" w:rsidRDefault="00014DDF" w:rsidP="00D3780F">
      <w:pPr>
        <w:suppressAutoHyphens w:val="0"/>
        <w:ind w:left="360"/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„</w:t>
      </w:r>
      <w:r w:rsidR="00EF2F5F" w:rsidRPr="00492E81">
        <w:rPr>
          <w:rFonts w:ascii="Arial Narrow" w:hAnsi="Arial Narrow"/>
          <w:b/>
          <w:sz w:val="22"/>
          <w:szCs w:val="22"/>
        </w:rPr>
        <w:t xml:space="preserve">Przebudowa pomieszczeń dla potrzeb Oddziału Klinicznego Gastroenterologicznego w bud. </w:t>
      </w:r>
      <w:proofErr w:type="gramStart"/>
      <w:r w:rsidR="00EF2F5F" w:rsidRPr="00492E81">
        <w:rPr>
          <w:rFonts w:ascii="Arial Narrow" w:hAnsi="Arial Narrow"/>
          <w:b/>
          <w:sz w:val="22"/>
          <w:szCs w:val="22"/>
        </w:rPr>
        <w:t>nr</w:t>
      </w:r>
      <w:proofErr w:type="gramEnd"/>
      <w:r w:rsidR="00EF2F5F" w:rsidRPr="00492E81">
        <w:rPr>
          <w:rFonts w:ascii="Arial Narrow" w:hAnsi="Arial Narrow"/>
          <w:b/>
          <w:sz w:val="22"/>
          <w:szCs w:val="22"/>
        </w:rPr>
        <w:t xml:space="preserve"> 3, piętro VII - strona północna</w:t>
      </w:r>
      <w:r w:rsidR="00D22927" w:rsidRPr="00492E81">
        <w:rPr>
          <w:rFonts w:ascii="Arial Narrow" w:hAnsi="Arial Narrow"/>
          <w:b/>
          <w:sz w:val="22"/>
          <w:szCs w:val="22"/>
        </w:rPr>
        <w:t xml:space="preserve"> – ETAP I</w:t>
      </w:r>
      <w:r w:rsidR="00D3780F" w:rsidRPr="00492E81">
        <w:rPr>
          <w:rFonts w:ascii="Arial Narrow" w:hAnsi="Arial Narrow"/>
          <w:b/>
          <w:sz w:val="22"/>
          <w:szCs w:val="22"/>
        </w:rPr>
        <w:t>”</w:t>
      </w:r>
      <w:r w:rsidR="00EF2F5F" w:rsidRPr="00492E81">
        <w:rPr>
          <w:rFonts w:ascii="Arial Narrow" w:hAnsi="Arial Narrow"/>
          <w:b/>
          <w:sz w:val="22"/>
          <w:szCs w:val="22"/>
        </w:rPr>
        <w:t xml:space="preserve"> </w:t>
      </w:r>
      <w:r w:rsidR="00114A64" w:rsidRPr="00492E81">
        <w:rPr>
          <w:rFonts w:ascii="Arial Narrow" w:hAnsi="Arial Narrow"/>
          <w:sz w:val="22"/>
          <w:szCs w:val="22"/>
        </w:rPr>
        <w:t>na warunkach określonych w</w:t>
      </w:r>
      <w:r w:rsidR="00114A64" w:rsidRPr="00492E81">
        <w:rPr>
          <w:rFonts w:ascii="Arial Narrow" w:hAnsi="Arial Narrow"/>
          <w:i/>
          <w:sz w:val="22"/>
          <w:szCs w:val="22"/>
        </w:rPr>
        <w:t>:</w:t>
      </w:r>
    </w:p>
    <w:p w:rsidR="00114A64" w:rsidRPr="00492E81" w:rsidRDefault="0098309E" w:rsidP="00555E7B">
      <w:pPr>
        <w:numPr>
          <w:ilvl w:val="1"/>
          <w:numId w:val="8"/>
        </w:numPr>
        <w:tabs>
          <w:tab w:val="clear" w:pos="1440"/>
          <w:tab w:val="left" w:pos="567"/>
          <w:tab w:val="num" w:pos="1080"/>
          <w:tab w:val="left" w:pos="2409"/>
          <w:tab w:val="left" w:pos="4536"/>
          <w:tab w:val="left" w:pos="5386"/>
          <w:tab w:val="left" w:pos="5953"/>
          <w:tab w:val="left" w:pos="7158"/>
        </w:tabs>
        <w:ind w:left="1080"/>
        <w:jc w:val="both"/>
        <w:rPr>
          <w:rFonts w:ascii="Arial Narrow" w:hAnsi="Arial Narrow"/>
          <w:i/>
          <w:sz w:val="22"/>
          <w:szCs w:val="22"/>
        </w:rPr>
      </w:pPr>
      <w:r w:rsidRPr="00492E81">
        <w:rPr>
          <w:rFonts w:ascii="Arial Narrow" w:hAnsi="Arial Narrow"/>
          <w:i/>
          <w:sz w:val="22"/>
          <w:szCs w:val="22"/>
        </w:rPr>
        <w:t>Dokumentacji projektowej, w specyfikacjach technicznych</w:t>
      </w:r>
      <w:r w:rsidR="00114A64" w:rsidRPr="00492E81">
        <w:rPr>
          <w:rFonts w:ascii="Arial Narrow" w:hAnsi="Arial Narrow"/>
          <w:i/>
          <w:sz w:val="22"/>
          <w:szCs w:val="22"/>
        </w:rPr>
        <w:t xml:space="preserve"> wykonania i odbioru robót, przedmiar</w:t>
      </w:r>
      <w:r w:rsidRPr="00492E81">
        <w:rPr>
          <w:rFonts w:ascii="Arial Narrow" w:hAnsi="Arial Narrow"/>
          <w:i/>
          <w:sz w:val="22"/>
          <w:szCs w:val="22"/>
        </w:rPr>
        <w:t>ów</w:t>
      </w:r>
      <w:r w:rsidR="00114A64" w:rsidRPr="00492E81">
        <w:rPr>
          <w:rFonts w:ascii="Arial Narrow" w:hAnsi="Arial Narrow"/>
          <w:i/>
          <w:sz w:val="22"/>
          <w:szCs w:val="22"/>
        </w:rPr>
        <w:t xml:space="preserve"> robót,</w:t>
      </w:r>
      <w:r w:rsidRPr="00492E81">
        <w:rPr>
          <w:rFonts w:ascii="Arial Narrow" w:hAnsi="Arial Narrow"/>
          <w:i/>
          <w:sz w:val="22"/>
          <w:szCs w:val="22"/>
        </w:rPr>
        <w:t xml:space="preserve"> zestawienia kosztów R, M i S,</w:t>
      </w:r>
    </w:p>
    <w:p w:rsidR="00E85515" w:rsidRPr="00492E81" w:rsidRDefault="005825C2" w:rsidP="00555E7B">
      <w:pPr>
        <w:numPr>
          <w:ilvl w:val="1"/>
          <w:numId w:val="8"/>
        </w:numPr>
        <w:tabs>
          <w:tab w:val="clear" w:pos="1440"/>
          <w:tab w:val="left" w:pos="567"/>
          <w:tab w:val="num" w:pos="1080"/>
          <w:tab w:val="left" w:pos="2409"/>
          <w:tab w:val="left" w:pos="4536"/>
          <w:tab w:val="left" w:pos="5386"/>
          <w:tab w:val="left" w:pos="5953"/>
          <w:tab w:val="left" w:pos="7158"/>
        </w:tabs>
        <w:ind w:left="1080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i/>
          <w:sz w:val="22"/>
          <w:szCs w:val="22"/>
        </w:rPr>
        <w:t>Specyfikacji warunków zamówienia.</w:t>
      </w:r>
    </w:p>
    <w:p w:rsidR="00114A64" w:rsidRPr="00492E81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oświadcza, że posiada wszelkie uprawnienia niezbędne do realizacji niniejszej umowy lub będzie dysponował osobami/podwykonawcami posia</w:t>
      </w:r>
      <w:r w:rsidR="007A43E0" w:rsidRPr="00492E81">
        <w:rPr>
          <w:rFonts w:ascii="Arial Narrow" w:hAnsi="Arial Narrow"/>
          <w:sz w:val="22"/>
          <w:szCs w:val="22"/>
        </w:rPr>
        <w:t>dającymi stosowne uprawnienia.</w:t>
      </w:r>
    </w:p>
    <w:p w:rsidR="00114A64" w:rsidRPr="00492E81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Na 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 ciąży obowiązek pełnienia funkcji koordynacyjnych w stosunku do robót realizowanych przez podwykonawców - jeśli dotyczy.</w:t>
      </w:r>
    </w:p>
    <w:p w:rsidR="00114A64" w:rsidRPr="00492E81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Na 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 ciąży obowiązek zapewnienia właściwego nadzoru oraz specjalistycznego kierownictwa robót budowlanych.</w:t>
      </w:r>
    </w:p>
    <w:p w:rsidR="00114A64" w:rsidRPr="00492E81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zobowiązuje się do wykonania zadania zgodnie z ob</w:t>
      </w:r>
      <w:r w:rsidR="00260039" w:rsidRPr="00492E81">
        <w:rPr>
          <w:rFonts w:ascii="Arial Narrow" w:hAnsi="Arial Narrow"/>
          <w:sz w:val="22"/>
          <w:szCs w:val="22"/>
        </w:rPr>
        <w:t xml:space="preserve">owiązującymi przepisami prawa, </w:t>
      </w:r>
      <w:r w:rsidRPr="00492E81">
        <w:rPr>
          <w:rFonts w:ascii="Arial Narrow" w:hAnsi="Arial Narrow"/>
          <w:sz w:val="22"/>
          <w:szCs w:val="22"/>
        </w:rPr>
        <w:br/>
        <w:t>w szczególności prawa budowlanego i sztuki budowlanej oraz ustawy Prawo zamówień publicznych oraz innymi obowiązującymi przepisami i normami, jak również wiedzą techniczną, zasadami sztuki budowlanej</w:t>
      </w:r>
      <w:r w:rsidR="00E046AF" w:rsidRPr="00492E81">
        <w:rPr>
          <w:rFonts w:ascii="Arial Narrow" w:hAnsi="Arial Narrow"/>
          <w:sz w:val="22"/>
          <w:szCs w:val="22"/>
        </w:rPr>
        <w:br/>
      </w:r>
      <w:r w:rsidRPr="00492E81">
        <w:rPr>
          <w:rFonts w:ascii="Arial Narrow" w:hAnsi="Arial Narrow"/>
          <w:sz w:val="22"/>
          <w:szCs w:val="22"/>
        </w:rPr>
        <w:t xml:space="preserve"> i przepisami BHP. </w:t>
      </w:r>
    </w:p>
    <w:p w:rsidR="00114A64" w:rsidRPr="00492E81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492E81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492E81">
        <w:rPr>
          <w:rFonts w:ascii="Arial Narrow" w:hAnsi="Arial Narrow" w:cs="Arial Narrow"/>
          <w:bCs/>
          <w:sz w:val="22"/>
          <w:szCs w:val="22"/>
        </w:rPr>
        <w:t xml:space="preserve"> zobowiązuje się do stosowania „Zasad środowiskowych i jakości”, określonych </w:t>
      </w:r>
      <w:r w:rsidRPr="00492E81">
        <w:rPr>
          <w:rFonts w:ascii="Arial Narrow" w:hAnsi="Arial Narrow" w:cs="Arial Narrow"/>
          <w:bCs/>
          <w:sz w:val="22"/>
          <w:szCs w:val="22"/>
        </w:rPr>
        <w:br/>
        <w:t xml:space="preserve">w załączniku nr 1 do niniejszej umowy oraz podpisania oświadczenia - </w:t>
      </w:r>
      <w:proofErr w:type="gramStart"/>
      <w:r w:rsidRPr="00492E81">
        <w:rPr>
          <w:rFonts w:ascii="Arial Narrow" w:hAnsi="Arial Narrow" w:cs="Arial Narrow"/>
          <w:bCs/>
          <w:sz w:val="22"/>
          <w:szCs w:val="22"/>
        </w:rPr>
        <w:t>zał. 2  przez</w:t>
      </w:r>
      <w:proofErr w:type="gramEnd"/>
      <w:r w:rsidRPr="00492E81">
        <w:rPr>
          <w:rFonts w:ascii="Arial Narrow" w:hAnsi="Arial Narrow" w:cs="Arial Narrow"/>
          <w:bCs/>
          <w:sz w:val="22"/>
          <w:szCs w:val="22"/>
        </w:rPr>
        <w:t xml:space="preserve"> wszystkie osoby uczestniczące przy wykonaniu przedmiotu umowy.</w:t>
      </w:r>
    </w:p>
    <w:p w:rsidR="00114A64" w:rsidRPr="00492E81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 w:cs="Arial Narrow"/>
          <w:bCs/>
          <w:sz w:val="22"/>
          <w:szCs w:val="22"/>
        </w:rPr>
      </w:pPr>
      <w:r w:rsidRPr="00492E81">
        <w:rPr>
          <w:rFonts w:ascii="Arial Narrow" w:hAnsi="Arial Narrow" w:cs="Arial Narrow"/>
          <w:b/>
          <w:bCs/>
          <w:sz w:val="22"/>
          <w:szCs w:val="22"/>
        </w:rPr>
        <w:t xml:space="preserve">Wykonawca </w:t>
      </w:r>
      <w:r w:rsidRPr="00492E81">
        <w:rPr>
          <w:rFonts w:ascii="Arial Narrow" w:hAnsi="Arial Narrow" w:cs="Arial Narrow"/>
          <w:bCs/>
          <w:sz w:val="22"/>
          <w:szCs w:val="22"/>
        </w:rPr>
        <w:t>zapewnia realizację umowy z zachowaniem wymogów ustawy z ustawy z dnia 14 grudnia 20</w:t>
      </w:r>
      <w:r w:rsidR="00C82525" w:rsidRPr="00492E81">
        <w:rPr>
          <w:rFonts w:ascii="Arial Narrow" w:hAnsi="Arial Narrow" w:cs="Arial Narrow"/>
          <w:bCs/>
          <w:sz w:val="22"/>
          <w:szCs w:val="22"/>
        </w:rPr>
        <w:t>12</w:t>
      </w:r>
      <w:proofErr w:type="gramStart"/>
      <w:r w:rsidR="00C82525" w:rsidRPr="00492E81">
        <w:rPr>
          <w:rFonts w:ascii="Arial Narrow" w:hAnsi="Arial Narrow" w:cs="Arial Narrow"/>
          <w:bCs/>
          <w:sz w:val="22"/>
          <w:szCs w:val="22"/>
        </w:rPr>
        <w:t>r.  o</w:t>
      </w:r>
      <w:proofErr w:type="gramEnd"/>
      <w:r w:rsidR="00C82525" w:rsidRPr="00492E81">
        <w:rPr>
          <w:rFonts w:ascii="Arial Narrow" w:hAnsi="Arial Narrow" w:cs="Arial Narrow"/>
          <w:bCs/>
          <w:sz w:val="22"/>
          <w:szCs w:val="22"/>
        </w:rPr>
        <w:t xml:space="preserve"> odpadach (t.j. Dz.U.2022.699 </w:t>
      </w:r>
      <w:proofErr w:type="gramStart"/>
      <w:r w:rsidRPr="00492E81">
        <w:rPr>
          <w:rFonts w:ascii="Arial Narrow" w:hAnsi="Arial Narrow" w:cs="Arial Narrow"/>
          <w:bCs/>
          <w:sz w:val="22"/>
          <w:szCs w:val="22"/>
        </w:rPr>
        <w:t>z</w:t>
      </w:r>
      <w:proofErr w:type="gramEnd"/>
      <w:r w:rsidR="00C82525" w:rsidRPr="00492E81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492E81">
        <w:rPr>
          <w:rFonts w:ascii="Arial Narrow" w:hAnsi="Arial Narrow" w:cs="Arial Narrow"/>
          <w:bCs/>
          <w:sz w:val="22"/>
          <w:szCs w:val="22"/>
        </w:rPr>
        <w:t xml:space="preserve">późn. zm.), ustawy z dnia 27 kwietnia 2001r. </w:t>
      </w:r>
      <w:proofErr w:type="gramStart"/>
      <w:r w:rsidRPr="00492E81">
        <w:rPr>
          <w:rFonts w:ascii="Arial Narrow" w:hAnsi="Arial Narrow" w:cs="Arial Narrow"/>
          <w:bCs/>
          <w:sz w:val="22"/>
          <w:szCs w:val="22"/>
        </w:rPr>
        <w:t>Prawo  och</w:t>
      </w:r>
      <w:r w:rsidR="00EF2F5F" w:rsidRPr="00492E81">
        <w:rPr>
          <w:rFonts w:ascii="Arial Narrow" w:hAnsi="Arial Narrow" w:cs="Arial Narrow"/>
          <w:bCs/>
          <w:sz w:val="22"/>
          <w:szCs w:val="22"/>
        </w:rPr>
        <w:t>rony</w:t>
      </w:r>
      <w:proofErr w:type="gramEnd"/>
      <w:r w:rsidR="00EF2F5F" w:rsidRPr="00492E81">
        <w:rPr>
          <w:rFonts w:ascii="Arial Narrow" w:hAnsi="Arial Narrow" w:cs="Arial Narrow"/>
          <w:bCs/>
          <w:sz w:val="22"/>
          <w:szCs w:val="22"/>
        </w:rPr>
        <w:t xml:space="preserve"> środowiska</w:t>
      </w:r>
      <w:r w:rsidR="00EF2F5F" w:rsidRPr="00492E81">
        <w:rPr>
          <w:rFonts w:ascii="Arial Narrow" w:hAnsi="Arial Narrow" w:cs="Arial Narrow"/>
          <w:bCs/>
          <w:sz w:val="22"/>
          <w:szCs w:val="22"/>
        </w:rPr>
        <w:br/>
      </w:r>
      <w:r w:rsidR="00EF2F5F" w:rsidRPr="00492E81">
        <w:rPr>
          <w:rFonts w:ascii="Arial Narrow" w:hAnsi="Arial Narrow" w:cs="Arial Narrow"/>
          <w:bCs/>
          <w:sz w:val="22"/>
          <w:szCs w:val="22"/>
        </w:rPr>
        <w:lastRenderedPageBreak/>
        <w:t xml:space="preserve"> (t.j. Dz.U.2021</w:t>
      </w:r>
      <w:r w:rsidRPr="00492E81">
        <w:rPr>
          <w:rFonts w:ascii="Arial Narrow" w:hAnsi="Arial Narrow" w:cs="Arial Narrow"/>
          <w:bCs/>
          <w:sz w:val="22"/>
          <w:szCs w:val="22"/>
        </w:rPr>
        <w:t>.19</w:t>
      </w:r>
      <w:r w:rsidR="00EF2F5F" w:rsidRPr="00492E81">
        <w:rPr>
          <w:rFonts w:ascii="Arial Narrow" w:hAnsi="Arial Narrow" w:cs="Arial Narrow"/>
          <w:bCs/>
          <w:sz w:val="22"/>
          <w:szCs w:val="22"/>
        </w:rPr>
        <w:t>73</w:t>
      </w:r>
      <w:r w:rsidRPr="00492E81">
        <w:rPr>
          <w:rFonts w:ascii="Arial Narrow" w:hAnsi="Arial Narrow" w:cs="Arial Narrow"/>
          <w:bCs/>
          <w:sz w:val="22"/>
          <w:szCs w:val="22"/>
        </w:rPr>
        <w:t xml:space="preserve"> </w:t>
      </w:r>
      <w:proofErr w:type="gramStart"/>
      <w:r w:rsidRPr="00492E81">
        <w:rPr>
          <w:rFonts w:ascii="Arial Narrow" w:hAnsi="Arial Narrow" w:cs="Arial Narrow"/>
          <w:bCs/>
          <w:sz w:val="22"/>
          <w:szCs w:val="22"/>
        </w:rPr>
        <w:t>z</w:t>
      </w:r>
      <w:proofErr w:type="gramEnd"/>
      <w:r w:rsidR="007945D0" w:rsidRPr="00492E81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492E81">
        <w:rPr>
          <w:rFonts w:ascii="Arial Narrow" w:hAnsi="Arial Narrow" w:cs="Arial Narrow"/>
          <w:bCs/>
          <w:sz w:val="22"/>
          <w:szCs w:val="22"/>
        </w:rPr>
        <w:t xml:space="preserve">późn. </w:t>
      </w:r>
      <w:proofErr w:type="gramStart"/>
      <w:r w:rsidRPr="00492E81">
        <w:rPr>
          <w:rFonts w:ascii="Arial Narrow" w:hAnsi="Arial Narrow" w:cs="Arial Narrow"/>
          <w:bCs/>
          <w:sz w:val="22"/>
          <w:szCs w:val="22"/>
        </w:rPr>
        <w:t>zm</w:t>
      </w:r>
      <w:proofErr w:type="gramEnd"/>
      <w:r w:rsidR="007A43E0" w:rsidRPr="00492E81">
        <w:rPr>
          <w:rFonts w:ascii="Arial Narrow" w:hAnsi="Arial Narrow" w:cs="Arial Narrow"/>
          <w:bCs/>
          <w:sz w:val="22"/>
          <w:szCs w:val="22"/>
        </w:rPr>
        <w:t>.) oraz aktów wykonawczych do tych</w:t>
      </w:r>
      <w:r w:rsidRPr="00492E81">
        <w:rPr>
          <w:rFonts w:ascii="Arial Narrow" w:hAnsi="Arial Narrow" w:cs="Arial Narrow"/>
          <w:bCs/>
          <w:sz w:val="22"/>
          <w:szCs w:val="22"/>
        </w:rPr>
        <w:t xml:space="preserve"> Ustaw i ponosi odpowiedzialność za</w:t>
      </w:r>
      <w:r w:rsidR="00F80359" w:rsidRPr="00492E81">
        <w:rPr>
          <w:rFonts w:ascii="Arial Narrow" w:hAnsi="Arial Narrow" w:cs="Arial Narrow"/>
          <w:bCs/>
          <w:sz w:val="22"/>
          <w:szCs w:val="22"/>
        </w:rPr>
        <w:t> </w:t>
      </w:r>
      <w:r w:rsidRPr="00492E81">
        <w:rPr>
          <w:rFonts w:ascii="Arial Narrow" w:hAnsi="Arial Narrow" w:cs="Arial Narrow"/>
          <w:bCs/>
          <w:sz w:val="22"/>
          <w:szCs w:val="22"/>
        </w:rPr>
        <w:t>powstałe odpady określone przepisami w/w ustaw i rozporządzeń oraz innych przepisów w tym zakresie.</w:t>
      </w:r>
    </w:p>
    <w:p w:rsidR="00114A64" w:rsidRPr="00492E81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 w:cs="Arial Narrow"/>
          <w:bCs/>
          <w:sz w:val="22"/>
          <w:szCs w:val="22"/>
        </w:rPr>
        <w:t>Zagospodarowanie / zutylizowanie wytworzonych odpadów odbywać się będzie zgodnie z  obowiązującą ustawą o odpadach z dnia 14 grudnia 201</w:t>
      </w:r>
      <w:r w:rsidR="00F02200" w:rsidRPr="00492E81">
        <w:rPr>
          <w:rFonts w:ascii="Arial Narrow" w:hAnsi="Arial Narrow" w:cs="Arial Narrow"/>
          <w:bCs/>
          <w:sz w:val="22"/>
          <w:szCs w:val="22"/>
        </w:rPr>
        <w:t>2</w:t>
      </w:r>
      <w:proofErr w:type="gramStart"/>
      <w:r w:rsidRPr="00492E81">
        <w:rPr>
          <w:rFonts w:ascii="Arial Narrow" w:hAnsi="Arial Narrow" w:cs="Arial Narrow"/>
          <w:bCs/>
          <w:sz w:val="22"/>
          <w:szCs w:val="22"/>
        </w:rPr>
        <w:t>r.  (t</w:t>
      </w:r>
      <w:proofErr w:type="gramEnd"/>
      <w:r w:rsidRPr="00492E81">
        <w:rPr>
          <w:rFonts w:ascii="Arial Narrow" w:hAnsi="Arial Narrow" w:cs="Arial Narrow"/>
          <w:bCs/>
          <w:sz w:val="22"/>
          <w:szCs w:val="22"/>
        </w:rPr>
        <w:t>.j. Dz.U.202</w:t>
      </w:r>
      <w:r w:rsidR="00F00FE1" w:rsidRPr="00492E81">
        <w:rPr>
          <w:rFonts w:ascii="Arial Narrow" w:hAnsi="Arial Narrow" w:cs="Arial Narrow"/>
          <w:bCs/>
          <w:sz w:val="22"/>
          <w:szCs w:val="22"/>
        </w:rPr>
        <w:t>1.7</w:t>
      </w:r>
      <w:r w:rsidRPr="00492E81">
        <w:rPr>
          <w:rFonts w:ascii="Arial Narrow" w:hAnsi="Arial Narrow" w:cs="Arial Narrow"/>
          <w:bCs/>
          <w:sz w:val="22"/>
          <w:szCs w:val="22"/>
        </w:rPr>
        <w:t>7</w:t>
      </w:r>
      <w:r w:rsidR="00F00FE1" w:rsidRPr="00492E81">
        <w:rPr>
          <w:rFonts w:ascii="Arial Narrow" w:hAnsi="Arial Narrow" w:cs="Arial Narrow"/>
          <w:bCs/>
          <w:sz w:val="22"/>
          <w:szCs w:val="22"/>
        </w:rPr>
        <w:t>9</w:t>
      </w:r>
      <w:proofErr w:type="gramStart"/>
      <w:r w:rsidRPr="00492E81">
        <w:rPr>
          <w:rFonts w:ascii="Arial Narrow" w:hAnsi="Arial Narrow" w:cs="Arial Narrow"/>
          <w:bCs/>
          <w:sz w:val="22"/>
          <w:szCs w:val="22"/>
        </w:rPr>
        <w:t>zpóźn</w:t>
      </w:r>
      <w:proofErr w:type="gramEnd"/>
      <w:r w:rsidRPr="00492E81">
        <w:rPr>
          <w:rFonts w:ascii="Arial Narrow" w:hAnsi="Arial Narrow" w:cs="Arial Narrow"/>
          <w:bCs/>
          <w:sz w:val="22"/>
          <w:szCs w:val="22"/>
        </w:rPr>
        <w:t xml:space="preserve">. zm.), przy czym </w:t>
      </w:r>
      <w:r w:rsidRPr="00492E81">
        <w:rPr>
          <w:rFonts w:ascii="Arial Narrow" w:hAnsi="Arial Narrow" w:cs="Arial Narrow"/>
          <w:b/>
          <w:sz w:val="22"/>
          <w:szCs w:val="22"/>
        </w:rPr>
        <w:t>Wykonawca</w:t>
      </w:r>
      <w:r w:rsidRPr="00492E81">
        <w:rPr>
          <w:rFonts w:ascii="Arial Narrow" w:hAnsi="Arial Narrow" w:cs="Arial Narrow"/>
          <w:bCs/>
          <w:sz w:val="22"/>
          <w:szCs w:val="22"/>
        </w:rPr>
        <w:t xml:space="preserve"> zobowiązany jest do zagospodarowania / zutylizowania wytworzonych </w:t>
      </w:r>
      <w:proofErr w:type="gramStart"/>
      <w:r w:rsidRPr="00492E81">
        <w:rPr>
          <w:rFonts w:ascii="Arial Narrow" w:hAnsi="Arial Narrow" w:cs="Arial Narrow"/>
          <w:bCs/>
          <w:sz w:val="22"/>
          <w:szCs w:val="22"/>
        </w:rPr>
        <w:t>odpadów jako</w:t>
      </w:r>
      <w:proofErr w:type="gramEnd"/>
      <w:r w:rsidRPr="00492E81">
        <w:rPr>
          <w:rFonts w:ascii="Arial Narrow" w:hAnsi="Arial Narrow" w:cs="Arial Narrow"/>
          <w:bCs/>
          <w:sz w:val="22"/>
          <w:szCs w:val="22"/>
        </w:rPr>
        <w:t xml:space="preserve"> wytwórca odpad</w:t>
      </w:r>
      <w:r w:rsidR="00B92A29" w:rsidRPr="00492E81">
        <w:rPr>
          <w:rFonts w:ascii="Arial Narrow" w:hAnsi="Arial Narrow" w:cs="Arial Narrow"/>
          <w:bCs/>
          <w:sz w:val="22"/>
          <w:szCs w:val="22"/>
        </w:rPr>
        <w:t>ów, zgodnie z art. 3 ust. 1 pkt</w:t>
      </w:r>
      <w:r w:rsidRPr="00492E81">
        <w:rPr>
          <w:rFonts w:ascii="Arial Narrow" w:hAnsi="Arial Narrow" w:cs="Arial Narrow"/>
          <w:bCs/>
          <w:sz w:val="22"/>
          <w:szCs w:val="22"/>
        </w:rPr>
        <w:t xml:space="preserve"> 32 - na własny koszt.</w:t>
      </w:r>
      <w:r w:rsidR="00B92A29" w:rsidRPr="00492E81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7251E7" w:rsidRPr="00492E81">
        <w:rPr>
          <w:rFonts w:ascii="Arial Narrow" w:hAnsi="Arial Narrow"/>
          <w:sz w:val="22"/>
          <w:szCs w:val="22"/>
        </w:rPr>
        <w:t xml:space="preserve">Natomiast odpady w postaci metalu będą składowane do kontenera podstawionego przez </w:t>
      </w:r>
      <w:r w:rsidR="007251E7"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="007251E7" w:rsidRPr="00492E81">
        <w:rPr>
          <w:rFonts w:ascii="Arial Narrow" w:hAnsi="Arial Narrow"/>
          <w:sz w:val="22"/>
          <w:szCs w:val="22"/>
        </w:rPr>
        <w:t>. Protokół zdawczy podpisuje osoba nadzorująca umowę.</w:t>
      </w:r>
    </w:p>
    <w:p w:rsidR="00114A64" w:rsidRPr="00492E81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/>
          <w:b/>
          <w:bCs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zobowiązuje się do</w:t>
      </w:r>
      <w:r w:rsidRPr="00492E81">
        <w:rPr>
          <w:rFonts w:ascii="Arial Narrow" w:hAnsi="Arial Narrow" w:cs="Arial Narrow"/>
          <w:bCs/>
          <w:sz w:val="22"/>
          <w:szCs w:val="22"/>
        </w:rPr>
        <w:t xml:space="preserve"> zapoznania z Polityką Zintegrowanego Systemu Zarządzania, która dostępna jest na stronie: </w:t>
      </w:r>
      <w:hyperlink r:id="rId10" w:history="1">
        <w:r w:rsidRPr="00492E81">
          <w:rPr>
            <w:rStyle w:val="Hipercze"/>
            <w:rFonts w:ascii="Arial Narrow" w:hAnsi="Arial Narrow"/>
            <w:sz w:val="22"/>
            <w:szCs w:val="22"/>
          </w:rPr>
          <w:t>www.10wsk.mil.pl</w:t>
        </w:r>
      </w:hyperlink>
      <w:r w:rsidRPr="00492E81">
        <w:rPr>
          <w:rFonts w:ascii="Arial Narrow" w:hAnsi="Arial Narrow" w:cs="Arial Narrow"/>
          <w:bCs/>
          <w:sz w:val="22"/>
          <w:szCs w:val="22"/>
        </w:rPr>
        <w:t>.</w:t>
      </w:r>
    </w:p>
    <w:p w:rsidR="00114A64" w:rsidRPr="00492E81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bCs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zobowiązuje się do zapoznania z procedurą </w:t>
      </w:r>
      <w:proofErr w:type="gramStart"/>
      <w:r w:rsidRPr="00492E81">
        <w:rPr>
          <w:rFonts w:ascii="Arial Narrow" w:hAnsi="Arial Narrow"/>
          <w:sz w:val="22"/>
          <w:szCs w:val="22"/>
        </w:rPr>
        <w:t>,,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Nadzoru nad wykonawcami” w zakresie zarządzania bezpieczeństwem i higieną pracy na terenie 10 WSzKzP SPZOZ w </w:t>
      </w:r>
      <w:r w:rsidRPr="00492E81">
        <w:rPr>
          <w:rFonts w:ascii="Arial Narrow" w:hAnsi="Arial Narrow"/>
          <w:bCs/>
          <w:sz w:val="22"/>
          <w:szCs w:val="22"/>
        </w:rPr>
        <w:t>Bydgoszczy</w:t>
      </w:r>
      <w:r w:rsidRPr="00492E81">
        <w:rPr>
          <w:rFonts w:ascii="Arial Narrow" w:hAnsi="Arial Narrow"/>
          <w:sz w:val="22"/>
          <w:szCs w:val="22"/>
        </w:rPr>
        <w:t xml:space="preserve"> (w/w dokument znajduje się u Inspektora BHP Szpitala - tel. 261 416 225) i do przestrzegania zapisów określonych w tej procedurze przez wszystkie osoby uczestniczące przy wykonaniu przedmiotu Umowy.</w:t>
      </w:r>
    </w:p>
    <w:p w:rsidR="00650950" w:rsidRPr="00492E81" w:rsidRDefault="00650950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341A4C" w:rsidRPr="00492E81" w:rsidRDefault="00D02BF0" w:rsidP="00341A4C">
      <w:pPr>
        <w:tabs>
          <w:tab w:val="left" w:pos="2409"/>
          <w:tab w:val="left" w:pos="4253"/>
          <w:tab w:val="left" w:pos="7158"/>
        </w:tabs>
        <w:ind w:left="624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ab/>
      </w:r>
      <w:r w:rsidRPr="00492E81">
        <w:rPr>
          <w:rFonts w:ascii="Arial Narrow" w:hAnsi="Arial Narrow"/>
          <w:b/>
          <w:sz w:val="22"/>
          <w:szCs w:val="22"/>
        </w:rPr>
        <w:tab/>
      </w:r>
      <w:r w:rsidR="00114A64" w:rsidRPr="00492E81">
        <w:rPr>
          <w:rFonts w:ascii="Arial Narrow" w:hAnsi="Arial Narrow"/>
          <w:b/>
          <w:sz w:val="22"/>
          <w:szCs w:val="22"/>
        </w:rPr>
        <w:t>§ 2</w:t>
      </w:r>
    </w:p>
    <w:p w:rsidR="007A43E0" w:rsidRPr="00492E81" w:rsidRDefault="007A43E0" w:rsidP="00555E7B">
      <w:pPr>
        <w:pStyle w:val="Akapitzlist"/>
        <w:numPr>
          <w:ilvl w:val="0"/>
          <w:numId w:val="33"/>
        </w:numPr>
        <w:tabs>
          <w:tab w:val="left" w:pos="426"/>
          <w:tab w:val="left" w:pos="4253"/>
          <w:tab w:val="left" w:pos="7158"/>
        </w:tabs>
        <w:ind w:left="426" w:hanging="284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 w:cs="Arial"/>
          <w:sz w:val="22"/>
          <w:szCs w:val="22"/>
        </w:rPr>
        <w:t xml:space="preserve">Szczegółowy zakres prac, których realizacja wynika z niniejszej umowy określają następujące </w:t>
      </w:r>
      <w:proofErr w:type="gramStart"/>
      <w:r w:rsidRPr="00492E81">
        <w:rPr>
          <w:rFonts w:ascii="Arial Narrow" w:hAnsi="Arial Narrow" w:cs="Arial"/>
          <w:sz w:val="22"/>
          <w:szCs w:val="22"/>
        </w:rPr>
        <w:t>dokumenty</w:t>
      </w:r>
      <w:r w:rsidR="00260039" w:rsidRPr="00492E81">
        <w:rPr>
          <w:rFonts w:ascii="Arial Narrow" w:hAnsi="Arial Narrow" w:cs="Arial"/>
          <w:sz w:val="22"/>
          <w:szCs w:val="22"/>
        </w:rPr>
        <w:t xml:space="preserve"> </w:t>
      </w:r>
      <w:r w:rsidR="00341A4C" w:rsidRPr="00492E81">
        <w:rPr>
          <w:rFonts w:ascii="Arial Narrow" w:hAnsi="Arial Narrow" w:cs="Arial"/>
          <w:sz w:val="22"/>
          <w:szCs w:val="22"/>
        </w:rPr>
        <w:t xml:space="preserve">         </w:t>
      </w:r>
      <w:r w:rsidR="00260039" w:rsidRPr="00492E81">
        <w:rPr>
          <w:rFonts w:ascii="Arial Narrow" w:hAnsi="Arial Narrow" w:cs="Arial"/>
          <w:sz w:val="22"/>
          <w:szCs w:val="22"/>
        </w:rPr>
        <w:t>stanowiące</w:t>
      </w:r>
      <w:proofErr w:type="gramEnd"/>
      <w:r w:rsidR="00260039" w:rsidRPr="00492E81">
        <w:rPr>
          <w:rFonts w:ascii="Arial Narrow" w:hAnsi="Arial Narrow" w:cs="Arial"/>
          <w:sz w:val="22"/>
          <w:szCs w:val="22"/>
        </w:rPr>
        <w:t xml:space="preserve"> integralną część Umowy</w:t>
      </w:r>
      <w:r w:rsidRPr="00492E81">
        <w:rPr>
          <w:rFonts w:ascii="Arial Narrow" w:hAnsi="Arial Narrow" w:cs="Arial"/>
          <w:sz w:val="22"/>
          <w:szCs w:val="22"/>
        </w:rPr>
        <w:t>:</w:t>
      </w:r>
    </w:p>
    <w:p w:rsidR="007A43E0" w:rsidRPr="00492E81" w:rsidRDefault="007A43E0" w:rsidP="00555E7B">
      <w:pPr>
        <w:pStyle w:val="Akapitzlist"/>
        <w:numPr>
          <w:ilvl w:val="0"/>
          <w:numId w:val="25"/>
        </w:numPr>
        <w:spacing w:before="40" w:after="40" w:line="276" w:lineRule="auto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Oferta 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 zawarta w zał. </w:t>
      </w:r>
      <w:r w:rsidR="00D55FA0" w:rsidRPr="00492E81">
        <w:rPr>
          <w:rFonts w:ascii="Arial Narrow" w:hAnsi="Arial Narrow"/>
          <w:sz w:val="22"/>
          <w:szCs w:val="22"/>
        </w:rPr>
        <w:t>nr</w:t>
      </w:r>
      <w:r w:rsidRPr="00492E81">
        <w:rPr>
          <w:rFonts w:ascii="Arial Narrow" w:hAnsi="Arial Narrow"/>
          <w:sz w:val="22"/>
          <w:szCs w:val="22"/>
        </w:rPr>
        <w:t xml:space="preserve"> 3 do Umowy,</w:t>
      </w:r>
    </w:p>
    <w:p w:rsidR="007A43E0" w:rsidRPr="00492E81" w:rsidRDefault="007A43E0" w:rsidP="00555E7B">
      <w:pPr>
        <w:pStyle w:val="Akapitzlist"/>
        <w:numPr>
          <w:ilvl w:val="0"/>
          <w:numId w:val="25"/>
        </w:numPr>
        <w:spacing w:before="40" w:after="40" w:line="276" w:lineRule="auto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S</w:t>
      </w:r>
      <w:r w:rsidR="00885E3C" w:rsidRPr="00492E81">
        <w:rPr>
          <w:rFonts w:ascii="Arial Narrow" w:hAnsi="Arial Narrow"/>
          <w:sz w:val="22"/>
          <w:szCs w:val="22"/>
        </w:rPr>
        <w:t>pecyfikacja warunków zamówienia, która jest wiążąca dla obu stron,</w:t>
      </w:r>
    </w:p>
    <w:p w:rsidR="007A43E0" w:rsidRPr="00492E81" w:rsidRDefault="007A43E0" w:rsidP="00555E7B">
      <w:pPr>
        <w:pStyle w:val="Akapitzlist"/>
        <w:numPr>
          <w:ilvl w:val="0"/>
          <w:numId w:val="25"/>
        </w:numPr>
        <w:spacing w:before="40" w:after="40" w:line="276" w:lineRule="auto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Przedmiar robót</w:t>
      </w:r>
      <w:r w:rsidR="00F80359" w:rsidRPr="00492E81">
        <w:rPr>
          <w:rFonts w:ascii="Arial Narrow" w:hAnsi="Arial Narrow"/>
          <w:sz w:val="22"/>
          <w:szCs w:val="22"/>
        </w:rPr>
        <w:t>,</w:t>
      </w:r>
    </w:p>
    <w:p w:rsidR="00F80359" w:rsidRPr="00492E81" w:rsidRDefault="007A43E0" w:rsidP="00555E7B">
      <w:pPr>
        <w:pStyle w:val="Akapitzlist"/>
        <w:numPr>
          <w:ilvl w:val="0"/>
          <w:numId w:val="25"/>
        </w:numPr>
        <w:spacing w:before="40" w:after="40" w:line="276" w:lineRule="auto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Specyfikacja techn</w:t>
      </w:r>
      <w:r w:rsidR="00F00FE1" w:rsidRPr="00492E81">
        <w:rPr>
          <w:rFonts w:ascii="Arial Narrow" w:hAnsi="Arial Narrow"/>
          <w:sz w:val="22"/>
          <w:szCs w:val="22"/>
        </w:rPr>
        <w:t>iczna wykonania i odbioru robót, przedm</w:t>
      </w:r>
      <w:r w:rsidR="005825C2" w:rsidRPr="00492E81">
        <w:rPr>
          <w:rFonts w:ascii="Arial Narrow" w:hAnsi="Arial Narrow"/>
          <w:sz w:val="22"/>
          <w:szCs w:val="22"/>
        </w:rPr>
        <w:t>iaru robót, zestawieniu R, M, S.</w:t>
      </w:r>
    </w:p>
    <w:p w:rsidR="00341A4C" w:rsidRPr="00492E81" w:rsidRDefault="00341A4C" w:rsidP="00344110">
      <w:pPr>
        <w:pStyle w:val="Akapitzlist"/>
        <w:numPr>
          <w:ilvl w:val="0"/>
          <w:numId w:val="33"/>
        </w:numPr>
        <w:spacing w:before="40" w:after="40" w:line="276" w:lineRule="auto"/>
        <w:ind w:left="426"/>
        <w:jc w:val="both"/>
        <w:rPr>
          <w:rFonts w:ascii="Arial Narrow" w:hAnsi="Arial Narrow"/>
          <w:color w:val="FF0000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Wykonawca zobowiązany jest również, w ramach przedmiotu umowy, do opracowania i przekazania dokumentacji powykonawczej w 2 egzemplarzach</w:t>
      </w:r>
      <w:r w:rsidR="007C4E22" w:rsidRPr="00492E81">
        <w:rPr>
          <w:rFonts w:ascii="Arial Narrow" w:hAnsi="Arial Narrow"/>
          <w:sz w:val="22"/>
          <w:szCs w:val="22"/>
        </w:rPr>
        <w:t xml:space="preserve"> w wersji papierowej</w:t>
      </w:r>
      <w:r w:rsidRPr="00492E81">
        <w:rPr>
          <w:rFonts w:ascii="Arial Narrow" w:hAnsi="Arial Narrow"/>
          <w:sz w:val="22"/>
          <w:szCs w:val="22"/>
        </w:rPr>
        <w:t xml:space="preserve"> i 1 egzemplarzu w wersji elektronicznej</w:t>
      </w:r>
      <w:r w:rsidR="007C4E22" w:rsidRPr="00492E81">
        <w:rPr>
          <w:rFonts w:ascii="Arial Narrow" w:hAnsi="Arial Narrow"/>
          <w:sz w:val="22"/>
          <w:szCs w:val="22"/>
        </w:rPr>
        <w:t xml:space="preserve"> (w formacie doc. </w:t>
      </w:r>
      <w:proofErr w:type="spellStart"/>
      <w:r w:rsidR="007C4E22" w:rsidRPr="00492E81">
        <w:rPr>
          <w:rFonts w:ascii="Arial Narrow" w:hAnsi="Arial Narrow"/>
          <w:sz w:val="22"/>
          <w:szCs w:val="22"/>
        </w:rPr>
        <w:t>dwg</w:t>
      </w:r>
      <w:proofErr w:type="spellEnd"/>
      <w:r w:rsidR="007C4E22" w:rsidRPr="00492E81">
        <w:rPr>
          <w:rFonts w:ascii="Arial Narrow" w:hAnsi="Arial Narrow"/>
          <w:sz w:val="22"/>
          <w:szCs w:val="22"/>
        </w:rPr>
        <w:t xml:space="preserve">. – </w:t>
      </w:r>
      <w:proofErr w:type="gramStart"/>
      <w:r w:rsidR="007C4E22" w:rsidRPr="00492E81">
        <w:rPr>
          <w:rFonts w:ascii="Arial Narrow" w:hAnsi="Arial Narrow"/>
          <w:sz w:val="22"/>
          <w:szCs w:val="22"/>
        </w:rPr>
        <w:t>do</w:t>
      </w:r>
      <w:proofErr w:type="gramEnd"/>
      <w:r w:rsidR="007C4E22" w:rsidRPr="00492E81">
        <w:rPr>
          <w:rFonts w:ascii="Arial Narrow" w:hAnsi="Arial Narrow"/>
          <w:sz w:val="22"/>
          <w:szCs w:val="22"/>
        </w:rPr>
        <w:t xml:space="preserve"> obróbki z możliwością kopiowania i formacie pdf. – </w:t>
      </w:r>
      <w:proofErr w:type="gramStart"/>
      <w:r w:rsidR="007C4E22" w:rsidRPr="00492E81">
        <w:rPr>
          <w:rFonts w:ascii="Arial Narrow" w:hAnsi="Arial Narrow"/>
          <w:sz w:val="22"/>
          <w:szCs w:val="22"/>
        </w:rPr>
        <w:t>do</w:t>
      </w:r>
      <w:proofErr w:type="gramEnd"/>
      <w:r w:rsidR="007C4E22" w:rsidRPr="00492E81">
        <w:rPr>
          <w:rFonts w:ascii="Arial Narrow" w:hAnsi="Arial Narrow"/>
          <w:sz w:val="22"/>
          <w:szCs w:val="22"/>
        </w:rPr>
        <w:t xml:space="preserve"> wydruków z możliwością kopiowania)</w:t>
      </w:r>
      <w:r w:rsidRPr="00492E81">
        <w:rPr>
          <w:rFonts w:ascii="Arial Narrow" w:hAnsi="Arial Narrow"/>
          <w:sz w:val="22"/>
          <w:szCs w:val="22"/>
        </w:rPr>
        <w:t xml:space="preserve"> wraz z koniecznymi instrukcjami obsługi i użytkowania dla wykonanego zakresu robót</w:t>
      </w:r>
      <w:r w:rsidR="00344110" w:rsidRPr="00492E81">
        <w:rPr>
          <w:rFonts w:ascii="Arial Narrow" w:hAnsi="Arial Narrow"/>
          <w:color w:val="FF0000"/>
          <w:sz w:val="22"/>
          <w:szCs w:val="22"/>
        </w:rPr>
        <w:t>.</w:t>
      </w:r>
    </w:p>
    <w:p w:rsidR="00341A4C" w:rsidRPr="00492E81" w:rsidRDefault="00341A4C" w:rsidP="00341A4C">
      <w:pPr>
        <w:pStyle w:val="Akapitzlist"/>
        <w:spacing w:before="40" w:after="40" w:line="276" w:lineRule="auto"/>
        <w:ind w:left="786"/>
        <w:rPr>
          <w:rFonts w:ascii="Arial Narrow" w:hAnsi="Arial Narrow"/>
          <w:sz w:val="22"/>
          <w:szCs w:val="22"/>
        </w:rPr>
      </w:pPr>
    </w:p>
    <w:p w:rsidR="00650950" w:rsidRPr="00492E81" w:rsidRDefault="00650950" w:rsidP="007A43E0">
      <w:pPr>
        <w:pStyle w:val="Akapitzlist"/>
        <w:jc w:val="both"/>
        <w:rPr>
          <w:rFonts w:ascii="Arial Narrow" w:hAnsi="Arial Narrow"/>
          <w:b/>
          <w:sz w:val="22"/>
          <w:szCs w:val="22"/>
        </w:rPr>
      </w:pPr>
    </w:p>
    <w:p w:rsidR="00114A64" w:rsidRPr="00492E81" w:rsidRDefault="00114A64" w:rsidP="00D02BF0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§ 3</w:t>
      </w:r>
    </w:p>
    <w:p w:rsidR="00114A64" w:rsidRPr="00492E81" w:rsidRDefault="00114A64" w:rsidP="00555E7B">
      <w:pPr>
        <w:numPr>
          <w:ilvl w:val="0"/>
          <w:numId w:val="20"/>
        </w:numPr>
        <w:ind w:right="-158"/>
        <w:rPr>
          <w:rFonts w:ascii="Arial Narrow" w:hAnsi="Arial Narrow" w:cs="Arial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Przyjmuje się, </w:t>
      </w:r>
      <w:proofErr w:type="gramStart"/>
      <w:r w:rsidRPr="00492E81">
        <w:rPr>
          <w:rFonts w:ascii="Arial Narrow" w:hAnsi="Arial Narrow"/>
          <w:sz w:val="22"/>
          <w:szCs w:val="22"/>
        </w:rPr>
        <w:t>że  terminem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 rozpoczęcia realizacji umowy jest </w:t>
      </w:r>
      <w:r w:rsidR="0053622F" w:rsidRPr="00492E81">
        <w:rPr>
          <w:rFonts w:ascii="Arial Narrow" w:hAnsi="Arial Narrow"/>
          <w:sz w:val="22"/>
          <w:szCs w:val="22"/>
        </w:rPr>
        <w:t>dzień protokolarnego przekazania placu budowy</w:t>
      </w:r>
      <w:r w:rsidRPr="00492E81">
        <w:rPr>
          <w:rFonts w:ascii="Arial Narrow" w:hAnsi="Arial Narrow"/>
          <w:sz w:val="22"/>
          <w:szCs w:val="22"/>
        </w:rPr>
        <w:t xml:space="preserve">. </w:t>
      </w:r>
    </w:p>
    <w:p w:rsidR="00114A64" w:rsidRPr="00492E81" w:rsidRDefault="00114A64" w:rsidP="00555E7B">
      <w:pPr>
        <w:pStyle w:val="Akapitzlist1"/>
        <w:numPr>
          <w:ilvl w:val="0"/>
          <w:numId w:val="20"/>
        </w:numPr>
        <w:spacing w:before="40" w:after="40" w:line="100" w:lineRule="atLeast"/>
        <w:rPr>
          <w:rFonts w:ascii="Arial Narrow" w:hAnsi="Arial Narrow"/>
        </w:rPr>
      </w:pPr>
      <w:proofErr w:type="spellStart"/>
      <w:r w:rsidRPr="00492E81">
        <w:rPr>
          <w:rFonts w:ascii="Arial Narrow" w:hAnsi="Arial Narrow" w:cs="Arial"/>
          <w:b/>
          <w:bCs/>
        </w:rPr>
        <w:t>Zamawiający</w:t>
      </w:r>
      <w:proofErr w:type="spellEnd"/>
      <w:r w:rsidR="0077508F" w:rsidRPr="00492E81">
        <w:rPr>
          <w:rFonts w:ascii="Arial Narrow" w:hAnsi="Arial Narrow" w:cs="Arial"/>
          <w:b/>
          <w:bCs/>
        </w:rPr>
        <w:t xml:space="preserve"> </w:t>
      </w:r>
      <w:proofErr w:type="spellStart"/>
      <w:r w:rsidRPr="00492E81">
        <w:rPr>
          <w:rFonts w:ascii="Arial Narrow" w:hAnsi="Arial Narrow" w:cs="Arial"/>
        </w:rPr>
        <w:t>przekaże</w:t>
      </w:r>
      <w:proofErr w:type="spellEnd"/>
      <w:r w:rsidR="0077508F" w:rsidRPr="00492E81">
        <w:rPr>
          <w:rFonts w:ascii="Arial Narrow" w:hAnsi="Arial Narrow" w:cs="Arial"/>
        </w:rPr>
        <w:t xml:space="preserve"> </w:t>
      </w:r>
      <w:proofErr w:type="spellStart"/>
      <w:r w:rsidRPr="00492E81">
        <w:rPr>
          <w:rFonts w:ascii="Arial Narrow" w:hAnsi="Arial Narrow" w:cs="Arial"/>
        </w:rPr>
        <w:t>protokolarnie</w:t>
      </w:r>
      <w:proofErr w:type="spellEnd"/>
      <w:r w:rsidRPr="00492E81">
        <w:rPr>
          <w:rFonts w:ascii="Arial Narrow" w:hAnsi="Arial Narrow" w:cs="Arial"/>
        </w:rPr>
        <w:t xml:space="preserve">, a </w:t>
      </w:r>
      <w:proofErr w:type="spellStart"/>
      <w:r w:rsidRPr="00492E81">
        <w:rPr>
          <w:rFonts w:ascii="Arial Narrow" w:hAnsi="Arial Narrow" w:cs="Arial"/>
          <w:b/>
          <w:bCs/>
        </w:rPr>
        <w:t>Wykonawca</w:t>
      </w:r>
      <w:proofErr w:type="spellEnd"/>
      <w:r w:rsidR="0077508F" w:rsidRPr="00492E81">
        <w:rPr>
          <w:rFonts w:ascii="Arial Narrow" w:hAnsi="Arial Narrow" w:cs="Arial"/>
          <w:b/>
          <w:bCs/>
        </w:rPr>
        <w:t xml:space="preserve"> </w:t>
      </w:r>
      <w:proofErr w:type="spellStart"/>
      <w:r w:rsidRPr="00492E81">
        <w:rPr>
          <w:rFonts w:ascii="Arial Narrow" w:hAnsi="Arial Narrow" w:cs="Arial"/>
        </w:rPr>
        <w:t>przyjmie</w:t>
      </w:r>
      <w:proofErr w:type="spellEnd"/>
      <w:r w:rsidR="0077508F" w:rsidRPr="00492E81">
        <w:rPr>
          <w:rFonts w:ascii="Arial Narrow" w:hAnsi="Arial Narrow" w:cs="Arial"/>
        </w:rPr>
        <w:t xml:space="preserve"> </w:t>
      </w:r>
      <w:proofErr w:type="spellStart"/>
      <w:r w:rsidRPr="00492E81">
        <w:rPr>
          <w:rFonts w:ascii="Arial Narrow" w:hAnsi="Arial Narrow" w:cs="Arial"/>
        </w:rPr>
        <w:t>teren</w:t>
      </w:r>
      <w:proofErr w:type="spellEnd"/>
      <w:r w:rsidR="0077508F" w:rsidRPr="00492E81">
        <w:rPr>
          <w:rFonts w:ascii="Arial Narrow" w:hAnsi="Arial Narrow" w:cs="Arial"/>
        </w:rPr>
        <w:t xml:space="preserve"> </w:t>
      </w:r>
      <w:proofErr w:type="spellStart"/>
      <w:r w:rsidRPr="00492E81">
        <w:rPr>
          <w:rFonts w:ascii="Arial Narrow" w:hAnsi="Arial Narrow" w:cs="Arial"/>
        </w:rPr>
        <w:t>budowy</w:t>
      </w:r>
      <w:proofErr w:type="spellEnd"/>
      <w:r w:rsidR="0077508F" w:rsidRPr="00492E81">
        <w:rPr>
          <w:rFonts w:ascii="Arial Narrow" w:hAnsi="Arial Narrow" w:cs="Arial"/>
        </w:rPr>
        <w:t xml:space="preserve"> </w:t>
      </w:r>
      <w:proofErr w:type="spellStart"/>
      <w:r w:rsidRPr="00492E81">
        <w:rPr>
          <w:rFonts w:ascii="Arial Narrow" w:hAnsi="Arial Narrow" w:cs="Arial"/>
        </w:rPr>
        <w:t>określony</w:t>
      </w:r>
      <w:proofErr w:type="spellEnd"/>
      <w:r w:rsidRPr="00492E81">
        <w:rPr>
          <w:rFonts w:ascii="Arial Narrow" w:hAnsi="Arial Narrow" w:cs="Arial"/>
        </w:rPr>
        <w:t xml:space="preserve"> w </w:t>
      </w:r>
      <w:proofErr w:type="spellStart"/>
      <w:r w:rsidRPr="00492E81">
        <w:rPr>
          <w:rFonts w:ascii="Arial Narrow" w:hAnsi="Arial Narrow" w:cs="Arial"/>
        </w:rPr>
        <w:t>dokumentacji</w:t>
      </w:r>
      <w:proofErr w:type="spellEnd"/>
      <w:r w:rsidRPr="00492E81">
        <w:rPr>
          <w:rFonts w:ascii="Arial Narrow" w:hAnsi="Arial Narrow" w:cs="Arial"/>
        </w:rPr>
        <w:br/>
        <w:t xml:space="preserve">i </w:t>
      </w:r>
      <w:proofErr w:type="spellStart"/>
      <w:r w:rsidRPr="00492E81">
        <w:rPr>
          <w:rFonts w:ascii="Arial Narrow" w:hAnsi="Arial Narrow" w:cs="Arial"/>
        </w:rPr>
        <w:t>specyfikacji</w:t>
      </w:r>
      <w:proofErr w:type="spellEnd"/>
      <w:r w:rsidR="0077508F" w:rsidRPr="00492E81">
        <w:rPr>
          <w:rFonts w:ascii="Arial Narrow" w:hAnsi="Arial Narrow" w:cs="Arial"/>
        </w:rPr>
        <w:t xml:space="preserve"> </w:t>
      </w:r>
      <w:proofErr w:type="spellStart"/>
      <w:r w:rsidRPr="00492E81">
        <w:rPr>
          <w:rFonts w:ascii="Arial Narrow" w:hAnsi="Arial Narrow" w:cs="Arial"/>
        </w:rPr>
        <w:t>technicznej</w:t>
      </w:r>
      <w:proofErr w:type="spellEnd"/>
      <w:r w:rsidRPr="00492E81">
        <w:rPr>
          <w:rFonts w:ascii="Arial Narrow" w:hAnsi="Arial Narrow" w:cs="Arial"/>
        </w:rPr>
        <w:t xml:space="preserve"> w </w:t>
      </w:r>
      <w:proofErr w:type="spellStart"/>
      <w:r w:rsidRPr="00492E81">
        <w:rPr>
          <w:rFonts w:ascii="Arial Narrow" w:hAnsi="Arial Narrow" w:cs="Arial"/>
        </w:rPr>
        <w:t>terminie</w:t>
      </w:r>
      <w:proofErr w:type="spellEnd"/>
      <w:r w:rsidRPr="00492E81">
        <w:rPr>
          <w:rFonts w:ascii="Arial Narrow" w:hAnsi="Arial Narrow" w:cs="Arial"/>
          <w:b/>
        </w:rPr>
        <w:t xml:space="preserve"> do 5 </w:t>
      </w:r>
      <w:proofErr w:type="spellStart"/>
      <w:r w:rsidRPr="00492E81">
        <w:rPr>
          <w:rFonts w:ascii="Arial Narrow" w:hAnsi="Arial Narrow" w:cs="Arial"/>
          <w:b/>
        </w:rPr>
        <w:t>dni</w:t>
      </w:r>
      <w:proofErr w:type="spellEnd"/>
      <w:r w:rsidR="0077508F" w:rsidRPr="00492E81">
        <w:rPr>
          <w:rFonts w:ascii="Arial Narrow" w:hAnsi="Arial Narrow" w:cs="Arial"/>
          <w:b/>
        </w:rPr>
        <w:t xml:space="preserve"> </w:t>
      </w:r>
      <w:proofErr w:type="spellStart"/>
      <w:r w:rsidRPr="00492E81">
        <w:rPr>
          <w:rFonts w:ascii="Arial Narrow" w:hAnsi="Arial Narrow" w:cs="Arial"/>
          <w:b/>
        </w:rPr>
        <w:t>roboczych</w:t>
      </w:r>
      <w:proofErr w:type="spellEnd"/>
      <w:r w:rsidR="0077508F" w:rsidRPr="00492E81">
        <w:rPr>
          <w:rFonts w:ascii="Arial Narrow" w:hAnsi="Arial Narrow" w:cs="Arial"/>
          <w:b/>
        </w:rPr>
        <w:t xml:space="preserve"> </w:t>
      </w:r>
      <w:proofErr w:type="spellStart"/>
      <w:r w:rsidRPr="00492E81">
        <w:rPr>
          <w:rFonts w:ascii="Arial Narrow" w:hAnsi="Arial Narrow" w:cs="Arial"/>
        </w:rPr>
        <w:t>od</w:t>
      </w:r>
      <w:proofErr w:type="spellEnd"/>
      <w:r w:rsidR="0077508F" w:rsidRPr="00492E81">
        <w:rPr>
          <w:rFonts w:ascii="Arial Narrow" w:hAnsi="Arial Narrow" w:cs="Arial"/>
        </w:rPr>
        <w:t xml:space="preserve"> </w:t>
      </w:r>
      <w:proofErr w:type="spellStart"/>
      <w:r w:rsidRPr="00492E81">
        <w:rPr>
          <w:rFonts w:ascii="Arial Narrow" w:hAnsi="Arial Narrow" w:cs="Arial"/>
        </w:rPr>
        <w:t>daty</w:t>
      </w:r>
      <w:proofErr w:type="spellEnd"/>
      <w:r w:rsidR="0077508F" w:rsidRPr="00492E81">
        <w:rPr>
          <w:rFonts w:ascii="Arial Narrow" w:hAnsi="Arial Narrow" w:cs="Arial"/>
        </w:rPr>
        <w:t xml:space="preserve"> </w:t>
      </w:r>
      <w:proofErr w:type="spellStart"/>
      <w:r w:rsidRPr="00492E81">
        <w:rPr>
          <w:rFonts w:ascii="Arial Narrow" w:hAnsi="Arial Narrow" w:cs="Arial"/>
        </w:rPr>
        <w:t>zawarcia</w:t>
      </w:r>
      <w:proofErr w:type="spellEnd"/>
      <w:r w:rsidR="0077508F" w:rsidRPr="00492E81">
        <w:rPr>
          <w:rFonts w:ascii="Arial Narrow" w:hAnsi="Arial Narrow" w:cs="Arial"/>
        </w:rPr>
        <w:t xml:space="preserve"> </w:t>
      </w:r>
      <w:proofErr w:type="spellStart"/>
      <w:r w:rsidRPr="00492E81">
        <w:rPr>
          <w:rFonts w:ascii="Arial Narrow" w:hAnsi="Arial Narrow" w:cs="Arial"/>
        </w:rPr>
        <w:t>umowy</w:t>
      </w:r>
      <w:proofErr w:type="spellEnd"/>
      <w:r w:rsidRPr="00492E81">
        <w:rPr>
          <w:rFonts w:ascii="Arial Narrow" w:hAnsi="Arial Narrow" w:cs="Arial"/>
        </w:rPr>
        <w:t xml:space="preserve">. </w:t>
      </w:r>
      <w:r w:rsidR="0077508F" w:rsidRPr="00492E81">
        <w:rPr>
          <w:rFonts w:ascii="Arial Narrow" w:hAnsi="Arial Narrow" w:cs="Arial"/>
          <w:b/>
        </w:rPr>
        <w:t xml:space="preserve">Fakt </w:t>
      </w:r>
      <w:proofErr w:type="spellStart"/>
      <w:r w:rsidR="0077508F" w:rsidRPr="00492E81">
        <w:rPr>
          <w:rFonts w:ascii="Arial Narrow" w:hAnsi="Arial Narrow" w:cs="Arial"/>
          <w:b/>
        </w:rPr>
        <w:t>ten</w:t>
      </w:r>
      <w:proofErr w:type="spellEnd"/>
      <w:r w:rsidR="0077508F" w:rsidRPr="00492E81">
        <w:rPr>
          <w:rFonts w:ascii="Arial Narrow" w:hAnsi="Arial Narrow" w:cs="Arial"/>
          <w:b/>
        </w:rPr>
        <w:t xml:space="preserve"> </w:t>
      </w:r>
      <w:proofErr w:type="spellStart"/>
      <w:r w:rsidRPr="00492E81">
        <w:rPr>
          <w:rFonts w:ascii="Arial Narrow" w:hAnsi="Arial Narrow" w:cs="Arial"/>
          <w:b/>
        </w:rPr>
        <w:t>zostanie</w:t>
      </w:r>
      <w:proofErr w:type="spellEnd"/>
      <w:r w:rsidR="0077508F" w:rsidRPr="00492E81">
        <w:rPr>
          <w:rFonts w:ascii="Arial Narrow" w:hAnsi="Arial Narrow" w:cs="Arial"/>
          <w:b/>
        </w:rPr>
        <w:t xml:space="preserve"> </w:t>
      </w:r>
      <w:proofErr w:type="spellStart"/>
      <w:r w:rsidRPr="00492E81">
        <w:rPr>
          <w:rFonts w:ascii="Arial Narrow" w:hAnsi="Arial Narrow" w:cs="Arial"/>
          <w:b/>
        </w:rPr>
        <w:t>odnotowany</w:t>
      </w:r>
      <w:proofErr w:type="spellEnd"/>
      <w:r w:rsidRPr="00492E81">
        <w:rPr>
          <w:rFonts w:ascii="Arial Narrow" w:hAnsi="Arial Narrow" w:cs="Arial"/>
          <w:b/>
        </w:rPr>
        <w:t xml:space="preserve"> w</w:t>
      </w:r>
      <w:r w:rsidR="00880D60" w:rsidRPr="00492E81">
        <w:rPr>
          <w:rFonts w:ascii="Arial Narrow" w:hAnsi="Arial Narrow" w:cs="Arial"/>
          <w:b/>
        </w:rPr>
        <w:t xml:space="preserve"> </w:t>
      </w:r>
      <w:proofErr w:type="spellStart"/>
      <w:r w:rsidRPr="00492E81">
        <w:rPr>
          <w:rFonts w:ascii="Arial Narrow" w:hAnsi="Arial Narrow" w:cs="Arial"/>
          <w:b/>
        </w:rPr>
        <w:t>dzienniku</w:t>
      </w:r>
      <w:proofErr w:type="spellEnd"/>
      <w:r w:rsidR="00EF2F5F" w:rsidRPr="00492E81">
        <w:rPr>
          <w:rFonts w:ascii="Arial Narrow" w:hAnsi="Arial Narrow" w:cs="Arial"/>
          <w:b/>
        </w:rPr>
        <w:t xml:space="preserve"> </w:t>
      </w:r>
      <w:proofErr w:type="spellStart"/>
      <w:r w:rsidRPr="00492E81">
        <w:rPr>
          <w:rFonts w:ascii="Arial Narrow" w:hAnsi="Arial Narrow" w:cs="Arial"/>
          <w:b/>
        </w:rPr>
        <w:t>budowy</w:t>
      </w:r>
      <w:proofErr w:type="spellEnd"/>
      <w:r w:rsidRPr="00492E81">
        <w:rPr>
          <w:rFonts w:ascii="Arial Narrow" w:hAnsi="Arial Narrow" w:cs="Arial"/>
          <w:b/>
        </w:rPr>
        <w:t>.</w:t>
      </w:r>
    </w:p>
    <w:p w:rsidR="007C4E22" w:rsidRPr="00492E81" w:rsidRDefault="00114A64" w:rsidP="00555E7B">
      <w:pPr>
        <w:numPr>
          <w:ilvl w:val="0"/>
          <w:numId w:val="20"/>
        </w:numPr>
        <w:ind w:left="0" w:right="-158" w:firstLine="0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Termin zakończenia realizacji </w:t>
      </w:r>
      <w:proofErr w:type="gramStart"/>
      <w:r w:rsidRPr="00492E81">
        <w:rPr>
          <w:rFonts w:ascii="Arial Narrow" w:hAnsi="Arial Narrow"/>
          <w:sz w:val="22"/>
          <w:szCs w:val="22"/>
        </w:rPr>
        <w:t>robót  ustala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się </w:t>
      </w:r>
      <w:r w:rsidRPr="00492E81">
        <w:rPr>
          <w:rFonts w:ascii="Arial Narrow" w:hAnsi="Arial Narrow"/>
          <w:b/>
          <w:sz w:val="22"/>
          <w:szCs w:val="22"/>
        </w:rPr>
        <w:t xml:space="preserve">na  ………..  </w:t>
      </w:r>
      <w:proofErr w:type="gramStart"/>
      <w:r w:rsidRPr="00492E81">
        <w:rPr>
          <w:rFonts w:ascii="Arial Narrow" w:hAnsi="Arial Narrow"/>
          <w:b/>
          <w:sz w:val="22"/>
          <w:szCs w:val="22"/>
        </w:rPr>
        <w:t>dni  liczony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od dnia </w:t>
      </w:r>
      <w:r w:rsidR="007C4E22" w:rsidRPr="00492E81">
        <w:rPr>
          <w:rFonts w:ascii="Arial Narrow" w:hAnsi="Arial Narrow"/>
          <w:sz w:val="22"/>
          <w:szCs w:val="22"/>
        </w:rPr>
        <w:t xml:space="preserve">protokolarnego przekazania </w:t>
      </w:r>
    </w:p>
    <w:p w:rsidR="00114A64" w:rsidRPr="00492E81" w:rsidRDefault="007C4E22" w:rsidP="007C4E22">
      <w:pPr>
        <w:ind w:right="-158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       </w:t>
      </w:r>
      <w:proofErr w:type="gramStart"/>
      <w:r w:rsidRPr="00492E81">
        <w:rPr>
          <w:rFonts w:ascii="Arial Narrow" w:hAnsi="Arial Narrow"/>
          <w:sz w:val="22"/>
          <w:szCs w:val="22"/>
        </w:rPr>
        <w:t>placu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budowy</w:t>
      </w:r>
      <w:r w:rsidR="00114A64" w:rsidRPr="00492E81">
        <w:rPr>
          <w:rFonts w:ascii="Arial Narrow" w:hAnsi="Arial Narrow"/>
          <w:sz w:val="22"/>
          <w:szCs w:val="22"/>
        </w:rPr>
        <w:t>.</w:t>
      </w:r>
    </w:p>
    <w:p w:rsidR="00114A64" w:rsidRPr="00492E81" w:rsidRDefault="00114A64" w:rsidP="00555E7B">
      <w:pPr>
        <w:pStyle w:val="Akapitzlist"/>
        <w:numPr>
          <w:ilvl w:val="0"/>
          <w:numId w:val="20"/>
        </w:numPr>
        <w:ind w:right="-158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Jeżeli </w:t>
      </w:r>
      <w:r w:rsidRPr="00492E81">
        <w:rPr>
          <w:rFonts w:ascii="Arial Narrow" w:hAnsi="Arial Narrow"/>
          <w:b/>
          <w:bCs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uchyla się od </w:t>
      </w:r>
      <w:r w:rsidR="00D64FDA" w:rsidRPr="00492E81">
        <w:rPr>
          <w:rFonts w:ascii="Arial Narrow" w:hAnsi="Arial Narrow"/>
          <w:sz w:val="22"/>
          <w:szCs w:val="22"/>
        </w:rPr>
        <w:t>przejęcia terenu budowy,</w:t>
      </w:r>
      <w:r w:rsidRPr="00492E81">
        <w:rPr>
          <w:rFonts w:ascii="Arial Narrow" w:hAnsi="Arial Narrow"/>
          <w:sz w:val="22"/>
          <w:szCs w:val="22"/>
        </w:rPr>
        <w:t xml:space="preserve"> to po upływie 5 dni od dnia upływu terminu, o którym mowa w ust. 2, </w:t>
      </w:r>
      <w:r w:rsidRPr="00492E81">
        <w:rPr>
          <w:rFonts w:ascii="Arial Narrow" w:hAnsi="Arial Narrow"/>
          <w:b/>
          <w:sz w:val="22"/>
          <w:szCs w:val="22"/>
        </w:rPr>
        <w:t>Zamawiający</w:t>
      </w:r>
      <w:r w:rsidRPr="00492E81">
        <w:rPr>
          <w:rFonts w:ascii="Arial Narrow" w:hAnsi="Arial Narrow"/>
          <w:sz w:val="22"/>
          <w:szCs w:val="22"/>
        </w:rPr>
        <w:t xml:space="preserve"> ma prawo </w:t>
      </w:r>
      <w:r w:rsidR="00D64FDA" w:rsidRPr="00492E81">
        <w:rPr>
          <w:rFonts w:ascii="Arial Narrow" w:hAnsi="Arial Narrow"/>
          <w:sz w:val="22"/>
          <w:szCs w:val="22"/>
        </w:rPr>
        <w:t xml:space="preserve">odstąpić od umowy i </w:t>
      </w:r>
      <w:r w:rsidRPr="00492E81">
        <w:rPr>
          <w:rFonts w:ascii="Arial Narrow" w:hAnsi="Arial Narrow"/>
          <w:sz w:val="22"/>
          <w:szCs w:val="22"/>
        </w:rPr>
        <w:t>zlecić wykonanie pozostałej część robót innemu podmiotowi na</w:t>
      </w:r>
      <w:r w:rsidR="00D64FDA" w:rsidRPr="00492E81">
        <w:rPr>
          <w:rFonts w:ascii="Arial Narrow" w:hAnsi="Arial Narrow"/>
          <w:sz w:val="22"/>
          <w:szCs w:val="22"/>
        </w:rPr>
        <w:t xml:space="preserve"> ryzyko i</w:t>
      </w:r>
      <w:r w:rsidRPr="00492E81">
        <w:rPr>
          <w:rFonts w:ascii="Arial Narrow" w:hAnsi="Arial Narrow"/>
          <w:sz w:val="22"/>
          <w:szCs w:val="22"/>
        </w:rPr>
        <w:t xml:space="preserve"> koszt 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>.</w:t>
      </w:r>
      <w:r w:rsidR="00D64FDA" w:rsidRPr="00492E81">
        <w:rPr>
          <w:rFonts w:ascii="Arial Narrow" w:hAnsi="Arial Narrow"/>
          <w:sz w:val="22"/>
          <w:szCs w:val="22"/>
        </w:rPr>
        <w:t xml:space="preserve"> Oświadczenie o odstąpieniu powinno zostać złożone w terminie 30 dni od upływu terminu określonego w ust. 2 powyżej i powinno mieć pisemną formę.</w:t>
      </w:r>
    </w:p>
    <w:p w:rsidR="00114A64" w:rsidRPr="00492E81" w:rsidRDefault="003A589C" w:rsidP="00555E7B">
      <w:pPr>
        <w:pStyle w:val="Akapitzlist1"/>
        <w:numPr>
          <w:ilvl w:val="0"/>
          <w:numId w:val="20"/>
        </w:numPr>
        <w:suppressAutoHyphens w:val="0"/>
        <w:spacing w:line="100" w:lineRule="atLeast"/>
        <w:rPr>
          <w:rFonts w:ascii="Arial Narrow" w:hAnsi="Arial Narrow"/>
        </w:rPr>
      </w:pPr>
      <w:proofErr w:type="spellStart"/>
      <w:r w:rsidRPr="00492E81">
        <w:rPr>
          <w:rFonts w:ascii="Arial Narrow" w:hAnsi="Arial Narrow"/>
        </w:rPr>
        <w:t>Najpóźniej</w:t>
      </w:r>
      <w:proofErr w:type="spellEnd"/>
      <w:r w:rsidRPr="00492E81">
        <w:rPr>
          <w:rFonts w:ascii="Arial Narrow" w:hAnsi="Arial Narrow"/>
        </w:rPr>
        <w:t xml:space="preserve"> na </w:t>
      </w:r>
      <w:proofErr w:type="spellStart"/>
      <w:r w:rsidRPr="00492E81">
        <w:rPr>
          <w:rFonts w:ascii="Arial Narrow" w:hAnsi="Arial Narrow"/>
        </w:rPr>
        <w:t>dzień</w:t>
      </w:r>
      <w:proofErr w:type="spellEnd"/>
      <w:r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zgłoszenia</w:t>
      </w:r>
      <w:proofErr w:type="spellEnd"/>
      <w:r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gotowości</w:t>
      </w:r>
      <w:proofErr w:type="spellEnd"/>
      <w:r w:rsidRPr="00492E81">
        <w:rPr>
          <w:rFonts w:ascii="Arial Narrow" w:hAnsi="Arial Narrow"/>
        </w:rPr>
        <w:t xml:space="preserve"> do</w:t>
      </w:r>
      <w:r w:rsidR="0077508F" w:rsidRPr="00492E81">
        <w:rPr>
          <w:rFonts w:ascii="Arial Narrow" w:hAnsi="Arial Narrow"/>
        </w:rPr>
        <w:t xml:space="preserve"> </w:t>
      </w:r>
      <w:proofErr w:type="spellStart"/>
      <w:r w:rsidR="00D3780F" w:rsidRPr="00492E81">
        <w:rPr>
          <w:rFonts w:ascii="Arial Narrow" w:hAnsi="Arial Narrow"/>
        </w:rPr>
        <w:t>odbioru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końcowego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  <w:b/>
        </w:rPr>
        <w:t>Wykonawca</w:t>
      </w:r>
      <w:proofErr w:type="spellEnd"/>
      <w:r w:rsidR="0077508F" w:rsidRPr="00492E81">
        <w:rPr>
          <w:rFonts w:ascii="Arial Narrow" w:hAnsi="Arial Narrow"/>
          <w:b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przedstawi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  <w:b/>
        </w:rPr>
        <w:t>Zamawiającemu</w:t>
      </w:r>
      <w:proofErr w:type="spellEnd"/>
      <w:r w:rsidR="0077508F" w:rsidRPr="00492E81">
        <w:rPr>
          <w:rFonts w:ascii="Arial Narrow" w:hAnsi="Arial Narrow"/>
          <w:b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niezbędny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zestaw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odpowiednich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atestów</w:t>
      </w:r>
      <w:proofErr w:type="spellEnd"/>
      <w:r w:rsidR="00114A64" w:rsidRPr="00492E81">
        <w:rPr>
          <w:rFonts w:ascii="Arial Narrow" w:hAnsi="Arial Narrow"/>
        </w:rPr>
        <w:t xml:space="preserve"> i </w:t>
      </w:r>
      <w:proofErr w:type="spellStart"/>
      <w:r w:rsidR="00114A64" w:rsidRPr="00492E81">
        <w:rPr>
          <w:rFonts w:ascii="Arial Narrow" w:hAnsi="Arial Narrow"/>
        </w:rPr>
        <w:t>świadectw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jakości</w:t>
      </w:r>
      <w:proofErr w:type="spellEnd"/>
      <w:r w:rsidR="00114A64" w:rsidRPr="00492E81">
        <w:rPr>
          <w:rFonts w:ascii="Arial Narrow" w:hAnsi="Arial Narrow"/>
        </w:rPr>
        <w:t xml:space="preserve"> na </w:t>
      </w:r>
      <w:proofErr w:type="spellStart"/>
      <w:r w:rsidR="00114A64" w:rsidRPr="00492E81">
        <w:rPr>
          <w:rFonts w:ascii="Arial Narrow" w:hAnsi="Arial Narrow"/>
        </w:rPr>
        <w:t>wyroby</w:t>
      </w:r>
      <w:proofErr w:type="spellEnd"/>
      <w:r w:rsidR="00114A64" w:rsidRPr="00492E81">
        <w:rPr>
          <w:rFonts w:ascii="Arial Narrow" w:hAnsi="Arial Narrow"/>
        </w:rPr>
        <w:t xml:space="preserve"> i </w:t>
      </w:r>
      <w:proofErr w:type="spellStart"/>
      <w:r w:rsidR="00114A64" w:rsidRPr="00492E81">
        <w:rPr>
          <w:rFonts w:ascii="Arial Narrow" w:hAnsi="Arial Narrow"/>
        </w:rPr>
        <w:t>materiały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użyte</w:t>
      </w:r>
      <w:proofErr w:type="spellEnd"/>
      <w:r w:rsidR="00114A64" w:rsidRPr="00492E81">
        <w:rPr>
          <w:rFonts w:ascii="Arial Narrow" w:hAnsi="Arial Narrow"/>
        </w:rPr>
        <w:t xml:space="preserve"> do </w:t>
      </w:r>
      <w:proofErr w:type="spellStart"/>
      <w:r w:rsidR="00114A64" w:rsidRPr="00492E81">
        <w:rPr>
          <w:rFonts w:ascii="Arial Narrow" w:hAnsi="Arial Narrow"/>
        </w:rPr>
        <w:t>wykonania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przedmiotu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umowy</w:t>
      </w:r>
      <w:proofErr w:type="spellEnd"/>
      <w:r w:rsidR="00114A64" w:rsidRPr="00492E81">
        <w:rPr>
          <w:rFonts w:ascii="Arial Narrow" w:hAnsi="Arial Narrow"/>
          <w:lang w:val="pl-PL"/>
        </w:rPr>
        <w:t xml:space="preserve">. </w:t>
      </w:r>
      <w:proofErr w:type="spellStart"/>
      <w:r w:rsidR="00114A64" w:rsidRPr="00492E81">
        <w:rPr>
          <w:rFonts w:ascii="Arial Narrow" w:hAnsi="Arial Narrow"/>
        </w:rPr>
        <w:t>Wyroby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powinny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odpowiadać</w:t>
      </w:r>
      <w:proofErr w:type="spellEnd"/>
      <w:r w:rsidR="00114A64" w:rsidRPr="00492E81">
        <w:rPr>
          <w:rFonts w:ascii="Arial Narrow" w:hAnsi="Arial Narrow"/>
        </w:rPr>
        <w:t xml:space="preserve">, </w:t>
      </w:r>
      <w:proofErr w:type="spellStart"/>
      <w:r w:rsidR="00114A64" w:rsidRPr="00492E81">
        <w:rPr>
          <w:rFonts w:ascii="Arial Narrow" w:hAnsi="Arial Narrow"/>
        </w:rPr>
        <w:t>co</w:t>
      </w:r>
      <w:proofErr w:type="spellEnd"/>
      <w:r w:rsidR="00114A64" w:rsidRPr="00492E81">
        <w:rPr>
          <w:rFonts w:ascii="Arial Narrow" w:hAnsi="Arial Narrow"/>
        </w:rPr>
        <w:t xml:space="preserve"> do </w:t>
      </w:r>
      <w:proofErr w:type="spellStart"/>
      <w:r w:rsidR="00114A64" w:rsidRPr="00492E81">
        <w:rPr>
          <w:rFonts w:ascii="Arial Narrow" w:hAnsi="Arial Narrow"/>
        </w:rPr>
        <w:t>jakości</w:t>
      </w:r>
      <w:proofErr w:type="spellEnd"/>
      <w:r w:rsidR="00114A64" w:rsidRPr="00492E81">
        <w:rPr>
          <w:rFonts w:ascii="Arial Narrow" w:hAnsi="Arial Narrow"/>
        </w:rPr>
        <w:t xml:space="preserve">, </w:t>
      </w:r>
      <w:proofErr w:type="spellStart"/>
      <w:r w:rsidR="00114A64" w:rsidRPr="00492E81">
        <w:rPr>
          <w:rFonts w:ascii="Arial Narrow" w:hAnsi="Arial Narrow"/>
        </w:rPr>
        <w:t>wymaganiom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określonym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przepisami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ustawy</w:t>
      </w:r>
      <w:proofErr w:type="spellEnd"/>
      <w:r w:rsidR="00114A64" w:rsidRPr="00492E81">
        <w:rPr>
          <w:rFonts w:ascii="Arial Narrow" w:hAnsi="Arial Narrow"/>
        </w:rPr>
        <w:t xml:space="preserve"> z </w:t>
      </w:r>
      <w:proofErr w:type="spellStart"/>
      <w:r w:rsidR="00114A64" w:rsidRPr="00492E81">
        <w:rPr>
          <w:rFonts w:ascii="Arial Narrow" w:hAnsi="Arial Narrow"/>
        </w:rPr>
        <w:t>dnia</w:t>
      </w:r>
      <w:proofErr w:type="spellEnd"/>
      <w:r w:rsidR="00114A64" w:rsidRPr="00492E81">
        <w:rPr>
          <w:rFonts w:ascii="Arial Narrow" w:hAnsi="Arial Narrow"/>
        </w:rPr>
        <w:t xml:space="preserve"> 16 </w:t>
      </w:r>
      <w:proofErr w:type="spellStart"/>
      <w:r w:rsidR="00114A64" w:rsidRPr="00492E81">
        <w:rPr>
          <w:rFonts w:ascii="Arial Narrow" w:hAnsi="Arial Narrow"/>
        </w:rPr>
        <w:t>kwietnia</w:t>
      </w:r>
      <w:proofErr w:type="spellEnd"/>
      <w:r w:rsidR="00114A64" w:rsidRPr="00492E81">
        <w:rPr>
          <w:rFonts w:ascii="Arial Narrow" w:hAnsi="Arial Narrow"/>
        </w:rPr>
        <w:t xml:space="preserve"> 2</w:t>
      </w:r>
      <w:r w:rsidR="007A43E0" w:rsidRPr="00492E81">
        <w:rPr>
          <w:rFonts w:ascii="Arial Narrow" w:hAnsi="Arial Narrow"/>
        </w:rPr>
        <w:t xml:space="preserve">004 </w:t>
      </w:r>
      <w:proofErr w:type="spellStart"/>
      <w:r w:rsidR="007A43E0" w:rsidRPr="00492E81">
        <w:rPr>
          <w:rFonts w:ascii="Arial Narrow" w:hAnsi="Arial Narrow"/>
        </w:rPr>
        <w:t>roku</w:t>
      </w:r>
      <w:proofErr w:type="spellEnd"/>
      <w:r w:rsidR="007A43E0" w:rsidRPr="00492E81">
        <w:rPr>
          <w:rFonts w:ascii="Arial Narrow" w:hAnsi="Arial Narrow"/>
        </w:rPr>
        <w:t xml:space="preserve"> o</w:t>
      </w:r>
      <w:r w:rsidR="00D64FDA" w:rsidRPr="00492E81">
        <w:rPr>
          <w:rFonts w:ascii="Arial Narrow" w:hAnsi="Arial Narrow"/>
        </w:rPr>
        <w:t> </w:t>
      </w:r>
      <w:proofErr w:type="spellStart"/>
      <w:r w:rsidR="007A43E0" w:rsidRPr="00492E81">
        <w:rPr>
          <w:rFonts w:ascii="Arial Narrow" w:hAnsi="Arial Narrow"/>
        </w:rPr>
        <w:t>wyrobach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7A43E0" w:rsidRPr="00492E81">
        <w:rPr>
          <w:rFonts w:ascii="Arial Narrow" w:hAnsi="Arial Narrow"/>
        </w:rPr>
        <w:t>budowlanych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7A43E0" w:rsidRPr="00492E81">
        <w:rPr>
          <w:rFonts w:ascii="Arial Narrow" w:hAnsi="Arial Narrow"/>
        </w:rPr>
        <w:t>oraz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wymaganiom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określonym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dla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wyrobów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D3780F" w:rsidRPr="00492E81">
        <w:rPr>
          <w:rFonts w:ascii="Arial Narrow" w:hAnsi="Arial Narrow"/>
        </w:rPr>
        <w:t>dopuszczonych</w:t>
      </w:r>
      <w:proofErr w:type="spellEnd"/>
      <w:r w:rsidR="0077508F" w:rsidRPr="00492E81">
        <w:rPr>
          <w:rFonts w:ascii="Arial Narrow" w:hAnsi="Arial Narrow"/>
        </w:rPr>
        <w:t xml:space="preserve"> </w:t>
      </w:r>
      <w:r w:rsidR="00114A64" w:rsidRPr="00492E81">
        <w:rPr>
          <w:rFonts w:ascii="Arial Narrow" w:hAnsi="Arial Narrow"/>
        </w:rPr>
        <w:t xml:space="preserve">do </w:t>
      </w:r>
      <w:proofErr w:type="spellStart"/>
      <w:r w:rsidR="00114A64" w:rsidRPr="00492E81">
        <w:rPr>
          <w:rFonts w:ascii="Arial Narrow" w:hAnsi="Arial Narrow"/>
        </w:rPr>
        <w:t>obrotu</w:t>
      </w:r>
      <w:proofErr w:type="spellEnd"/>
      <w:r w:rsidR="0077508F" w:rsidRPr="00492E81">
        <w:rPr>
          <w:rFonts w:ascii="Arial Narrow" w:hAnsi="Arial Narrow"/>
        </w:rPr>
        <w:t xml:space="preserve"> </w:t>
      </w:r>
      <w:r w:rsidR="00114A64" w:rsidRPr="00492E81">
        <w:rPr>
          <w:rFonts w:ascii="Arial Narrow" w:hAnsi="Arial Narrow"/>
        </w:rPr>
        <w:t xml:space="preserve">i </w:t>
      </w:r>
      <w:proofErr w:type="spellStart"/>
      <w:r w:rsidR="00114A64" w:rsidRPr="00492E81">
        <w:rPr>
          <w:rFonts w:ascii="Arial Narrow" w:hAnsi="Arial Narrow"/>
        </w:rPr>
        <w:t>stosowania</w:t>
      </w:r>
      <w:proofErr w:type="spellEnd"/>
      <w:r w:rsidR="00114A64" w:rsidRPr="00492E81">
        <w:rPr>
          <w:rFonts w:ascii="Arial Narrow" w:hAnsi="Arial Narrow"/>
        </w:rPr>
        <w:t xml:space="preserve"> w </w:t>
      </w:r>
      <w:proofErr w:type="spellStart"/>
      <w:r w:rsidR="00114A64" w:rsidRPr="00492E81">
        <w:rPr>
          <w:rFonts w:ascii="Arial Narrow" w:hAnsi="Arial Narrow"/>
        </w:rPr>
        <w:t>budownictwie</w:t>
      </w:r>
      <w:proofErr w:type="spellEnd"/>
      <w:r w:rsidR="007A43E0" w:rsidRPr="00492E81">
        <w:rPr>
          <w:rFonts w:ascii="Arial Narrow" w:hAnsi="Arial Narrow"/>
        </w:rPr>
        <w:t>,</w:t>
      </w:r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zgodnie</w:t>
      </w:r>
      <w:proofErr w:type="spellEnd"/>
      <w:r w:rsidR="00114A64" w:rsidRPr="00492E81">
        <w:rPr>
          <w:rFonts w:ascii="Arial Narrow" w:hAnsi="Arial Narrow"/>
        </w:rPr>
        <w:t xml:space="preserve"> z art. 10 </w:t>
      </w:r>
      <w:proofErr w:type="spellStart"/>
      <w:r w:rsidR="00D64FDA" w:rsidRPr="00492E81">
        <w:rPr>
          <w:rFonts w:ascii="Arial Narrow" w:hAnsi="Arial Narrow"/>
        </w:rPr>
        <w:t>U</w:t>
      </w:r>
      <w:r w:rsidR="00114A64" w:rsidRPr="00492E81">
        <w:rPr>
          <w:rFonts w:ascii="Arial Narrow" w:hAnsi="Arial Narrow"/>
        </w:rPr>
        <w:t>stawy</w:t>
      </w:r>
      <w:proofErr w:type="spellEnd"/>
      <w:r w:rsidR="00D64FDA" w:rsidRPr="00492E81">
        <w:rPr>
          <w:rFonts w:ascii="Arial Narrow" w:hAnsi="Arial Narrow"/>
        </w:rPr>
        <w:t xml:space="preserve"> z </w:t>
      </w:r>
      <w:proofErr w:type="spellStart"/>
      <w:r w:rsidR="00D64FDA" w:rsidRPr="00492E81">
        <w:rPr>
          <w:rFonts w:ascii="Arial Narrow" w:hAnsi="Arial Narrow"/>
        </w:rPr>
        <w:t>dnia</w:t>
      </w:r>
      <w:proofErr w:type="spellEnd"/>
      <w:r w:rsidR="0077508F" w:rsidRPr="00492E81">
        <w:rPr>
          <w:rFonts w:ascii="Arial Narrow" w:hAnsi="Arial Narrow"/>
        </w:rPr>
        <w:t xml:space="preserve"> </w:t>
      </w:r>
      <w:r w:rsidR="00D64FDA" w:rsidRPr="00492E81">
        <w:rPr>
          <w:rFonts w:ascii="Arial Narrow" w:hAnsi="Arial Narrow"/>
        </w:rPr>
        <w:t xml:space="preserve">7 </w:t>
      </w:r>
      <w:proofErr w:type="spellStart"/>
      <w:r w:rsidR="00D64FDA" w:rsidRPr="00492E81">
        <w:rPr>
          <w:rFonts w:ascii="Arial Narrow" w:hAnsi="Arial Narrow"/>
        </w:rPr>
        <w:t>lipca</w:t>
      </w:r>
      <w:proofErr w:type="spellEnd"/>
      <w:r w:rsidR="00D64FDA" w:rsidRPr="00492E81">
        <w:rPr>
          <w:rFonts w:ascii="Arial Narrow" w:hAnsi="Arial Narrow"/>
        </w:rPr>
        <w:t xml:space="preserve"> 1994 r.</w:t>
      </w:r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Prawo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budowlane.Dokumentacja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winna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zawierać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szczegółowy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spis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zawartości</w:t>
      </w:r>
      <w:proofErr w:type="spellEnd"/>
      <w:r w:rsidR="00114A64" w:rsidRPr="00492E81">
        <w:rPr>
          <w:rFonts w:ascii="Arial Narrow" w:hAnsi="Arial Narrow"/>
        </w:rPr>
        <w:t xml:space="preserve"> i </w:t>
      </w:r>
      <w:proofErr w:type="spellStart"/>
      <w:r w:rsidR="00114A64" w:rsidRPr="00492E81">
        <w:rPr>
          <w:rFonts w:ascii="Arial Narrow" w:hAnsi="Arial Narrow"/>
        </w:rPr>
        <w:t>przekazywanych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dokumentów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oraz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być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przekazana</w:t>
      </w:r>
      <w:proofErr w:type="spellEnd"/>
      <w:r w:rsidR="00114A64" w:rsidRPr="00492E81">
        <w:rPr>
          <w:rFonts w:ascii="Arial Narrow" w:hAnsi="Arial Narrow"/>
        </w:rPr>
        <w:t xml:space="preserve"> w </w:t>
      </w:r>
      <w:proofErr w:type="spellStart"/>
      <w:r w:rsidR="00114A64" w:rsidRPr="00492E81">
        <w:rPr>
          <w:rFonts w:ascii="Arial Narrow" w:hAnsi="Arial Narrow"/>
        </w:rPr>
        <w:t>formie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uporządkowanej</w:t>
      </w:r>
      <w:proofErr w:type="spellEnd"/>
      <w:r w:rsidR="00114A64" w:rsidRPr="00492E81">
        <w:rPr>
          <w:rFonts w:ascii="Arial Narrow" w:hAnsi="Arial Narrow"/>
        </w:rPr>
        <w:t xml:space="preserve"> w </w:t>
      </w:r>
      <w:proofErr w:type="spellStart"/>
      <w:r w:rsidR="00114A64" w:rsidRPr="00492E81">
        <w:rPr>
          <w:rFonts w:ascii="Arial Narrow" w:hAnsi="Arial Narrow"/>
        </w:rPr>
        <w:t>teczkach</w:t>
      </w:r>
      <w:proofErr w:type="spellEnd"/>
      <w:r w:rsidR="00114A64" w:rsidRPr="00492E81">
        <w:rPr>
          <w:rFonts w:ascii="Arial Narrow" w:hAnsi="Arial Narrow"/>
        </w:rPr>
        <w:t xml:space="preserve">, </w:t>
      </w:r>
      <w:proofErr w:type="spellStart"/>
      <w:r w:rsidR="00114A64" w:rsidRPr="00492E81">
        <w:rPr>
          <w:rFonts w:ascii="Arial Narrow" w:hAnsi="Arial Narrow"/>
        </w:rPr>
        <w:t>skoroszytach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itp</w:t>
      </w:r>
      <w:proofErr w:type="spellEnd"/>
      <w:r w:rsidR="00114A64" w:rsidRPr="00492E81">
        <w:rPr>
          <w:rFonts w:ascii="Arial Narrow" w:hAnsi="Arial Narrow"/>
        </w:rPr>
        <w:t>.</w:t>
      </w:r>
    </w:p>
    <w:p w:rsidR="00650950" w:rsidRPr="00492E81" w:rsidRDefault="00650950" w:rsidP="00D90724">
      <w:pPr>
        <w:tabs>
          <w:tab w:val="left" w:pos="2409"/>
          <w:tab w:val="left" w:pos="5387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114A64" w:rsidRPr="00492E81" w:rsidRDefault="00114A64">
      <w:pPr>
        <w:tabs>
          <w:tab w:val="left" w:pos="2409"/>
          <w:tab w:val="left" w:pos="5387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  <w:shd w:val="clear" w:color="auto" w:fill="FFFF00"/>
        </w:rPr>
      </w:pPr>
      <w:r w:rsidRPr="00492E81">
        <w:rPr>
          <w:rFonts w:ascii="Arial Narrow" w:hAnsi="Arial Narrow"/>
          <w:b/>
          <w:sz w:val="22"/>
          <w:szCs w:val="22"/>
        </w:rPr>
        <w:t>§ 4</w:t>
      </w:r>
    </w:p>
    <w:p w:rsidR="00114A64" w:rsidRPr="00492E81" w:rsidRDefault="00114A64" w:rsidP="00555E7B">
      <w:pPr>
        <w:numPr>
          <w:ilvl w:val="0"/>
          <w:numId w:val="19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Zamawiający</w:t>
      </w:r>
      <w:r w:rsidRPr="00492E81">
        <w:rPr>
          <w:rFonts w:ascii="Arial Narrow" w:hAnsi="Arial Narrow"/>
          <w:sz w:val="22"/>
          <w:szCs w:val="22"/>
        </w:rPr>
        <w:t xml:space="preserve"> ustanawia osobę nadzorująca </w:t>
      </w:r>
      <w:r w:rsidR="002B5D6F" w:rsidRPr="00492E81">
        <w:rPr>
          <w:rFonts w:ascii="Arial Narrow" w:hAnsi="Arial Narrow"/>
          <w:sz w:val="22"/>
          <w:szCs w:val="22"/>
        </w:rPr>
        <w:t>wykonanie Umowy</w:t>
      </w:r>
      <w:r w:rsidRPr="00492E81">
        <w:rPr>
          <w:rFonts w:ascii="Arial Narrow" w:hAnsi="Arial Narrow"/>
          <w:sz w:val="22"/>
          <w:szCs w:val="22"/>
        </w:rPr>
        <w:t>:</w:t>
      </w:r>
      <w:r w:rsidRPr="00492E81">
        <w:rPr>
          <w:rFonts w:ascii="Arial Narrow" w:hAnsi="Arial Narrow"/>
          <w:color w:val="000000"/>
          <w:sz w:val="22"/>
          <w:szCs w:val="22"/>
        </w:rPr>
        <w:t xml:space="preserve"> p. </w:t>
      </w:r>
      <w:r w:rsidRPr="00492E81">
        <w:rPr>
          <w:rFonts w:ascii="Arial Narrow" w:hAnsi="Arial Narrow"/>
          <w:sz w:val="22"/>
          <w:szCs w:val="22"/>
        </w:rPr>
        <w:t>.................................... tel</w:t>
      </w:r>
      <w:proofErr w:type="gramStart"/>
      <w:r w:rsidRPr="00492E81">
        <w:rPr>
          <w:rFonts w:ascii="Arial Narrow" w:hAnsi="Arial Narrow"/>
          <w:sz w:val="22"/>
          <w:szCs w:val="22"/>
        </w:rPr>
        <w:t>. ......................,</w:t>
      </w:r>
      <w:r w:rsidRPr="00492E81">
        <w:rPr>
          <w:rFonts w:ascii="Arial Narrow" w:hAnsi="Arial Narrow"/>
          <w:sz w:val="22"/>
          <w:szCs w:val="22"/>
          <w:shd w:val="clear" w:color="auto" w:fill="FFFF00"/>
        </w:rPr>
        <w:br/>
      </w:r>
      <w:r w:rsidR="00F81A07" w:rsidRPr="00492E81">
        <w:rPr>
          <w:rFonts w:ascii="Arial Narrow" w:hAnsi="Arial Narrow"/>
          <w:sz w:val="22"/>
          <w:szCs w:val="22"/>
        </w:rPr>
        <w:t>e-mail</w:t>
      </w:r>
      <w:proofErr w:type="gramEnd"/>
      <w:r w:rsidR="00F81A07" w:rsidRPr="00492E81">
        <w:rPr>
          <w:rFonts w:ascii="Arial Narrow" w:hAnsi="Arial Narrow"/>
          <w:sz w:val="22"/>
          <w:szCs w:val="22"/>
        </w:rPr>
        <w:t xml:space="preserve">  ....................................,</w:t>
      </w:r>
    </w:p>
    <w:p w:rsidR="00E860E4" w:rsidRPr="00492E81" w:rsidRDefault="00E860E4" w:rsidP="00E860E4">
      <w:pPr>
        <w:tabs>
          <w:tab w:val="left" w:pos="142"/>
          <w:tab w:val="left" w:pos="284"/>
          <w:tab w:val="left" w:pos="7158"/>
        </w:tabs>
        <w:ind w:left="457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Inspektorami nadzoru budowlanego ze strony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będą:</w:t>
      </w:r>
    </w:p>
    <w:p w:rsidR="00E860E4" w:rsidRPr="00492E81" w:rsidRDefault="00E860E4" w:rsidP="00555E7B">
      <w:pPr>
        <w:pStyle w:val="Akapitzlist"/>
        <w:numPr>
          <w:ilvl w:val="0"/>
          <w:numId w:val="29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p</w:t>
      </w:r>
      <w:proofErr w:type="gramEnd"/>
      <w:r w:rsidRPr="00492E81">
        <w:rPr>
          <w:rFonts w:ascii="Arial Narrow" w:hAnsi="Arial Narrow"/>
          <w:sz w:val="22"/>
          <w:szCs w:val="22"/>
        </w:rPr>
        <w:t>. …………</w:t>
      </w:r>
      <w:r w:rsidR="00627E5A" w:rsidRPr="00492E81">
        <w:rPr>
          <w:rFonts w:ascii="Arial Narrow" w:hAnsi="Arial Narrow"/>
          <w:sz w:val="22"/>
          <w:szCs w:val="22"/>
        </w:rPr>
        <w:t xml:space="preserve">…. </w:t>
      </w:r>
      <w:r w:rsidR="0066346B" w:rsidRPr="00492E81">
        <w:rPr>
          <w:rFonts w:ascii="Arial Narrow" w:hAnsi="Arial Narrow"/>
          <w:sz w:val="22"/>
          <w:szCs w:val="22"/>
        </w:rPr>
        <w:t>uprawniony</w:t>
      </w:r>
      <w:r w:rsidRPr="00492E81">
        <w:rPr>
          <w:rFonts w:ascii="Arial Narrow" w:hAnsi="Arial Narrow"/>
          <w:sz w:val="22"/>
          <w:szCs w:val="22"/>
        </w:rPr>
        <w:t xml:space="preserve"> do wykonywania samodzielnych funkcji technicznych w budownictwie na podstawie uprawnień budowlanych nr ……….., w specjalności konstrukcyjno-budowlanej</w:t>
      </w:r>
      <w:r w:rsidR="00627E5A" w:rsidRPr="00492E81">
        <w:rPr>
          <w:rFonts w:ascii="Arial Narrow" w:hAnsi="Arial Narrow"/>
          <w:sz w:val="22"/>
          <w:szCs w:val="22"/>
        </w:rPr>
        <w:t>,</w:t>
      </w:r>
    </w:p>
    <w:p w:rsidR="00E860E4" w:rsidRPr="00492E81" w:rsidRDefault="00E860E4" w:rsidP="00555E7B">
      <w:pPr>
        <w:pStyle w:val="Akapitzlist"/>
        <w:numPr>
          <w:ilvl w:val="0"/>
          <w:numId w:val="29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p</w:t>
      </w:r>
      <w:proofErr w:type="gramEnd"/>
      <w:r w:rsidRPr="00492E81">
        <w:rPr>
          <w:rFonts w:ascii="Arial Narrow" w:hAnsi="Arial Narrow"/>
          <w:sz w:val="22"/>
          <w:szCs w:val="22"/>
        </w:rPr>
        <w:t>. …………</w:t>
      </w:r>
      <w:r w:rsidR="00627E5A" w:rsidRPr="00492E81">
        <w:rPr>
          <w:rFonts w:ascii="Arial Narrow" w:hAnsi="Arial Narrow"/>
          <w:sz w:val="22"/>
          <w:szCs w:val="22"/>
        </w:rPr>
        <w:t>…</w:t>
      </w:r>
      <w:r w:rsidR="0066346B" w:rsidRPr="00492E81">
        <w:rPr>
          <w:rFonts w:ascii="Arial Narrow" w:hAnsi="Arial Narrow"/>
          <w:sz w:val="22"/>
          <w:szCs w:val="22"/>
        </w:rPr>
        <w:t xml:space="preserve"> uprawniony</w:t>
      </w:r>
      <w:r w:rsidRPr="00492E81">
        <w:rPr>
          <w:rFonts w:ascii="Arial Narrow" w:hAnsi="Arial Narrow"/>
          <w:sz w:val="22"/>
          <w:szCs w:val="22"/>
        </w:rPr>
        <w:t xml:space="preserve"> do wykonywania samodzielnych funkcji technicznych w budownictwie na podstawie uprawnień budowlanych nr ………</w:t>
      </w:r>
      <w:r w:rsidR="00627E5A" w:rsidRPr="00492E81">
        <w:rPr>
          <w:rFonts w:ascii="Arial Narrow" w:hAnsi="Arial Narrow"/>
          <w:sz w:val="22"/>
          <w:szCs w:val="22"/>
        </w:rPr>
        <w:t>..,</w:t>
      </w:r>
      <w:r w:rsidRPr="00492E81">
        <w:rPr>
          <w:rFonts w:ascii="Arial Narrow" w:hAnsi="Arial Narrow"/>
          <w:sz w:val="22"/>
          <w:szCs w:val="22"/>
        </w:rPr>
        <w:t xml:space="preserve"> w zakresie sieci, instalacji sanitarnych i wentylacyjnych,</w:t>
      </w:r>
    </w:p>
    <w:p w:rsidR="00E860E4" w:rsidRPr="00492E81" w:rsidRDefault="0066346B" w:rsidP="00555E7B">
      <w:pPr>
        <w:pStyle w:val="Akapitzlist"/>
        <w:numPr>
          <w:ilvl w:val="0"/>
          <w:numId w:val="29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lastRenderedPageBreak/>
        <w:t>p</w:t>
      </w:r>
      <w:proofErr w:type="gramEnd"/>
      <w:r w:rsidRPr="00492E81">
        <w:rPr>
          <w:rFonts w:ascii="Arial Narrow" w:hAnsi="Arial Narrow"/>
          <w:sz w:val="22"/>
          <w:szCs w:val="22"/>
        </w:rPr>
        <w:t>. …………… uprawniony</w:t>
      </w:r>
      <w:r w:rsidR="00E860E4" w:rsidRPr="00492E81">
        <w:rPr>
          <w:rFonts w:ascii="Arial Narrow" w:hAnsi="Arial Narrow"/>
          <w:sz w:val="22"/>
          <w:szCs w:val="22"/>
        </w:rPr>
        <w:t xml:space="preserve"> do wykonywania samodzielnych funkcji technicznych w budownictwie na podstawie uprawnień budowlanych nr </w:t>
      </w:r>
      <w:r w:rsidR="00627E5A" w:rsidRPr="00492E81">
        <w:rPr>
          <w:rFonts w:ascii="Arial Narrow" w:hAnsi="Arial Narrow"/>
          <w:sz w:val="22"/>
          <w:szCs w:val="22"/>
        </w:rPr>
        <w:t>…..</w:t>
      </w:r>
      <w:r w:rsidR="00E860E4" w:rsidRPr="00492E81">
        <w:rPr>
          <w:rFonts w:ascii="Arial Narrow" w:hAnsi="Arial Narrow"/>
          <w:sz w:val="22"/>
          <w:szCs w:val="22"/>
        </w:rPr>
        <w:t>……</w:t>
      </w:r>
      <w:r w:rsidR="00627E5A" w:rsidRPr="00492E81">
        <w:rPr>
          <w:rFonts w:ascii="Arial Narrow" w:hAnsi="Arial Narrow"/>
          <w:sz w:val="22"/>
          <w:szCs w:val="22"/>
        </w:rPr>
        <w:t>,</w:t>
      </w:r>
      <w:r w:rsidR="00E860E4" w:rsidRPr="00492E81">
        <w:rPr>
          <w:rFonts w:ascii="Arial Narrow" w:hAnsi="Arial Narrow"/>
          <w:sz w:val="22"/>
          <w:szCs w:val="22"/>
        </w:rPr>
        <w:t xml:space="preserve"> w zakresie sieci, instalacji i urządzeń elektrycznych i elektroenergetycznych.</w:t>
      </w:r>
    </w:p>
    <w:p w:rsidR="00114A64" w:rsidRPr="00492E81" w:rsidRDefault="00F81A07" w:rsidP="00555E7B">
      <w:pPr>
        <w:numPr>
          <w:ilvl w:val="0"/>
          <w:numId w:val="19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Osoby nadzorujące umowę</w:t>
      </w:r>
      <w:r w:rsidR="00E559ED" w:rsidRPr="00492E81">
        <w:rPr>
          <w:rFonts w:ascii="Arial Narrow" w:hAnsi="Arial Narrow"/>
          <w:sz w:val="22"/>
          <w:szCs w:val="22"/>
        </w:rPr>
        <w:t xml:space="preserve"> oraz inne osoby wymienione w ust. 4 poniżej</w:t>
      </w:r>
      <w:r w:rsidRPr="00492E81">
        <w:rPr>
          <w:rFonts w:ascii="Arial Narrow" w:hAnsi="Arial Narrow"/>
          <w:sz w:val="22"/>
          <w:szCs w:val="22"/>
        </w:rPr>
        <w:t xml:space="preserve"> działają w granicach umocowania nadanego </w:t>
      </w:r>
      <w:r w:rsidR="00E559ED" w:rsidRPr="00492E81">
        <w:rPr>
          <w:rFonts w:ascii="Arial Narrow" w:hAnsi="Arial Narrow"/>
          <w:sz w:val="22"/>
          <w:szCs w:val="22"/>
        </w:rPr>
        <w:t>i</w:t>
      </w:r>
      <w:r w:rsidRPr="00492E81">
        <w:rPr>
          <w:rFonts w:ascii="Arial Narrow" w:hAnsi="Arial Narrow"/>
          <w:sz w:val="22"/>
          <w:szCs w:val="22"/>
        </w:rPr>
        <w:t xml:space="preserve">m niniejszą </w:t>
      </w:r>
      <w:r w:rsidR="002B5D6F" w:rsidRPr="00492E81">
        <w:rPr>
          <w:rFonts w:ascii="Arial Narrow" w:hAnsi="Arial Narrow"/>
          <w:sz w:val="22"/>
          <w:szCs w:val="22"/>
        </w:rPr>
        <w:t>U</w:t>
      </w:r>
      <w:r w:rsidR="00114A64" w:rsidRPr="00492E81">
        <w:rPr>
          <w:rFonts w:ascii="Arial Narrow" w:hAnsi="Arial Narrow"/>
          <w:sz w:val="22"/>
          <w:szCs w:val="22"/>
        </w:rPr>
        <w:t>mową i przepisami prawa.</w:t>
      </w:r>
    </w:p>
    <w:p w:rsidR="00E860E4" w:rsidRPr="00492E81" w:rsidRDefault="00E860E4" w:rsidP="00555E7B">
      <w:pPr>
        <w:numPr>
          <w:ilvl w:val="0"/>
          <w:numId w:val="19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Osobami odpowiedzialnymi za kontakty w sprawie wyposażenia ze strony Zamawiającego </w:t>
      </w:r>
      <w:proofErr w:type="gramStart"/>
      <w:r w:rsidRPr="00492E81">
        <w:rPr>
          <w:rFonts w:ascii="Arial Narrow" w:hAnsi="Arial Narrow"/>
          <w:sz w:val="22"/>
          <w:szCs w:val="22"/>
        </w:rPr>
        <w:t>są :</w:t>
      </w:r>
      <w:proofErr w:type="gramEnd"/>
    </w:p>
    <w:p w:rsidR="00627E5A" w:rsidRPr="00492E81" w:rsidRDefault="00627E5A" w:rsidP="00555E7B">
      <w:pPr>
        <w:pStyle w:val="Akapitzlist"/>
        <w:numPr>
          <w:ilvl w:val="0"/>
          <w:numId w:val="30"/>
        </w:numPr>
        <w:tabs>
          <w:tab w:val="left" w:pos="5387"/>
          <w:tab w:val="left" w:pos="5670"/>
        </w:tabs>
        <w:ind w:left="817"/>
        <w:jc w:val="both"/>
        <w:rPr>
          <w:rFonts w:ascii="Arial Narrow" w:hAnsi="Arial Narrow"/>
          <w:sz w:val="22"/>
          <w:szCs w:val="22"/>
          <w:lang w:val="en-US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p. ……………..  tel</w:t>
      </w:r>
      <w:proofErr w:type="gramEnd"/>
      <w:r w:rsidRPr="00492E81">
        <w:rPr>
          <w:rFonts w:ascii="Arial Narrow" w:hAnsi="Arial Narrow"/>
          <w:sz w:val="22"/>
          <w:szCs w:val="22"/>
        </w:rPr>
        <w:t>. ……………., kontakt w godz. 8</w:t>
      </w:r>
      <w:r w:rsidRPr="00492E81">
        <w:rPr>
          <w:rFonts w:ascii="Arial Narrow" w:hAnsi="Arial Narrow"/>
          <w:sz w:val="22"/>
          <w:szCs w:val="22"/>
          <w:vertAlign w:val="superscript"/>
        </w:rPr>
        <w:t>00</w:t>
      </w:r>
      <w:r w:rsidRPr="00492E81">
        <w:rPr>
          <w:rFonts w:ascii="Arial Narrow" w:hAnsi="Arial Narrow"/>
          <w:sz w:val="22"/>
          <w:szCs w:val="22"/>
        </w:rPr>
        <w:t>- 14</w:t>
      </w:r>
      <w:r w:rsidRPr="00492E81">
        <w:rPr>
          <w:rFonts w:ascii="Arial Narrow" w:hAnsi="Arial Narrow"/>
          <w:sz w:val="22"/>
          <w:szCs w:val="22"/>
          <w:vertAlign w:val="superscript"/>
        </w:rPr>
        <w:t xml:space="preserve">00 </w:t>
      </w:r>
      <w:r w:rsidRPr="00492E81">
        <w:rPr>
          <w:rFonts w:ascii="Arial Narrow" w:hAnsi="Arial Narrow"/>
          <w:sz w:val="22"/>
          <w:szCs w:val="22"/>
        </w:rPr>
        <w:t>,</w:t>
      </w:r>
      <w:r w:rsidRPr="00492E81">
        <w:rPr>
          <w:rFonts w:ascii="Arial Narrow" w:hAnsi="Arial Narrow"/>
          <w:bCs/>
          <w:sz w:val="22"/>
          <w:szCs w:val="22"/>
          <w:lang w:val="en-US"/>
        </w:rPr>
        <w:t>e-mail</w:t>
      </w:r>
      <w:r w:rsidRPr="00492E81">
        <w:rPr>
          <w:rFonts w:ascii="Arial Narrow" w:hAnsi="Arial Narrow"/>
          <w:sz w:val="22"/>
          <w:szCs w:val="22"/>
          <w:lang w:val="en-US"/>
        </w:rPr>
        <w:t xml:space="preserve"> ………………………………..</w:t>
      </w:r>
    </w:p>
    <w:p w:rsidR="00627E5A" w:rsidRPr="00492E81" w:rsidRDefault="00627E5A" w:rsidP="00F02200">
      <w:pPr>
        <w:tabs>
          <w:tab w:val="left" w:pos="5387"/>
          <w:tab w:val="left" w:pos="5670"/>
        </w:tabs>
        <w:ind w:left="97"/>
        <w:jc w:val="both"/>
        <w:rPr>
          <w:rFonts w:ascii="Arial Narrow" w:hAnsi="Arial Narrow"/>
          <w:bCs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  <w:lang w:val="en-US"/>
        </w:rPr>
        <w:t xml:space="preserve">               (</w:t>
      </w:r>
      <w:proofErr w:type="gramStart"/>
      <w:r w:rsidR="00BD304B" w:rsidRPr="00492E81">
        <w:rPr>
          <w:rFonts w:ascii="Arial Narrow" w:hAnsi="Arial Narrow"/>
          <w:sz w:val="22"/>
          <w:szCs w:val="22"/>
          <w:lang w:val="en-US"/>
        </w:rPr>
        <w:t>w</w:t>
      </w:r>
      <w:proofErr w:type="gramEnd"/>
      <w:r w:rsidR="0077508F" w:rsidRPr="00492E81">
        <w:rPr>
          <w:rFonts w:ascii="Arial Narrow" w:hAnsi="Arial Narrow"/>
          <w:sz w:val="22"/>
          <w:szCs w:val="22"/>
          <w:lang w:val="en-US"/>
        </w:rPr>
        <w:t xml:space="preserve"> </w:t>
      </w:r>
      <w:proofErr w:type="spellStart"/>
      <w:r w:rsidR="00BD304B" w:rsidRPr="00492E81">
        <w:rPr>
          <w:rFonts w:ascii="Arial Narrow" w:hAnsi="Arial Narrow"/>
          <w:sz w:val="22"/>
          <w:szCs w:val="22"/>
          <w:lang w:val="en-US"/>
        </w:rPr>
        <w:t>zakresie</w:t>
      </w:r>
      <w:proofErr w:type="spellEnd"/>
      <w:r w:rsidR="0077508F" w:rsidRPr="00492E81">
        <w:rPr>
          <w:rFonts w:ascii="Arial Narrow" w:hAnsi="Arial Narrow"/>
          <w:sz w:val="22"/>
          <w:szCs w:val="22"/>
          <w:lang w:val="en-US"/>
        </w:rPr>
        <w:t xml:space="preserve"> </w:t>
      </w:r>
      <w:proofErr w:type="spellStart"/>
      <w:r w:rsidR="00F02200" w:rsidRPr="00492E81">
        <w:rPr>
          <w:rFonts w:ascii="Arial Narrow" w:hAnsi="Arial Narrow"/>
          <w:sz w:val="22"/>
          <w:szCs w:val="22"/>
          <w:lang w:val="en-US"/>
        </w:rPr>
        <w:t>mebli</w:t>
      </w:r>
      <w:proofErr w:type="spellEnd"/>
      <w:r w:rsidR="00F02200" w:rsidRPr="00492E81">
        <w:rPr>
          <w:rFonts w:ascii="Arial Narrow" w:hAnsi="Arial Narrow"/>
          <w:sz w:val="22"/>
          <w:szCs w:val="22"/>
          <w:lang w:val="en-US"/>
        </w:rPr>
        <w:t xml:space="preserve"> i </w:t>
      </w:r>
      <w:proofErr w:type="spellStart"/>
      <w:r w:rsidR="00F02200" w:rsidRPr="00492E81">
        <w:rPr>
          <w:rFonts w:ascii="Arial Narrow" w:hAnsi="Arial Narrow"/>
          <w:sz w:val="22"/>
          <w:szCs w:val="22"/>
          <w:lang w:val="en-US"/>
        </w:rPr>
        <w:t>wyposażenia</w:t>
      </w:r>
      <w:proofErr w:type="spellEnd"/>
      <w:r w:rsidR="0077508F" w:rsidRPr="00492E81">
        <w:rPr>
          <w:rFonts w:ascii="Arial Narrow" w:hAnsi="Arial Narrow"/>
          <w:sz w:val="22"/>
          <w:szCs w:val="22"/>
          <w:lang w:val="en-US"/>
        </w:rPr>
        <w:t xml:space="preserve"> </w:t>
      </w:r>
      <w:proofErr w:type="spellStart"/>
      <w:r w:rsidR="00F02200" w:rsidRPr="00492E81">
        <w:rPr>
          <w:rFonts w:ascii="Arial Narrow" w:hAnsi="Arial Narrow"/>
          <w:sz w:val="22"/>
          <w:szCs w:val="22"/>
          <w:lang w:val="en-US"/>
        </w:rPr>
        <w:t>kwaterunkowego</w:t>
      </w:r>
      <w:proofErr w:type="spellEnd"/>
      <w:r w:rsidRPr="00492E81">
        <w:rPr>
          <w:rFonts w:ascii="Arial Narrow" w:hAnsi="Arial Narrow"/>
          <w:sz w:val="22"/>
          <w:szCs w:val="22"/>
          <w:lang w:val="en-US"/>
        </w:rPr>
        <w:t>),</w:t>
      </w:r>
    </w:p>
    <w:p w:rsidR="00627E5A" w:rsidRPr="00492E81" w:rsidRDefault="00627E5A" w:rsidP="00555E7B">
      <w:pPr>
        <w:pStyle w:val="Akapitzlist"/>
        <w:numPr>
          <w:ilvl w:val="0"/>
          <w:numId w:val="30"/>
        </w:numPr>
        <w:tabs>
          <w:tab w:val="left" w:pos="5387"/>
          <w:tab w:val="left" w:pos="5670"/>
        </w:tabs>
        <w:ind w:left="817"/>
        <w:jc w:val="both"/>
        <w:rPr>
          <w:rFonts w:ascii="Arial Narrow" w:hAnsi="Arial Narrow"/>
          <w:sz w:val="22"/>
          <w:szCs w:val="22"/>
          <w:lang w:val="en-US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p. ……………..  tel</w:t>
      </w:r>
      <w:proofErr w:type="gramEnd"/>
      <w:r w:rsidRPr="00492E81">
        <w:rPr>
          <w:rFonts w:ascii="Arial Narrow" w:hAnsi="Arial Narrow"/>
          <w:sz w:val="22"/>
          <w:szCs w:val="22"/>
        </w:rPr>
        <w:t>. ……………., kontakt w godz. 8</w:t>
      </w:r>
      <w:r w:rsidRPr="00492E81">
        <w:rPr>
          <w:rFonts w:ascii="Arial Narrow" w:hAnsi="Arial Narrow"/>
          <w:sz w:val="22"/>
          <w:szCs w:val="22"/>
          <w:vertAlign w:val="superscript"/>
        </w:rPr>
        <w:t>00</w:t>
      </w:r>
      <w:r w:rsidRPr="00492E81">
        <w:rPr>
          <w:rFonts w:ascii="Arial Narrow" w:hAnsi="Arial Narrow"/>
          <w:sz w:val="22"/>
          <w:szCs w:val="22"/>
        </w:rPr>
        <w:t>- 14</w:t>
      </w:r>
      <w:r w:rsidRPr="00492E81">
        <w:rPr>
          <w:rFonts w:ascii="Arial Narrow" w:hAnsi="Arial Narrow"/>
          <w:sz w:val="22"/>
          <w:szCs w:val="22"/>
          <w:vertAlign w:val="superscript"/>
        </w:rPr>
        <w:t xml:space="preserve">00 </w:t>
      </w:r>
      <w:r w:rsidRPr="00492E81">
        <w:rPr>
          <w:rFonts w:ascii="Arial Narrow" w:hAnsi="Arial Narrow"/>
          <w:sz w:val="22"/>
          <w:szCs w:val="22"/>
        </w:rPr>
        <w:t>,</w:t>
      </w:r>
      <w:r w:rsidRPr="00492E81">
        <w:rPr>
          <w:rFonts w:ascii="Arial Narrow" w:hAnsi="Arial Narrow"/>
          <w:bCs/>
          <w:sz w:val="22"/>
          <w:szCs w:val="22"/>
          <w:lang w:val="en-US"/>
        </w:rPr>
        <w:t>e-mail</w:t>
      </w:r>
      <w:r w:rsidRPr="00492E81">
        <w:rPr>
          <w:rFonts w:ascii="Arial Narrow" w:hAnsi="Arial Narrow"/>
          <w:sz w:val="22"/>
          <w:szCs w:val="22"/>
          <w:lang w:val="en-US"/>
        </w:rPr>
        <w:t xml:space="preserve"> ………………………………….</w:t>
      </w:r>
    </w:p>
    <w:p w:rsidR="00627E5A" w:rsidRPr="00492E81" w:rsidRDefault="00627E5A" w:rsidP="00F02200">
      <w:pPr>
        <w:pStyle w:val="Akapitzlist"/>
        <w:tabs>
          <w:tab w:val="left" w:pos="5387"/>
          <w:tab w:val="left" w:pos="5670"/>
        </w:tabs>
        <w:ind w:left="817"/>
        <w:jc w:val="both"/>
        <w:rPr>
          <w:rFonts w:ascii="Arial Narrow" w:hAnsi="Arial Narrow"/>
          <w:sz w:val="22"/>
          <w:szCs w:val="22"/>
          <w:lang w:val="en-US"/>
        </w:rPr>
      </w:pPr>
      <w:r w:rsidRPr="00492E81">
        <w:rPr>
          <w:rFonts w:ascii="Arial Narrow" w:hAnsi="Arial Narrow"/>
          <w:sz w:val="22"/>
          <w:szCs w:val="22"/>
          <w:lang w:val="en-US"/>
        </w:rPr>
        <w:t xml:space="preserve">  (</w:t>
      </w:r>
      <w:proofErr w:type="gramStart"/>
      <w:r w:rsidRPr="00492E81">
        <w:rPr>
          <w:rFonts w:ascii="Arial Narrow" w:hAnsi="Arial Narrow"/>
          <w:sz w:val="22"/>
          <w:szCs w:val="22"/>
          <w:lang w:val="en-US"/>
        </w:rPr>
        <w:t>w</w:t>
      </w:r>
      <w:proofErr w:type="gramEnd"/>
      <w:r w:rsidR="0077508F" w:rsidRPr="00492E81">
        <w:rPr>
          <w:rFonts w:ascii="Arial Narrow" w:hAnsi="Arial Narrow"/>
          <w:sz w:val="22"/>
          <w:szCs w:val="22"/>
          <w:lang w:val="en-US"/>
        </w:rPr>
        <w:t xml:space="preserve"> </w:t>
      </w:r>
      <w:proofErr w:type="spellStart"/>
      <w:r w:rsidRPr="00492E81">
        <w:rPr>
          <w:rFonts w:ascii="Arial Narrow" w:hAnsi="Arial Narrow"/>
          <w:sz w:val="22"/>
          <w:szCs w:val="22"/>
          <w:lang w:val="en-US"/>
        </w:rPr>
        <w:t>zakresie</w:t>
      </w:r>
      <w:proofErr w:type="spellEnd"/>
      <w:r w:rsidR="0077508F" w:rsidRPr="00492E81">
        <w:rPr>
          <w:rFonts w:ascii="Arial Narrow" w:hAnsi="Arial Narrow"/>
          <w:sz w:val="22"/>
          <w:szCs w:val="22"/>
          <w:lang w:val="en-US"/>
        </w:rPr>
        <w:t xml:space="preserve"> </w:t>
      </w:r>
      <w:proofErr w:type="spellStart"/>
      <w:r w:rsidR="00F02200" w:rsidRPr="00492E81">
        <w:rPr>
          <w:rFonts w:ascii="Arial Narrow" w:hAnsi="Arial Narrow"/>
          <w:sz w:val="22"/>
          <w:szCs w:val="22"/>
          <w:lang w:val="en-US"/>
        </w:rPr>
        <w:t>wyposażenia</w:t>
      </w:r>
      <w:proofErr w:type="spellEnd"/>
      <w:r w:rsidR="00F02200" w:rsidRPr="00492E81">
        <w:rPr>
          <w:rFonts w:ascii="Arial Narrow" w:hAnsi="Arial Narrow"/>
          <w:sz w:val="22"/>
          <w:szCs w:val="22"/>
          <w:lang w:val="en-US"/>
        </w:rPr>
        <w:t xml:space="preserve"> i </w:t>
      </w:r>
      <w:proofErr w:type="spellStart"/>
      <w:r w:rsidR="00F02200" w:rsidRPr="00492E81">
        <w:rPr>
          <w:rFonts w:ascii="Arial Narrow" w:hAnsi="Arial Narrow"/>
          <w:sz w:val="22"/>
          <w:szCs w:val="22"/>
          <w:lang w:val="en-US"/>
        </w:rPr>
        <w:t>mebli</w:t>
      </w:r>
      <w:proofErr w:type="spellEnd"/>
      <w:r w:rsidR="0077508F" w:rsidRPr="00492E81">
        <w:rPr>
          <w:rFonts w:ascii="Arial Narrow" w:hAnsi="Arial Narrow"/>
          <w:sz w:val="22"/>
          <w:szCs w:val="22"/>
          <w:lang w:val="en-US"/>
        </w:rPr>
        <w:t xml:space="preserve"> </w:t>
      </w:r>
      <w:proofErr w:type="spellStart"/>
      <w:r w:rsidR="00955204" w:rsidRPr="00492E81">
        <w:rPr>
          <w:rFonts w:ascii="Arial Narrow" w:hAnsi="Arial Narrow"/>
          <w:sz w:val="22"/>
          <w:szCs w:val="22"/>
          <w:lang w:val="en-US"/>
        </w:rPr>
        <w:t>medycznych</w:t>
      </w:r>
      <w:proofErr w:type="spellEnd"/>
      <w:r w:rsidR="00955204" w:rsidRPr="00492E81">
        <w:rPr>
          <w:rFonts w:ascii="Arial Narrow" w:hAnsi="Arial Narrow"/>
          <w:sz w:val="22"/>
          <w:szCs w:val="22"/>
          <w:lang w:val="en-US"/>
        </w:rPr>
        <w:t xml:space="preserve"> i </w:t>
      </w:r>
      <w:proofErr w:type="spellStart"/>
      <w:r w:rsidR="00F02200" w:rsidRPr="00492E81">
        <w:rPr>
          <w:rFonts w:ascii="Arial Narrow" w:hAnsi="Arial Narrow"/>
          <w:sz w:val="22"/>
          <w:szCs w:val="22"/>
          <w:lang w:val="en-US"/>
        </w:rPr>
        <w:t>specjalistycznych</w:t>
      </w:r>
      <w:proofErr w:type="spellEnd"/>
      <w:r w:rsidRPr="00492E81">
        <w:rPr>
          <w:rFonts w:ascii="Arial Narrow" w:hAnsi="Arial Narrow"/>
          <w:sz w:val="22"/>
          <w:szCs w:val="22"/>
          <w:lang w:val="en-US"/>
        </w:rPr>
        <w:t>).</w:t>
      </w:r>
    </w:p>
    <w:p w:rsidR="00E860E4" w:rsidRPr="00492E81" w:rsidRDefault="00E860E4" w:rsidP="00627E5A">
      <w:pPr>
        <w:pStyle w:val="Akapitzlist"/>
        <w:tabs>
          <w:tab w:val="left" w:pos="142"/>
          <w:tab w:val="left" w:pos="284"/>
          <w:tab w:val="left" w:pos="7158"/>
        </w:tabs>
        <w:ind w:left="817"/>
        <w:jc w:val="both"/>
        <w:rPr>
          <w:rFonts w:ascii="Arial Narrow" w:hAnsi="Arial Narrow"/>
          <w:sz w:val="22"/>
          <w:szCs w:val="22"/>
        </w:rPr>
      </w:pPr>
    </w:p>
    <w:p w:rsidR="00114A64" w:rsidRPr="00492E81" w:rsidRDefault="00114A64" w:rsidP="00555E7B">
      <w:pPr>
        <w:numPr>
          <w:ilvl w:val="0"/>
          <w:numId w:val="19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ustanawia</w:t>
      </w:r>
      <w:r w:rsidR="002B5D6F" w:rsidRPr="00492E81">
        <w:rPr>
          <w:rFonts w:ascii="Arial Narrow" w:hAnsi="Arial Narrow"/>
          <w:sz w:val="22"/>
          <w:szCs w:val="22"/>
        </w:rPr>
        <w:t xml:space="preserve"> osobę nadzorującą U</w:t>
      </w:r>
      <w:r w:rsidRPr="00492E81">
        <w:rPr>
          <w:rFonts w:ascii="Arial Narrow" w:hAnsi="Arial Narrow"/>
          <w:sz w:val="22"/>
          <w:szCs w:val="22"/>
        </w:rPr>
        <w:t xml:space="preserve">mowę ze strony </w:t>
      </w:r>
      <w:proofErr w:type="gramStart"/>
      <w:r w:rsidRPr="00492E81">
        <w:rPr>
          <w:rFonts w:ascii="Arial Narrow" w:hAnsi="Arial Narrow"/>
          <w:b/>
          <w:bCs/>
          <w:sz w:val="22"/>
          <w:szCs w:val="22"/>
        </w:rPr>
        <w:t xml:space="preserve">Wykonawcy </w:t>
      </w:r>
      <w:r w:rsidRPr="00492E81">
        <w:rPr>
          <w:rFonts w:ascii="Arial Narrow" w:hAnsi="Arial Narrow"/>
          <w:sz w:val="22"/>
          <w:szCs w:val="22"/>
        </w:rPr>
        <w:t xml:space="preserve">  .................... </w:t>
      </w:r>
      <w:proofErr w:type="gramEnd"/>
      <w:r w:rsidRPr="00492E81">
        <w:rPr>
          <w:rFonts w:ascii="Arial Narrow" w:hAnsi="Arial Narrow"/>
          <w:sz w:val="22"/>
          <w:szCs w:val="22"/>
        </w:rPr>
        <w:t>tel.......................</w:t>
      </w:r>
      <w:r w:rsidR="009A53FE" w:rsidRPr="00492E81">
        <w:rPr>
          <w:rFonts w:ascii="Arial Narrow" w:hAnsi="Arial Narrow"/>
          <w:sz w:val="22"/>
          <w:szCs w:val="22"/>
        </w:rPr>
        <w:br/>
      </w:r>
      <w:proofErr w:type="gramStart"/>
      <w:r w:rsidRPr="00492E81">
        <w:rPr>
          <w:rFonts w:ascii="Arial Narrow" w:hAnsi="Arial Narrow"/>
          <w:sz w:val="22"/>
          <w:szCs w:val="22"/>
        </w:rPr>
        <w:t xml:space="preserve">e-mail .....................  </w:t>
      </w:r>
      <w:r w:rsidR="00FD1013" w:rsidRPr="00492E81">
        <w:rPr>
          <w:rFonts w:ascii="Arial Narrow" w:hAnsi="Arial Narrow"/>
          <w:sz w:val="22"/>
          <w:szCs w:val="22"/>
        </w:rPr>
        <w:t>oraz</w:t>
      </w:r>
      <w:proofErr w:type="gramEnd"/>
      <w:r w:rsidR="00FD1013" w:rsidRPr="00492E81">
        <w:rPr>
          <w:rFonts w:ascii="Arial Narrow" w:hAnsi="Arial Narrow"/>
          <w:sz w:val="22"/>
          <w:szCs w:val="22"/>
        </w:rPr>
        <w:t>:</w:t>
      </w:r>
    </w:p>
    <w:p w:rsidR="00114A64" w:rsidRPr="00492E81" w:rsidRDefault="00114A64" w:rsidP="00555E7B">
      <w:pPr>
        <w:numPr>
          <w:ilvl w:val="1"/>
          <w:numId w:val="21"/>
        </w:numPr>
        <w:tabs>
          <w:tab w:val="left" w:pos="540"/>
          <w:tab w:val="left" w:pos="2409"/>
          <w:tab w:val="left" w:pos="5386"/>
          <w:tab w:val="left" w:pos="7158"/>
        </w:tabs>
        <w:ind w:left="540" w:firstLine="0"/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kierownik</w:t>
      </w:r>
      <w:r w:rsidR="00FD1013" w:rsidRPr="00492E81">
        <w:rPr>
          <w:rFonts w:ascii="Arial Narrow" w:hAnsi="Arial Narrow"/>
          <w:sz w:val="22"/>
          <w:szCs w:val="22"/>
        </w:rPr>
        <w:t>a</w:t>
      </w:r>
      <w:r w:rsidRPr="00492E81">
        <w:rPr>
          <w:rFonts w:ascii="Arial Narrow" w:hAnsi="Arial Narrow"/>
          <w:sz w:val="22"/>
          <w:szCs w:val="22"/>
        </w:rPr>
        <w:t xml:space="preserve"> budowy w osobie p. </w:t>
      </w:r>
      <w:r w:rsidRPr="00492E81">
        <w:rPr>
          <w:rFonts w:ascii="Arial Narrow" w:hAnsi="Arial Narrow"/>
          <w:b/>
          <w:sz w:val="22"/>
          <w:szCs w:val="22"/>
        </w:rPr>
        <w:t>.................</w:t>
      </w:r>
      <w:r w:rsidR="00FD1013" w:rsidRPr="00492E81">
        <w:rPr>
          <w:rFonts w:ascii="Arial Narrow" w:hAnsi="Arial Narrow"/>
          <w:b/>
          <w:sz w:val="22"/>
          <w:szCs w:val="22"/>
        </w:rPr>
        <w:t>..........</w:t>
      </w:r>
      <w:r w:rsidRPr="00492E81">
        <w:rPr>
          <w:rFonts w:ascii="Arial Narrow" w:hAnsi="Arial Narrow"/>
          <w:b/>
          <w:sz w:val="22"/>
          <w:szCs w:val="22"/>
        </w:rPr>
        <w:t>......</w:t>
      </w:r>
      <w:r w:rsidR="00002E18" w:rsidRPr="00492E81">
        <w:rPr>
          <w:rFonts w:ascii="Arial Narrow" w:hAnsi="Arial Narrow"/>
          <w:sz w:val="22"/>
          <w:szCs w:val="22"/>
        </w:rPr>
        <w:t xml:space="preserve"> uprawnionego</w:t>
      </w:r>
      <w:r w:rsidRPr="00492E81">
        <w:rPr>
          <w:rFonts w:ascii="Arial Narrow" w:hAnsi="Arial Narrow"/>
          <w:sz w:val="22"/>
          <w:szCs w:val="22"/>
        </w:rPr>
        <w:t xml:space="preserve"> do wykonywania samodzielnych funkcji technicznych w budownictwie na podstawie uprawnień budowlanych </w:t>
      </w:r>
      <w:proofErr w:type="gramStart"/>
      <w:r w:rsidRPr="00492E81">
        <w:rPr>
          <w:rFonts w:ascii="Arial Narrow" w:hAnsi="Arial Narrow"/>
          <w:sz w:val="22"/>
          <w:szCs w:val="22"/>
        </w:rPr>
        <w:t>nr .................  w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specjalności konstrukcyjno-budowlanej</w:t>
      </w:r>
      <w:r w:rsidR="00FD1013" w:rsidRPr="00492E81">
        <w:rPr>
          <w:rFonts w:ascii="Arial Narrow" w:hAnsi="Arial Narrow"/>
          <w:sz w:val="22"/>
          <w:szCs w:val="22"/>
        </w:rPr>
        <w:t>,</w:t>
      </w:r>
    </w:p>
    <w:p w:rsidR="00FD1013" w:rsidRPr="00492E81" w:rsidRDefault="00FD1013" w:rsidP="00555E7B">
      <w:pPr>
        <w:numPr>
          <w:ilvl w:val="1"/>
          <w:numId w:val="21"/>
        </w:numPr>
        <w:tabs>
          <w:tab w:val="left" w:pos="540"/>
          <w:tab w:val="left" w:pos="2409"/>
          <w:tab w:val="left" w:pos="5386"/>
          <w:tab w:val="left" w:pos="7158"/>
        </w:tabs>
        <w:ind w:left="540" w:firstLine="0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kierownika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robót w zakresie sieci, instalacji i urządzeń wodociągowych i kanalizacyjnych w osobie p. ……………………………… legitymującego się </w:t>
      </w:r>
      <w:proofErr w:type="spellStart"/>
      <w:r w:rsidRPr="00492E81">
        <w:rPr>
          <w:rFonts w:ascii="Arial Narrow" w:hAnsi="Arial Narrow"/>
          <w:sz w:val="22"/>
          <w:szCs w:val="22"/>
        </w:rPr>
        <w:t>upr</w:t>
      </w:r>
      <w:proofErr w:type="spellEnd"/>
      <w:r w:rsidRPr="00492E81">
        <w:rPr>
          <w:rFonts w:ascii="Arial Narrow" w:hAnsi="Arial Narrow"/>
          <w:sz w:val="22"/>
          <w:szCs w:val="22"/>
        </w:rPr>
        <w:t xml:space="preserve">. </w:t>
      </w:r>
      <w:proofErr w:type="gramStart"/>
      <w:r w:rsidRPr="00492E81">
        <w:rPr>
          <w:rFonts w:ascii="Arial Narrow" w:hAnsi="Arial Narrow"/>
          <w:sz w:val="22"/>
          <w:szCs w:val="22"/>
        </w:rPr>
        <w:t>bud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. </w:t>
      </w:r>
      <w:proofErr w:type="gramStart"/>
      <w:r w:rsidRPr="00492E81">
        <w:rPr>
          <w:rFonts w:ascii="Arial Narrow" w:hAnsi="Arial Narrow"/>
          <w:sz w:val="22"/>
          <w:szCs w:val="22"/>
        </w:rPr>
        <w:t>nr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………………………… w specjalności instalacyjnej w zakresie sieci, instalacji i urządzeń: wodociągowych i kanalizacyjnych, cieplnych, wentylacyjnych i gazowych,</w:t>
      </w:r>
    </w:p>
    <w:p w:rsidR="00FD1013" w:rsidRPr="00492E81" w:rsidRDefault="00FD1013" w:rsidP="00555E7B">
      <w:pPr>
        <w:numPr>
          <w:ilvl w:val="1"/>
          <w:numId w:val="21"/>
        </w:numPr>
        <w:tabs>
          <w:tab w:val="left" w:pos="540"/>
          <w:tab w:val="left" w:pos="2409"/>
          <w:tab w:val="left" w:pos="5386"/>
          <w:tab w:val="left" w:pos="7158"/>
        </w:tabs>
        <w:ind w:left="540" w:firstLine="0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kierownika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robót elektr</w:t>
      </w:r>
      <w:r w:rsidR="00002E18" w:rsidRPr="00492E81">
        <w:rPr>
          <w:rFonts w:ascii="Arial Narrow" w:hAnsi="Arial Narrow"/>
          <w:sz w:val="22"/>
          <w:szCs w:val="22"/>
        </w:rPr>
        <w:t>ycznych w osobie p. ……………………. l</w:t>
      </w:r>
      <w:r w:rsidRPr="00492E81">
        <w:rPr>
          <w:rFonts w:ascii="Arial Narrow" w:hAnsi="Arial Narrow"/>
          <w:sz w:val="22"/>
          <w:szCs w:val="22"/>
        </w:rPr>
        <w:t xml:space="preserve">egitymującego się </w:t>
      </w:r>
      <w:proofErr w:type="spellStart"/>
      <w:r w:rsidRPr="00492E81">
        <w:rPr>
          <w:rFonts w:ascii="Arial Narrow" w:hAnsi="Arial Narrow"/>
          <w:sz w:val="22"/>
          <w:szCs w:val="22"/>
        </w:rPr>
        <w:t>upr</w:t>
      </w:r>
      <w:proofErr w:type="spellEnd"/>
      <w:r w:rsidRPr="00492E81">
        <w:rPr>
          <w:rFonts w:ascii="Arial Narrow" w:hAnsi="Arial Narrow"/>
          <w:sz w:val="22"/>
          <w:szCs w:val="22"/>
        </w:rPr>
        <w:t xml:space="preserve">. </w:t>
      </w:r>
      <w:proofErr w:type="gramStart"/>
      <w:r w:rsidRPr="00492E81">
        <w:rPr>
          <w:rFonts w:ascii="Arial Narrow" w:hAnsi="Arial Narrow"/>
          <w:sz w:val="22"/>
          <w:szCs w:val="22"/>
        </w:rPr>
        <w:t>bud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. </w:t>
      </w:r>
      <w:proofErr w:type="gramStart"/>
      <w:r w:rsidRPr="00492E81">
        <w:rPr>
          <w:rFonts w:ascii="Arial Narrow" w:hAnsi="Arial Narrow"/>
          <w:sz w:val="22"/>
          <w:szCs w:val="22"/>
        </w:rPr>
        <w:t>nr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…………….. w specjalności instalacyjnej bez ograniczeń w zakresie sieci, instalacji i urządzeń elektrycznych i elektroenergetycznych bez ograniczeń.</w:t>
      </w:r>
    </w:p>
    <w:p w:rsidR="008A712B" w:rsidRPr="00492E81" w:rsidRDefault="008A712B" w:rsidP="00555E7B">
      <w:pPr>
        <w:numPr>
          <w:ilvl w:val="1"/>
          <w:numId w:val="21"/>
        </w:numPr>
        <w:tabs>
          <w:tab w:val="left" w:pos="540"/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osobami odpowiedzialnymi za kontakty w sprawie wyposażenia ze strony </w:t>
      </w:r>
      <w:proofErr w:type="gramStart"/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  są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:</w:t>
      </w:r>
    </w:p>
    <w:p w:rsidR="008A712B" w:rsidRPr="00492E81" w:rsidRDefault="008A712B" w:rsidP="008A712B">
      <w:pPr>
        <w:tabs>
          <w:tab w:val="left" w:pos="540"/>
          <w:tab w:val="left" w:pos="2409"/>
          <w:tab w:val="left" w:pos="5386"/>
          <w:tab w:val="left" w:pos="7158"/>
        </w:tabs>
        <w:ind w:left="928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-  p</w:t>
      </w:r>
      <w:proofErr w:type="gramEnd"/>
      <w:r w:rsidRPr="00492E81">
        <w:rPr>
          <w:rFonts w:ascii="Arial Narrow" w:hAnsi="Arial Narrow"/>
          <w:sz w:val="22"/>
          <w:szCs w:val="22"/>
        </w:rPr>
        <w:t>. ……………..  tel. ……………., kontakt w godz. 8</w:t>
      </w:r>
      <w:r w:rsidRPr="00492E81">
        <w:rPr>
          <w:rFonts w:ascii="Arial Narrow" w:hAnsi="Arial Narrow"/>
          <w:sz w:val="22"/>
          <w:szCs w:val="22"/>
          <w:vertAlign w:val="superscript"/>
        </w:rPr>
        <w:t>00</w:t>
      </w:r>
      <w:r w:rsidRPr="00492E81">
        <w:rPr>
          <w:rFonts w:ascii="Arial Narrow" w:hAnsi="Arial Narrow"/>
          <w:sz w:val="22"/>
          <w:szCs w:val="22"/>
        </w:rPr>
        <w:t>- 14</w:t>
      </w:r>
      <w:r w:rsidRPr="00492E81">
        <w:rPr>
          <w:rFonts w:ascii="Arial Narrow" w:hAnsi="Arial Narrow"/>
          <w:sz w:val="22"/>
          <w:szCs w:val="22"/>
          <w:vertAlign w:val="superscript"/>
        </w:rPr>
        <w:t>00</w:t>
      </w:r>
      <w:r w:rsidRPr="00492E81">
        <w:rPr>
          <w:rFonts w:ascii="Arial Narrow" w:hAnsi="Arial Narrow"/>
          <w:sz w:val="22"/>
          <w:szCs w:val="22"/>
        </w:rPr>
        <w:t xml:space="preserve"> ,e-mail ………………………………..</w:t>
      </w:r>
    </w:p>
    <w:p w:rsidR="008A712B" w:rsidRPr="00492E81" w:rsidRDefault="008A712B" w:rsidP="008A712B">
      <w:pPr>
        <w:tabs>
          <w:tab w:val="left" w:pos="540"/>
          <w:tab w:val="left" w:pos="2409"/>
          <w:tab w:val="left" w:pos="5386"/>
          <w:tab w:val="left" w:pos="7158"/>
        </w:tabs>
        <w:ind w:left="928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               (</w:t>
      </w:r>
      <w:r w:rsidR="00F02200" w:rsidRPr="00492E81">
        <w:rPr>
          <w:rFonts w:ascii="Arial Narrow" w:hAnsi="Arial Narrow"/>
          <w:sz w:val="22"/>
          <w:szCs w:val="22"/>
        </w:rPr>
        <w:t>w zakresie mebli i wyposażenia kwaterunkowego</w:t>
      </w:r>
      <w:r w:rsidRPr="00492E81">
        <w:rPr>
          <w:rFonts w:ascii="Arial Narrow" w:hAnsi="Arial Narrow"/>
          <w:sz w:val="22"/>
          <w:szCs w:val="22"/>
        </w:rPr>
        <w:t>),</w:t>
      </w:r>
    </w:p>
    <w:p w:rsidR="008A712B" w:rsidRPr="00492E81" w:rsidRDefault="008A712B" w:rsidP="008A712B">
      <w:pPr>
        <w:tabs>
          <w:tab w:val="left" w:pos="540"/>
          <w:tab w:val="left" w:pos="2409"/>
          <w:tab w:val="left" w:pos="5386"/>
          <w:tab w:val="left" w:pos="7158"/>
        </w:tabs>
        <w:ind w:left="928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- </w:t>
      </w:r>
      <w:proofErr w:type="gramStart"/>
      <w:r w:rsidRPr="00492E81">
        <w:rPr>
          <w:rFonts w:ascii="Arial Narrow" w:hAnsi="Arial Narrow"/>
          <w:sz w:val="22"/>
          <w:szCs w:val="22"/>
        </w:rPr>
        <w:t>p. ……………..  tel</w:t>
      </w:r>
      <w:proofErr w:type="gramEnd"/>
      <w:r w:rsidRPr="00492E81">
        <w:rPr>
          <w:rFonts w:ascii="Arial Narrow" w:hAnsi="Arial Narrow"/>
          <w:sz w:val="22"/>
          <w:szCs w:val="22"/>
        </w:rPr>
        <w:t>. ……………., kontakt w godz. 8</w:t>
      </w:r>
      <w:r w:rsidRPr="00492E81">
        <w:rPr>
          <w:rFonts w:ascii="Arial Narrow" w:hAnsi="Arial Narrow"/>
          <w:sz w:val="22"/>
          <w:szCs w:val="22"/>
          <w:vertAlign w:val="superscript"/>
        </w:rPr>
        <w:t>00</w:t>
      </w:r>
      <w:r w:rsidRPr="00492E81">
        <w:rPr>
          <w:rFonts w:ascii="Arial Narrow" w:hAnsi="Arial Narrow"/>
          <w:sz w:val="22"/>
          <w:szCs w:val="22"/>
        </w:rPr>
        <w:t>- 14</w:t>
      </w:r>
      <w:r w:rsidRPr="00492E81">
        <w:rPr>
          <w:rFonts w:ascii="Arial Narrow" w:hAnsi="Arial Narrow"/>
          <w:sz w:val="22"/>
          <w:szCs w:val="22"/>
          <w:vertAlign w:val="superscript"/>
        </w:rPr>
        <w:t>00</w:t>
      </w:r>
      <w:r w:rsidRPr="00492E81">
        <w:rPr>
          <w:rFonts w:ascii="Arial Narrow" w:hAnsi="Arial Narrow"/>
          <w:sz w:val="22"/>
          <w:szCs w:val="22"/>
        </w:rPr>
        <w:t xml:space="preserve"> ,e-mail ………………………………….</w:t>
      </w:r>
    </w:p>
    <w:p w:rsidR="008A712B" w:rsidRPr="00492E81" w:rsidRDefault="008A712B" w:rsidP="008A712B">
      <w:pPr>
        <w:tabs>
          <w:tab w:val="left" w:pos="540"/>
          <w:tab w:val="left" w:pos="2409"/>
          <w:tab w:val="left" w:pos="5386"/>
          <w:tab w:val="left" w:pos="7158"/>
        </w:tabs>
        <w:ind w:left="928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 (</w:t>
      </w:r>
      <w:r w:rsidR="00F02200" w:rsidRPr="00492E81">
        <w:rPr>
          <w:rFonts w:ascii="Arial Narrow" w:hAnsi="Arial Narrow"/>
          <w:sz w:val="22"/>
          <w:szCs w:val="22"/>
        </w:rPr>
        <w:t xml:space="preserve">w zakresie wyposażenia i mebli </w:t>
      </w:r>
      <w:r w:rsidR="00955204" w:rsidRPr="00492E81">
        <w:rPr>
          <w:rFonts w:ascii="Arial Narrow" w:hAnsi="Arial Narrow"/>
          <w:sz w:val="22"/>
          <w:szCs w:val="22"/>
        </w:rPr>
        <w:t xml:space="preserve">medycznych i </w:t>
      </w:r>
      <w:r w:rsidR="00F02200" w:rsidRPr="00492E81">
        <w:rPr>
          <w:rFonts w:ascii="Arial Narrow" w:hAnsi="Arial Narrow"/>
          <w:sz w:val="22"/>
          <w:szCs w:val="22"/>
        </w:rPr>
        <w:t>specjalistycznych</w:t>
      </w:r>
      <w:r w:rsidRPr="00492E81">
        <w:rPr>
          <w:rFonts w:ascii="Arial Narrow" w:hAnsi="Arial Narrow"/>
          <w:sz w:val="22"/>
          <w:szCs w:val="22"/>
        </w:rPr>
        <w:t>).</w:t>
      </w:r>
    </w:p>
    <w:p w:rsidR="00FD1013" w:rsidRPr="00492E81" w:rsidRDefault="00FD1013" w:rsidP="00641CA0">
      <w:pPr>
        <w:tabs>
          <w:tab w:val="left" w:pos="696"/>
          <w:tab w:val="left" w:pos="5386"/>
          <w:tab w:val="left" w:pos="7158"/>
        </w:tabs>
        <w:rPr>
          <w:rFonts w:ascii="Arial Narrow" w:hAnsi="Arial Narrow"/>
          <w:sz w:val="22"/>
          <w:szCs w:val="22"/>
        </w:rPr>
      </w:pPr>
    </w:p>
    <w:p w:rsidR="00114A64" w:rsidRPr="00492E81" w:rsidRDefault="00114A64" w:rsidP="00555E7B">
      <w:pPr>
        <w:numPr>
          <w:ilvl w:val="0"/>
          <w:numId w:val="19"/>
        </w:num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Zamawiający</w:t>
      </w:r>
      <w:r w:rsidRPr="00492E81">
        <w:rPr>
          <w:rFonts w:ascii="Arial Narrow" w:hAnsi="Arial Narrow"/>
          <w:sz w:val="22"/>
          <w:szCs w:val="22"/>
        </w:rPr>
        <w:t xml:space="preserve"> dopuszcza możliwość dokonania zmiany osób</w:t>
      </w:r>
      <w:r w:rsidR="00A239F9" w:rsidRPr="00492E81">
        <w:rPr>
          <w:rFonts w:ascii="Arial Narrow" w:hAnsi="Arial Narrow"/>
          <w:sz w:val="22"/>
          <w:szCs w:val="22"/>
        </w:rPr>
        <w:t>/osoby wyszczególnionych w ust.</w:t>
      </w:r>
      <w:r w:rsidR="008A712B" w:rsidRPr="00492E81">
        <w:rPr>
          <w:rFonts w:ascii="Arial Narrow" w:hAnsi="Arial Narrow"/>
          <w:sz w:val="22"/>
          <w:szCs w:val="22"/>
        </w:rPr>
        <w:t xml:space="preserve"> 4</w:t>
      </w:r>
      <w:r w:rsidRPr="00492E81">
        <w:rPr>
          <w:rFonts w:ascii="Arial Narrow" w:hAnsi="Arial Narrow"/>
          <w:sz w:val="22"/>
          <w:szCs w:val="22"/>
        </w:rPr>
        <w:t xml:space="preserve"> niniejszego</w:t>
      </w:r>
    </w:p>
    <w:p w:rsidR="00114A64" w:rsidRPr="00492E81" w:rsidRDefault="00114A64" w:rsidP="006F4080">
      <w:pPr>
        <w:tabs>
          <w:tab w:val="left" w:pos="480"/>
        </w:tabs>
        <w:ind w:left="420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paragrafu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oraz w załączniku nr 3 (wykaz osób oraz podwykonawców) do umowy</w:t>
      </w:r>
      <w:r w:rsidR="00E85515" w:rsidRPr="00492E81">
        <w:rPr>
          <w:rFonts w:ascii="Arial Narrow" w:hAnsi="Arial Narrow"/>
          <w:sz w:val="22"/>
          <w:szCs w:val="22"/>
        </w:rPr>
        <w:t xml:space="preserve"> na wniosek </w:t>
      </w:r>
      <w:r w:rsidR="00E85515" w:rsidRPr="00492E81">
        <w:rPr>
          <w:rFonts w:ascii="Arial Narrow" w:hAnsi="Arial Narrow"/>
          <w:b/>
          <w:bCs/>
          <w:sz w:val="22"/>
          <w:szCs w:val="22"/>
        </w:rPr>
        <w:t>Wykonawcy</w:t>
      </w:r>
      <w:r w:rsidR="00E85515" w:rsidRPr="00492E81">
        <w:rPr>
          <w:rFonts w:ascii="Arial Narrow" w:hAnsi="Arial Narrow"/>
          <w:sz w:val="22"/>
          <w:szCs w:val="22"/>
        </w:rPr>
        <w:t xml:space="preserve"> i </w:t>
      </w:r>
      <w:r w:rsidRPr="00492E81">
        <w:rPr>
          <w:rFonts w:ascii="Arial Narrow" w:hAnsi="Arial Narrow"/>
          <w:sz w:val="22"/>
          <w:szCs w:val="22"/>
        </w:rPr>
        <w:t>za  pisemną zgodą</w:t>
      </w:r>
      <w:r w:rsidR="00EF2F5F" w:rsidRPr="00492E81">
        <w:rPr>
          <w:rFonts w:ascii="Arial Narrow" w:hAnsi="Arial Narrow"/>
          <w:sz w:val="22"/>
          <w:szCs w:val="22"/>
        </w:rPr>
        <w:t xml:space="preserve"> </w:t>
      </w:r>
      <w:r w:rsidR="00E85515"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. </w:t>
      </w:r>
      <w:r w:rsidRPr="00492E81">
        <w:rPr>
          <w:rFonts w:ascii="Arial Narrow" w:hAnsi="Arial Narrow"/>
          <w:b/>
          <w:sz w:val="22"/>
          <w:szCs w:val="22"/>
        </w:rPr>
        <w:t>Zamawiający</w:t>
      </w:r>
      <w:r w:rsidRPr="00492E81">
        <w:rPr>
          <w:rFonts w:ascii="Arial Narrow" w:hAnsi="Arial Narrow"/>
          <w:sz w:val="22"/>
          <w:szCs w:val="22"/>
        </w:rPr>
        <w:t xml:space="preserve"> zastrzega sobie prawo dokonania zmiany osób, o których mowa w ust. 1</w:t>
      </w:r>
      <w:r w:rsidR="008A712B" w:rsidRPr="00492E81">
        <w:rPr>
          <w:rFonts w:ascii="Arial Narrow" w:hAnsi="Arial Narrow"/>
          <w:sz w:val="22"/>
          <w:szCs w:val="22"/>
        </w:rPr>
        <w:t xml:space="preserve"> i </w:t>
      </w:r>
      <w:r w:rsidR="00A239F9" w:rsidRPr="00492E81">
        <w:rPr>
          <w:rFonts w:ascii="Arial Narrow" w:hAnsi="Arial Narrow"/>
          <w:sz w:val="22"/>
          <w:szCs w:val="22"/>
        </w:rPr>
        <w:t>3</w:t>
      </w:r>
      <w:r w:rsidRPr="00492E81">
        <w:rPr>
          <w:rFonts w:ascii="Arial Narrow" w:hAnsi="Arial Narrow"/>
          <w:sz w:val="22"/>
          <w:szCs w:val="22"/>
        </w:rPr>
        <w:t xml:space="preserve">. Zmiany, o których mowa w niniejszym ustępie </w:t>
      </w:r>
      <w:r w:rsidR="00F00FE1" w:rsidRPr="00492E81">
        <w:rPr>
          <w:rFonts w:ascii="Arial Narrow" w:hAnsi="Arial Narrow"/>
          <w:sz w:val="22"/>
          <w:szCs w:val="22"/>
        </w:rPr>
        <w:t xml:space="preserve">nie </w:t>
      </w:r>
      <w:r w:rsidRPr="00492E81">
        <w:rPr>
          <w:rFonts w:ascii="Arial Narrow" w:hAnsi="Arial Narrow"/>
          <w:sz w:val="22"/>
          <w:szCs w:val="22"/>
        </w:rPr>
        <w:t>wymagają zawierania aneksu do umowy.</w:t>
      </w:r>
    </w:p>
    <w:p w:rsidR="00114A64" w:rsidRPr="00492E81" w:rsidRDefault="00114A64" w:rsidP="00555E7B">
      <w:pPr>
        <w:numPr>
          <w:ilvl w:val="0"/>
          <w:numId w:val="19"/>
        </w:numPr>
        <w:tabs>
          <w:tab w:val="left" w:pos="426"/>
          <w:tab w:val="left" w:pos="567"/>
        </w:tabs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z własnej inicjatywy proponuje zmianę osób, określonych w ust. </w:t>
      </w:r>
      <w:r w:rsidR="008A712B" w:rsidRPr="00492E81">
        <w:rPr>
          <w:rFonts w:ascii="Arial Narrow" w:hAnsi="Arial Narrow"/>
          <w:sz w:val="22"/>
          <w:szCs w:val="22"/>
        </w:rPr>
        <w:t>4</w:t>
      </w:r>
      <w:r w:rsidRPr="00492E81">
        <w:rPr>
          <w:rFonts w:ascii="Arial Narrow" w:hAnsi="Arial Narrow"/>
          <w:sz w:val="22"/>
          <w:szCs w:val="22"/>
        </w:rPr>
        <w:t xml:space="preserve"> niniejszego paragrafu, w następujących przypadkach: </w:t>
      </w:r>
    </w:p>
    <w:p w:rsidR="00114A64" w:rsidRPr="00492E81" w:rsidRDefault="00114A64" w:rsidP="00555E7B">
      <w:pPr>
        <w:numPr>
          <w:ilvl w:val="1"/>
          <w:numId w:val="10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długotrwałej  choroby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lub innych zdarzeń losowych, </w:t>
      </w:r>
    </w:p>
    <w:p w:rsidR="00114A64" w:rsidRPr="00492E81" w:rsidRDefault="00114A64" w:rsidP="00555E7B">
      <w:pPr>
        <w:numPr>
          <w:ilvl w:val="1"/>
          <w:numId w:val="10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niewywiązywania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się z obowiązków wynikających z umowy, </w:t>
      </w:r>
    </w:p>
    <w:p w:rsidR="00114A64" w:rsidRPr="00492E81" w:rsidRDefault="00114A64" w:rsidP="00555E7B">
      <w:pPr>
        <w:numPr>
          <w:ilvl w:val="1"/>
          <w:numId w:val="10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jeżeli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zmiana tych osób stanie się konieczna z jakichkolwie</w:t>
      </w:r>
      <w:r w:rsidR="007A43E0" w:rsidRPr="00492E81">
        <w:rPr>
          <w:rFonts w:ascii="Arial Narrow" w:hAnsi="Arial Narrow"/>
          <w:sz w:val="22"/>
          <w:szCs w:val="22"/>
        </w:rPr>
        <w:t xml:space="preserve">k innych przyczyn niezależnych </w:t>
      </w:r>
      <w:r w:rsidRPr="00492E81">
        <w:rPr>
          <w:rFonts w:ascii="Arial Narrow" w:hAnsi="Arial Narrow"/>
          <w:sz w:val="22"/>
          <w:szCs w:val="22"/>
        </w:rPr>
        <w:t>od </w:t>
      </w:r>
      <w:r w:rsidRPr="00492E81">
        <w:rPr>
          <w:rFonts w:ascii="Arial Narrow" w:hAnsi="Arial Narrow"/>
          <w:b/>
          <w:sz w:val="22"/>
          <w:szCs w:val="22"/>
        </w:rPr>
        <w:t xml:space="preserve">Wykonawcy </w:t>
      </w:r>
      <w:r w:rsidRPr="00492E81">
        <w:rPr>
          <w:rFonts w:ascii="Arial Narrow" w:hAnsi="Arial Narrow"/>
          <w:sz w:val="22"/>
          <w:szCs w:val="22"/>
        </w:rPr>
        <w:t xml:space="preserve">(np. rezygnacji osoby, zmiany miejsca zatrudnienia itp.). </w:t>
      </w:r>
    </w:p>
    <w:p w:rsidR="00114A64" w:rsidRPr="00492E81" w:rsidRDefault="00114A64" w:rsidP="00555E7B">
      <w:pPr>
        <w:numPr>
          <w:ilvl w:val="0"/>
          <w:numId w:val="19"/>
        </w:num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W przypadku zmian</w:t>
      </w:r>
      <w:r w:rsidR="00A239F9" w:rsidRPr="00492E81">
        <w:rPr>
          <w:rFonts w:ascii="Arial Narrow" w:hAnsi="Arial Narrow"/>
          <w:sz w:val="22"/>
          <w:szCs w:val="22"/>
        </w:rPr>
        <w:t>y osób wyszczególnionych w ust.</w:t>
      </w:r>
      <w:r w:rsidR="008A712B" w:rsidRPr="00492E81">
        <w:rPr>
          <w:rFonts w:ascii="Arial Narrow" w:hAnsi="Arial Narrow"/>
          <w:sz w:val="22"/>
          <w:szCs w:val="22"/>
        </w:rPr>
        <w:t xml:space="preserve">4 </w:t>
      </w:r>
      <w:r w:rsidRPr="00492E81">
        <w:rPr>
          <w:rFonts w:ascii="Arial Narrow" w:hAnsi="Arial Narrow"/>
          <w:sz w:val="22"/>
          <w:szCs w:val="22"/>
        </w:rPr>
        <w:t>niniejszego paragrafu, nowe osoby powołane</w:t>
      </w:r>
      <w:r w:rsidR="00EF2F5F" w:rsidRPr="00492E81">
        <w:rPr>
          <w:rFonts w:ascii="Arial Narrow" w:hAnsi="Arial Narrow"/>
          <w:sz w:val="22"/>
          <w:szCs w:val="22"/>
        </w:rPr>
        <w:t xml:space="preserve"> </w:t>
      </w:r>
      <w:r w:rsidRPr="00492E81">
        <w:rPr>
          <w:rFonts w:ascii="Arial Narrow" w:hAnsi="Arial Narrow"/>
          <w:sz w:val="22"/>
          <w:szCs w:val="22"/>
        </w:rPr>
        <w:t>do pełnienia ww. obowiązków muszą spełniać wymagania określone w specyfik</w:t>
      </w:r>
      <w:r w:rsidR="0066346B" w:rsidRPr="00492E81">
        <w:rPr>
          <w:rFonts w:ascii="Arial Narrow" w:hAnsi="Arial Narrow"/>
          <w:sz w:val="22"/>
          <w:szCs w:val="22"/>
        </w:rPr>
        <w:t>acji dla danej funkcji i wymagania</w:t>
      </w:r>
      <w:r w:rsidRPr="00492E81">
        <w:rPr>
          <w:rFonts w:ascii="Arial Narrow" w:hAnsi="Arial Narrow"/>
          <w:sz w:val="22"/>
          <w:szCs w:val="22"/>
        </w:rPr>
        <w:t xml:space="preserve"> określon</w:t>
      </w:r>
      <w:r w:rsidR="0066346B" w:rsidRPr="00492E81">
        <w:rPr>
          <w:rFonts w:ascii="Arial Narrow" w:hAnsi="Arial Narrow"/>
          <w:sz w:val="22"/>
          <w:szCs w:val="22"/>
        </w:rPr>
        <w:t>e</w:t>
      </w:r>
      <w:r w:rsidRPr="00492E81">
        <w:rPr>
          <w:rFonts w:ascii="Arial Narrow" w:hAnsi="Arial Narrow"/>
          <w:sz w:val="22"/>
          <w:szCs w:val="22"/>
        </w:rPr>
        <w:t xml:space="preserve"> w SWZ.</w:t>
      </w:r>
    </w:p>
    <w:p w:rsidR="00114A64" w:rsidRPr="00492E81" w:rsidRDefault="00114A64" w:rsidP="00555E7B">
      <w:pPr>
        <w:numPr>
          <w:ilvl w:val="0"/>
          <w:numId w:val="19"/>
        </w:num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Zamawiający</w:t>
      </w:r>
      <w:r w:rsidRPr="00492E81">
        <w:rPr>
          <w:rFonts w:ascii="Arial Narrow" w:hAnsi="Arial Narrow"/>
          <w:sz w:val="22"/>
          <w:szCs w:val="22"/>
        </w:rPr>
        <w:t xml:space="preserve"> może zażądać od 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 zmian</w:t>
      </w:r>
      <w:r w:rsidR="00A239F9" w:rsidRPr="00492E81">
        <w:rPr>
          <w:rFonts w:ascii="Arial Narrow" w:hAnsi="Arial Narrow"/>
          <w:sz w:val="22"/>
          <w:szCs w:val="22"/>
        </w:rPr>
        <w:t>y osób wyszczególnionych w ust.</w:t>
      </w:r>
      <w:r w:rsidR="007F4D48" w:rsidRPr="00492E81">
        <w:rPr>
          <w:rFonts w:ascii="Arial Narrow" w:hAnsi="Arial Narrow"/>
          <w:sz w:val="22"/>
          <w:szCs w:val="22"/>
        </w:rPr>
        <w:t xml:space="preserve"> </w:t>
      </w:r>
      <w:r w:rsidR="008A712B" w:rsidRPr="00492E81">
        <w:rPr>
          <w:rFonts w:ascii="Arial Narrow" w:hAnsi="Arial Narrow"/>
          <w:sz w:val="22"/>
          <w:szCs w:val="22"/>
        </w:rPr>
        <w:t>4</w:t>
      </w:r>
      <w:r w:rsidR="007F4D48" w:rsidRPr="00492E81">
        <w:rPr>
          <w:rFonts w:ascii="Arial Narrow" w:hAnsi="Arial Narrow"/>
          <w:sz w:val="22"/>
          <w:szCs w:val="22"/>
        </w:rPr>
        <w:t xml:space="preserve"> </w:t>
      </w:r>
      <w:r w:rsidRPr="00492E81">
        <w:rPr>
          <w:rFonts w:ascii="Arial Narrow" w:hAnsi="Arial Narrow"/>
          <w:sz w:val="22"/>
          <w:szCs w:val="22"/>
        </w:rPr>
        <w:t xml:space="preserve">niniejszego paragrafu, jeżeli uzna, że nie wykonują należycie swoich obowiązków wynikających z umowy. </w:t>
      </w: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obowiązany jest dokonać zmiany tych osób w terminie wskazanym we wniosku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. </w:t>
      </w:r>
    </w:p>
    <w:p w:rsidR="00114A64" w:rsidRPr="00492E81" w:rsidRDefault="00114A64" w:rsidP="00555E7B">
      <w:pPr>
        <w:numPr>
          <w:ilvl w:val="0"/>
          <w:numId w:val="19"/>
        </w:numPr>
        <w:jc w:val="both"/>
        <w:rPr>
          <w:rFonts w:ascii="Arial Narrow" w:hAnsi="Arial Narrow" w:cs="Arial"/>
          <w:bCs/>
          <w:iCs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Wykaz osób uczestniczących w realizacji zamówienia wskazanych w ofercie 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 stanowi załącznik nr 3 do umowy </w:t>
      </w:r>
      <w:r w:rsidRPr="00492E81">
        <w:rPr>
          <w:rFonts w:ascii="Arial Narrow" w:hAnsi="Arial Narrow"/>
          <w:i/>
          <w:sz w:val="22"/>
          <w:szCs w:val="22"/>
        </w:rPr>
        <w:t>( wg Oferta Wykonawcy w zakresie Formularza oferty, Wykazu osób oraz podwykonawców).</w:t>
      </w:r>
    </w:p>
    <w:p w:rsidR="00AD6980" w:rsidRPr="00492E81" w:rsidRDefault="00AD6980" w:rsidP="00555E7B">
      <w:pPr>
        <w:numPr>
          <w:ilvl w:val="0"/>
          <w:numId w:val="19"/>
        </w:numPr>
        <w:suppressAutoHyphens w:val="0"/>
        <w:jc w:val="both"/>
        <w:rPr>
          <w:rFonts w:ascii="Arial Narrow" w:hAnsi="Arial Narrow" w:cs="Arial"/>
          <w:sz w:val="22"/>
          <w:szCs w:val="22"/>
        </w:rPr>
      </w:pPr>
      <w:r w:rsidRPr="00492E81">
        <w:rPr>
          <w:rFonts w:ascii="Arial Narrow" w:hAnsi="Arial Narrow" w:cs="Arial"/>
          <w:bCs/>
          <w:iCs/>
          <w:sz w:val="22"/>
          <w:szCs w:val="22"/>
        </w:rPr>
        <w:t>Na podstawie art. 95 i 438 ustawy P</w:t>
      </w:r>
      <w:r w:rsidR="00667159" w:rsidRPr="00492E81">
        <w:rPr>
          <w:rFonts w:ascii="Arial Narrow" w:hAnsi="Arial Narrow" w:cs="Arial"/>
          <w:bCs/>
          <w:iCs/>
          <w:sz w:val="22"/>
          <w:szCs w:val="22"/>
        </w:rPr>
        <w:t>ZP</w:t>
      </w:r>
      <w:r w:rsidR="007F4D48" w:rsidRPr="00492E81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Pr="00492E81">
        <w:rPr>
          <w:rFonts w:ascii="Arial Narrow" w:hAnsi="Arial Narrow" w:cs="Arial"/>
          <w:b/>
          <w:bCs/>
          <w:iCs/>
          <w:sz w:val="22"/>
          <w:szCs w:val="22"/>
        </w:rPr>
        <w:t>Zamawiający</w:t>
      </w:r>
      <w:r w:rsidRPr="00492E81">
        <w:rPr>
          <w:rFonts w:ascii="Arial Narrow" w:hAnsi="Arial Narrow" w:cs="Arial"/>
          <w:bCs/>
          <w:iCs/>
          <w:sz w:val="22"/>
          <w:szCs w:val="22"/>
        </w:rPr>
        <w:t xml:space="preserve"> wymaga zatrudnienia przez </w:t>
      </w:r>
      <w:r w:rsidRPr="00492E81">
        <w:rPr>
          <w:rFonts w:ascii="Arial Narrow" w:hAnsi="Arial Narrow" w:cs="Arial"/>
          <w:b/>
          <w:bCs/>
          <w:iCs/>
          <w:sz w:val="22"/>
          <w:szCs w:val="22"/>
        </w:rPr>
        <w:t>Wykonawcę</w:t>
      </w:r>
      <w:r w:rsidRPr="00492E81">
        <w:rPr>
          <w:rFonts w:ascii="Arial Narrow" w:hAnsi="Arial Narrow" w:cs="Arial"/>
          <w:bCs/>
          <w:iCs/>
          <w:sz w:val="22"/>
          <w:szCs w:val="22"/>
        </w:rPr>
        <w:t xml:space="preserve"> lub podwykonawcę na podstawie stosunku pracy osób wykonujących czynności bezpośrednio związane z wykonywaniem robót, czyli tzw. pracowników fizycznych wykonujących roboty ogólnobudowlane i instalacyjne. Wymóg ten nie dotyczy między innymi osób wykonujących obsługę geodezyjną, dostawców materiałów budowlanych itp.</w:t>
      </w:r>
    </w:p>
    <w:p w:rsidR="00F00FE1" w:rsidRPr="00492E81" w:rsidRDefault="00114A64" w:rsidP="00555E7B">
      <w:pPr>
        <w:numPr>
          <w:ilvl w:val="0"/>
          <w:numId w:val="19"/>
        </w:numPr>
        <w:jc w:val="both"/>
        <w:rPr>
          <w:rFonts w:ascii="Arial Narrow" w:hAnsi="Arial Narrow" w:cs="Arial"/>
          <w:sz w:val="22"/>
          <w:szCs w:val="22"/>
        </w:rPr>
      </w:pPr>
      <w:r w:rsidRPr="00492E81">
        <w:rPr>
          <w:rFonts w:ascii="Arial Narrow" w:hAnsi="Arial Narrow" w:cs="Arial"/>
          <w:b/>
          <w:bCs/>
          <w:iCs/>
          <w:sz w:val="22"/>
          <w:szCs w:val="22"/>
        </w:rPr>
        <w:t>Wykonawca</w:t>
      </w:r>
      <w:r w:rsidRPr="00492E81">
        <w:rPr>
          <w:rFonts w:ascii="Arial Narrow" w:hAnsi="Arial Narrow" w:cs="Arial"/>
          <w:bCs/>
          <w:iCs/>
          <w:sz w:val="22"/>
          <w:szCs w:val="22"/>
        </w:rPr>
        <w:t xml:space="preserve"> zobowiązuje się, że pracownicy wykonujący czynności bezpośrednio związane z wykonywaniem robót, o których mowa w ust. </w:t>
      </w:r>
      <w:r w:rsidR="00641CA0" w:rsidRPr="00492E81">
        <w:rPr>
          <w:rFonts w:ascii="Arial Narrow" w:hAnsi="Arial Narrow" w:cs="Arial"/>
          <w:bCs/>
          <w:iCs/>
          <w:sz w:val="22"/>
          <w:szCs w:val="22"/>
        </w:rPr>
        <w:t>10</w:t>
      </w:r>
      <w:r w:rsidRPr="00492E81">
        <w:rPr>
          <w:rFonts w:ascii="Arial Narrow" w:hAnsi="Arial Narrow" w:cs="Arial"/>
          <w:bCs/>
          <w:iCs/>
          <w:sz w:val="22"/>
          <w:szCs w:val="22"/>
        </w:rPr>
        <w:t xml:space="preserve"> będą na czas wykonywania przez nich robót zatrudnieni na podstawie umowy </w:t>
      </w:r>
      <w:r w:rsidR="009A53FE" w:rsidRPr="00492E81">
        <w:rPr>
          <w:rFonts w:ascii="Arial Narrow" w:hAnsi="Arial Narrow" w:cs="Arial"/>
          <w:bCs/>
          <w:iCs/>
          <w:sz w:val="22"/>
          <w:szCs w:val="22"/>
        </w:rPr>
        <w:br/>
      </w:r>
      <w:r w:rsidRPr="00492E81">
        <w:rPr>
          <w:rFonts w:ascii="Arial Narrow" w:hAnsi="Arial Narrow" w:cs="Arial"/>
          <w:bCs/>
          <w:iCs/>
          <w:sz w:val="22"/>
          <w:szCs w:val="22"/>
        </w:rPr>
        <w:t xml:space="preserve">o pracę w rozumieniu przepisów ustawy z dnia 26 czerwca 1974r.– Kodeks pracy </w:t>
      </w:r>
      <w:r w:rsidR="006F4080" w:rsidRPr="00492E81">
        <w:rPr>
          <w:rFonts w:ascii="Arial Narrow" w:hAnsi="Arial Narrow" w:cs="Arial"/>
          <w:bCs/>
          <w:iCs/>
          <w:sz w:val="22"/>
          <w:szCs w:val="22"/>
        </w:rPr>
        <w:t>(</w:t>
      </w:r>
      <w:r w:rsidR="00F00FE1" w:rsidRPr="00492E81">
        <w:rPr>
          <w:rFonts w:ascii="Arial Narrow" w:hAnsi="Arial Narrow" w:cs="Arial"/>
          <w:bCs/>
          <w:iCs/>
          <w:sz w:val="22"/>
          <w:szCs w:val="22"/>
        </w:rPr>
        <w:t>t</w:t>
      </w:r>
      <w:r w:rsidR="006F4080" w:rsidRPr="00492E81">
        <w:rPr>
          <w:rFonts w:ascii="Arial Narrow" w:hAnsi="Arial Narrow" w:cs="Arial"/>
          <w:bCs/>
          <w:iCs/>
          <w:sz w:val="22"/>
          <w:szCs w:val="22"/>
        </w:rPr>
        <w:t>.</w:t>
      </w:r>
      <w:r w:rsidR="00F00FE1" w:rsidRPr="00492E81">
        <w:rPr>
          <w:rFonts w:ascii="Arial Narrow" w:hAnsi="Arial Narrow" w:cs="Arial"/>
          <w:bCs/>
          <w:iCs/>
          <w:sz w:val="22"/>
          <w:szCs w:val="22"/>
        </w:rPr>
        <w:t xml:space="preserve">j. </w:t>
      </w:r>
      <w:r w:rsidRPr="00492E81">
        <w:rPr>
          <w:rFonts w:ascii="Arial Narrow" w:hAnsi="Arial Narrow" w:cs="Arial"/>
          <w:bCs/>
          <w:iCs/>
          <w:sz w:val="22"/>
          <w:szCs w:val="22"/>
        </w:rPr>
        <w:t>Dz.U.</w:t>
      </w:r>
      <w:r w:rsidR="007A43E0" w:rsidRPr="00492E81">
        <w:rPr>
          <w:rFonts w:ascii="Arial Narrow" w:hAnsi="Arial Narrow" w:cs="Arial"/>
          <w:bCs/>
          <w:iCs/>
          <w:sz w:val="22"/>
          <w:szCs w:val="22"/>
        </w:rPr>
        <w:t>2020.1320</w:t>
      </w:r>
      <w:r w:rsidR="007F4D48" w:rsidRPr="00492E81">
        <w:rPr>
          <w:rFonts w:ascii="Arial Narrow" w:hAnsi="Arial Narrow" w:cs="Arial"/>
          <w:bCs/>
          <w:iCs/>
          <w:sz w:val="22"/>
          <w:szCs w:val="22"/>
        </w:rPr>
        <w:t xml:space="preserve"> </w:t>
      </w:r>
      <w:proofErr w:type="gramStart"/>
      <w:r w:rsidR="00F00FE1" w:rsidRPr="00492E81">
        <w:rPr>
          <w:rFonts w:ascii="Arial Narrow" w:hAnsi="Arial Narrow" w:cs="Arial"/>
          <w:bCs/>
          <w:iCs/>
          <w:sz w:val="22"/>
          <w:szCs w:val="22"/>
        </w:rPr>
        <w:t>z</w:t>
      </w:r>
      <w:proofErr w:type="gramEnd"/>
      <w:r w:rsidR="007F4D48" w:rsidRPr="00492E81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="00F00FE1" w:rsidRPr="00492E81">
        <w:rPr>
          <w:rFonts w:ascii="Arial Narrow" w:hAnsi="Arial Narrow" w:cs="Arial"/>
          <w:bCs/>
          <w:iCs/>
          <w:sz w:val="22"/>
          <w:szCs w:val="22"/>
        </w:rPr>
        <w:t xml:space="preserve">późn. </w:t>
      </w:r>
      <w:proofErr w:type="gramStart"/>
      <w:r w:rsidR="00F00FE1" w:rsidRPr="00492E81">
        <w:rPr>
          <w:rFonts w:ascii="Arial Narrow" w:hAnsi="Arial Narrow" w:cs="Arial"/>
          <w:bCs/>
          <w:iCs/>
          <w:sz w:val="22"/>
          <w:szCs w:val="22"/>
        </w:rPr>
        <w:t>zm</w:t>
      </w:r>
      <w:proofErr w:type="gramEnd"/>
      <w:r w:rsidR="00F00FE1" w:rsidRPr="00492E81">
        <w:rPr>
          <w:rFonts w:ascii="Arial Narrow" w:hAnsi="Arial Narrow" w:cs="Arial"/>
          <w:bCs/>
          <w:iCs/>
          <w:sz w:val="22"/>
          <w:szCs w:val="22"/>
        </w:rPr>
        <w:t>.</w:t>
      </w:r>
      <w:r w:rsidR="006F4080" w:rsidRPr="00492E81">
        <w:rPr>
          <w:rFonts w:ascii="Arial Narrow" w:hAnsi="Arial Narrow" w:cs="Arial"/>
          <w:bCs/>
          <w:iCs/>
          <w:sz w:val="22"/>
          <w:szCs w:val="22"/>
        </w:rPr>
        <w:t>)</w:t>
      </w:r>
    </w:p>
    <w:p w:rsidR="00114A64" w:rsidRPr="00492E81" w:rsidRDefault="00114A64" w:rsidP="00555E7B">
      <w:pPr>
        <w:numPr>
          <w:ilvl w:val="0"/>
          <w:numId w:val="19"/>
        </w:numPr>
        <w:jc w:val="both"/>
        <w:rPr>
          <w:rFonts w:ascii="Arial Narrow" w:hAnsi="Arial Narrow" w:cs="Arial"/>
          <w:sz w:val="22"/>
          <w:szCs w:val="22"/>
        </w:rPr>
      </w:pPr>
      <w:r w:rsidRPr="00492E81">
        <w:rPr>
          <w:rFonts w:ascii="Arial Narrow" w:hAnsi="Arial Narrow" w:cs="Arial"/>
          <w:bCs/>
          <w:iCs/>
          <w:sz w:val="22"/>
          <w:szCs w:val="22"/>
        </w:rPr>
        <w:lastRenderedPageBreak/>
        <w:t xml:space="preserve">W terminie 7 dni od przekazania placu budowy </w:t>
      </w:r>
      <w:r w:rsidRPr="00492E81">
        <w:rPr>
          <w:rFonts w:ascii="Arial Narrow" w:hAnsi="Arial Narrow" w:cs="Arial"/>
          <w:b/>
          <w:bCs/>
          <w:iCs/>
          <w:sz w:val="22"/>
          <w:szCs w:val="22"/>
        </w:rPr>
        <w:t xml:space="preserve">Wykonawca </w:t>
      </w:r>
      <w:r w:rsidRPr="00492E81">
        <w:rPr>
          <w:rFonts w:ascii="Arial Narrow" w:hAnsi="Arial Narrow" w:cs="Arial"/>
          <w:bCs/>
          <w:iCs/>
          <w:sz w:val="22"/>
          <w:szCs w:val="22"/>
        </w:rPr>
        <w:t xml:space="preserve">zobowiązany jest do przedstawienia </w:t>
      </w:r>
      <w:r w:rsidRPr="00492E81">
        <w:rPr>
          <w:rFonts w:ascii="Arial Narrow" w:hAnsi="Arial Narrow" w:cs="Arial"/>
          <w:b/>
          <w:bCs/>
          <w:iCs/>
          <w:sz w:val="22"/>
          <w:szCs w:val="22"/>
        </w:rPr>
        <w:t>Zamawiającemu</w:t>
      </w:r>
      <w:r w:rsidRPr="00492E81">
        <w:rPr>
          <w:rFonts w:ascii="Arial Narrow" w:hAnsi="Arial Narrow" w:cs="Arial"/>
          <w:bCs/>
          <w:iCs/>
          <w:sz w:val="22"/>
          <w:szCs w:val="22"/>
        </w:rPr>
        <w:t xml:space="preserve"> oświadczenia, że osoby wykonujące czynności bezpośrednio związane z wykonywaniem robót są zatrudnione na podstawie umowy o pracę w rozumieniu przepisów ustawy z dnia 26 czerwca 1974r. – Kodeks pracy (</w:t>
      </w:r>
      <w:r w:rsidR="006F4080" w:rsidRPr="00492E81">
        <w:rPr>
          <w:rFonts w:ascii="Arial Narrow" w:hAnsi="Arial Narrow" w:cs="Arial"/>
          <w:bCs/>
          <w:iCs/>
          <w:sz w:val="22"/>
          <w:szCs w:val="22"/>
        </w:rPr>
        <w:t xml:space="preserve">t.j. </w:t>
      </w:r>
      <w:r w:rsidRPr="00492E81">
        <w:rPr>
          <w:rFonts w:ascii="Arial Narrow" w:hAnsi="Arial Narrow" w:cs="Arial"/>
          <w:bCs/>
          <w:iCs/>
          <w:sz w:val="22"/>
          <w:szCs w:val="22"/>
        </w:rPr>
        <w:t>Dz.U.</w:t>
      </w:r>
      <w:r w:rsidR="007A43E0" w:rsidRPr="00492E81">
        <w:rPr>
          <w:rFonts w:ascii="Arial Narrow" w:hAnsi="Arial Narrow" w:cs="Arial"/>
          <w:bCs/>
          <w:iCs/>
          <w:sz w:val="22"/>
          <w:szCs w:val="22"/>
        </w:rPr>
        <w:t>2020.1320</w:t>
      </w:r>
      <w:r w:rsidR="007F4D48" w:rsidRPr="00492E81">
        <w:rPr>
          <w:rFonts w:ascii="Arial Narrow" w:hAnsi="Arial Narrow" w:cs="Arial"/>
          <w:bCs/>
          <w:iCs/>
          <w:sz w:val="22"/>
          <w:szCs w:val="22"/>
        </w:rPr>
        <w:t xml:space="preserve"> </w:t>
      </w:r>
      <w:proofErr w:type="gramStart"/>
      <w:r w:rsidRPr="00492E81">
        <w:rPr>
          <w:rFonts w:ascii="Arial Narrow" w:hAnsi="Arial Narrow" w:cs="Arial"/>
          <w:bCs/>
          <w:iCs/>
          <w:sz w:val="22"/>
          <w:szCs w:val="22"/>
        </w:rPr>
        <w:t>z</w:t>
      </w:r>
      <w:proofErr w:type="gramEnd"/>
      <w:r w:rsidR="007F4D48" w:rsidRPr="00492E81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Pr="00492E81">
        <w:rPr>
          <w:rFonts w:ascii="Arial Narrow" w:hAnsi="Arial Narrow" w:cs="Arial"/>
          <w:bCs/>
          <w:iCs/>
          <w:sz w:val="22"/>
          <w:szCs w:val="22"/>
        </w:rPr>
        <w:t>późn. zm</w:t>
      </w:r>
      <w:proofErr w:type="gramStart"/>
      <w:r w:rsidRPr="00492E81">
        <w:rPr>
          <w:rFonts w:ascii="Arial Narrow" w:hAnsi="Arial Narrow" w:cs="Arial"/>
          <w:bCs/>
          <w:iCs/>
          <w:sz w:val="22"/>
          <w:szCs w:val="22"/>
        </w:rPr>
        <w:t>.). W</w:t>
      </w:r>
      <w:proofErr w:type="gramEnd"/>
      <w:r w:rsidRPr="00492E81">
        <w:rPr>
          <w:rFonts w:ascii="Arial Narrow" w:hAnsi="Arial Narrow" w:cs="Arial"/>
          <w:bCs/>
          <w:iCs/>
          <w:sz w:val="22"/>
          <w:szCs w:val="22"/>
        </w:rPr>
        <w:t xml:space="preserve"> odniesieniu do pracowników podwykonawców </w:t>
      </w:r>
      <w:r w:rsidR="007D402E" w:rsidRPr="00492E81">
        <w:rPr>
          <w:rFonts w:ascii="Arial Narrow" w:hAnsi="Arial Narrow" w:cs="Arial"/>
          <w:bCs/>
          <w:iCs/>
          <w:sz w:val="22"/>
          <w:szCs w:val="22"/>
        </w:rPr>
        <w:t>oświadczenie, o którym mowa</w:t>
      </w:r>
      <w:r w:rsidRPr="00492E81">
        <w:rPr>
          <w:rFonts w:ascii="Arial Narrow" w:hAnsi="Arial Narrow" w:cs="Arial"/>
          <w:bCs/>
          <w:iCs/>
          <w:sz w:val="22"/>
          <w:szCs w:val="22"/>
        </w:rPr>
        <w:t xml:space="preserve"> należy przedłożyć </w:t>
      </w:r>
      <w:r w:rsidR="007D402E" w:rsidRPr="00492E81">
        <w:rPr>
          <w:rFonts w:ascii="Arial Narrow" w:hAnsi="Arial Narrow" w:cs="Arial"/>
          <w:bCs/>
          <w:iCs/>
          <w:sz w:val="22"/>
          <w:szCs w:val="22"/>
        </w:rPr>
        <w:t>w terminie 7 dni od dnia zawarcia umowy o podwykonawstwo.</w:t>
      </w:r>
      <w:r w:rsidRPr="00492E81">
        <w:rPr>
          <w:rFonts w:ascii="Arial Narrow" w:hAnsi="Arial Narrow" w:cs="Arial"/>
          <w:bCs/>
          <w:iCs/>
          <w:sz w:val="22"/>
          <w:szCs w:val="22"/>
        </w:rPr>
        <w:t xml:space="preserve"> Oświadczenie powinno zawierać: informację, w tym dane osobowe, niezbędne do weryfikacji zatrudnienia na podstawie umowy o pracę, w szczególności imię i nazwisko zatrudnionego pracownika, datę zawarcia umowy o pracę, rodzaj umowy o pracę oraz zakres obowiązków pracownika, a</w:t>
      </w:r>
      <w:r w:rsidR="00260039" w:rsidRPr="00492E81">
        <w:rPr>
          <w:rFonts w:ascii="Arial Narrow" w:hAnsi="Arial Narrow" w:cs="Arial"/>
          <w:bCs/>
          <w:iCs/>
          <w:sz w:val="22"/>
          <w:szCs w:val="22"/>
        </w:rPr>
        <w:t> </w:t>
      </w:r>
      <w:r w:rsidRPr="00492E81">
        <w:rPr>
          <w:rFonts w:ascii="Arial Narrow" w:hAnsi="Arial Narrow" w:cs="Arial"/>
          <w:bCs/>
          <w:iCs/>
          <w:sz w:val="22"/>
          <w:szCs w:val="22"/>
        </w:rPr>
        <w:t xml:space="preserve">także datę złożenia oświadczenia w imieniu </w:t>
      </w:r>
      <w:r w:rsidRPr="00492E81">
        <w:rPr>
          <w:rFonts w:ascii="Arial Narrow" w:hAnsi="Arial Narrow" w:cs="Arial"/>
          <w:b/>
          <w:bCs/>
          <w:iCs/>
          <w:sz w:val="22"/>
          <w:szCs w:val="22"/>
        </w:rPr>
        <w:t>Wykonawcy</w:t>
      </w:r>
      <w:r w:rsidRPr="00492E81">
        <w:rPr>
          <w:rFonts w:ascii="Arial Narrow" w:hAnsi="Arial Narrow" w:cs="Arial"/>
          <w:bCs/>
          <w:iCs/>
          <w:sz w:val="22"/>
          <w:szCs w:val="22"/>
        </w:rPr>
        <w:t xml:space="preserve"> lub </w:t>
      </w:r>
      <w:r w:rsidR="00D35031" w:rsidRPr="00492E81">
        <w:rPr>
          <w:rFonts w:ascii="Arial Narrow" w:hAnsi="Arial Narrow" w:cs="Arial"/>
          <w:bCs/>
          <w:iCs/>
          <w:sz w:val="22"/>
          <w:szCs w:val="22"/>
        </w:rPr>
        <w:t>p</w:t>
      </w:r>
      <w:r w:rsidRPr="00492E81">
        <w:rPr>
          <w:rFonts w:ascii="Arial Narrow" w:hAnsi="Arial Narrow" w:cs="Arial"/>
          <w:bCs/>
          <w:iCs/>
          <w:sz w:val="22"/>
          <w:szCs w:val="22"/>
        </w:rPr>
        <w:t>odwykonawcy.</w:t>
      </w:r>
    </w:p>
    <w:p w:rsidR="00114A64" w:rsidRPr="00492E81" w:rsidRDefault="00885E3C" w:rsidP="00555E7B">
      <w:pPr>
        <w:pStyle w:val="Akapitzlist"/>
        <w:numPr>
          <w:ilvl w:val="0"/>
          <w:numId w:val="19"/>
        </w:numPr>
        <w:jc w:val="both"/>
        <w:rPr>
          <w:rFonts w:ascii="Arial Narrow" w:hAnsi="Arial Narrow" w:cs="Arial"/>
          <w:sz w:val="22"/>
          <w:szCs w:val="22"/>
        </w:rPr>
      </w:pPr>
      <w:r w:rsidRPr="00492E81">
        <w:rPr>
          <w:rFonts w:ascii="Arial Narrow" w:hAnsi="Arial Narrow" w:cs="Arial"/>
          <w:b/>
          <w:bCs/>
          <w:sz w:val="22"/>
          <w:szCs w:val="22"/>
        </w:rPr>
        <w:t>Zamawiający</w:t>
      </w:r>
      <w:r w:rsidRPr="00492E81">
        <w:rPr>
          <w:rFonts w:ascii="Arial Narrow" w:hAnsi="Arial Narrow" w:cs="Arial"/>
          <w:sz w:val="22"/>
          <w:szCs w:val="22"/>
        </w:rPr>
        <w:t xml:space="preserve"> na każdym etapie realizacji przedmiotu umowy ma prawo żądania</w:t>
      </w:r>
      <w:r w:rsidR="00EF2F5F" w:rsidRPr="00492E81">
        <w:rPr>
          <w:rFonts w:ascii="Arial Narrow" w:hAnsi="Arial Narrow" w:cs="Arial"/>
          <w:sz w:val="22"/>
          <w:szCs w:val="22"/>
        </w:rPr>
        <w:t xml:space="preserve"> </w:t>
      </w:r>
      <w:r w:rsidR="00B96482" w:rsidRPr="00492E81">
        <w:rPr>
          <w:rFonts w:ascii="Arial Narrow" w:hAnsi="Arial Narrow" w:cs="Arial"/>
          <w:sz w:val="22"/>
          <w:szCs w:val="22"/>
        </w:rPr>
        <w:t>udowodnienia</w:t>
      </w:r>
      <w:r w:rsidRPr="00492E81">
        <w:rPr>
          <w:rFonts w:ascii="Arial Narrow" w:hAnsi="Arial Narrow" w:cs="Arial"/>
          <w:sz w:val="22"/>
          <w:szCs w:val="22"/>
        </w:rPr>
        <w:t xml:space="preserve"> przez </w:t>
      </w:r>
      <w:r w:rsidRPr="00492E81">
        <w:rPr>
          <w:rFonts w:ascii="Arial Narrow" w:hAnsi="Arial Narrow" w:cs="Arial"/>
          <w:b/>
          <w:bCs/>
          <w:sz w:val="22"/>
          <w:szCs w:val="22"/>
        </w:rPr>
        <w:t>Wykonawcę</w:t>
      </w:r>
      <w:r w:rsidR="00EF2F5F" w:rsidRPr="00492E81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7D402E" w:rsidRPr="00492E81">
        <w:rPr>
          <w:rFonts w:ascii="Arial Narrow" w:hAnsi="Arial Narrow" w:cs="Arial"/>
          <w:sz w:val="22"/>
          <w:szCs w:val="22"/>
        </w:rPr>
        <w:t xml:space="preserve">lub podwykonawcę </w:t>
      </w:r>
      <w:r w:rsidRPr="00492E81">
        <w:rPr>
          <w:rFonts w:ascii="Arial Narrow" w:hAnsi="Arial Narrow" w:cs="Arial"/>
          <w:sz w:val="22"/>
          <w:szCs w:val="22"/>
        </w:rPr>
        <w:t>faktu zatrudnienia osób na umowę o pracę</w:t>
      </w:r>
      <w:r w:rsidR="007D402E" w:rsidRPr="00492E81">
        <w:rPr>
          <w:rFonts w:ascii="Arial Narrow" w:hAnsi="Arial Narrow" w:cs="Arial"/>
          <w:sz w:val="22"/>
          <w:szCs w:val="22"/>
        </w:rPr>
        <w:t>.</w:t>
      </w:r>
    </w:p>
    <w:p w:rsidR="00885E3C" w:rsidRPr="00492E81" w:rsidRDefault="00885E3C" w:rsidP="00555E7B">
      <w:pPr>
        <w:pStyle w:val="Akapitzlist"/>
        <w:numPr>
          <w:ilvl w:val="0"/>
          <w:numId w:val="19"/>
        </w:numPr>
        <w:jc w:val="both"/>
        <w:rPr>
          <w:rFonts w:ascii="Arial Narrow" w:hAnsi="Arial Narrow" w:cs="Arial"/>
          <w:sz w:val="22"/>
          <w:szCs w:val="22"/>
        </w:rPr>
      </w:pPr>
      <w:r w:rsidRPr="00492E81">
        <w:rPr>
          <w:rFonts w:ascii="Arial Narrow" w:hAnsi="Arial Narrow" w:cs="Arial"/>
          <w:sz w:val="22"/>
          <w:szCs w:val="22"/>
        </w:rPr>
        <w:t>Zamawiający może zwrócić się o pr</w:t>
      </w:r>
      <w:r w:rsidR="00E85515" w:rsidRPr="00492E81">
        <w:rPr>
          <w:rFonts w:ascii="Arial Narrow" w:hAnsi="Arial Narrow" w:cs="Arial"/>
          <w:sz w:val="22"/>
          <w:szCs w:val="22"/>
        </w:rPr>
        <w:t>zeprowadzenie kontroli przez Państwową Inspekcję Pracy</w:t>
      </w:r>
      <w:r w:rsidRPr="00492E81">
        <w:rPr>
          <w:rFonts w:ascii="Arial Narrow" w:hAnsi="Arial Narrow" w:cs="Arial"/>
          <w:sz w:val="22"/>
          <w:szCs w:val="22"/>
        </w:rPr>
        <w:t xml:space="preserve"> w </w:t>
      </w:r>
      <w:proofErr w:type="gramStart"/>
      <w:r w:rsidRPr="00492E81">
        <w:rPr>
          <w:rFonts w:ascii="Arial Narrow" w:hAnsi="Arial Narrow" w:cs="Arial"/>
          <w:sz w:val="22"/>
          <w:szCs w:val="22"/>
        </w:rPr>
        <w:t>sytuacji gdy</w:t>
      </w:r>
      <w:proofErr w:type="gramEnd"/>
      <w:r w:rsidR="007F4D48" w:rsidRPr="00492E81">
        <w:rPr>
          <w:rFonts w:ascii="Arial Narrow" w:hAnsi="Arial Narrow" w:cs="Arial"/>
          <w:sz w:val="22"/>
          <w:szCs w:val="22"/>
        </w:rPr>
        <w:t xml:space="preserve"> </w:t>
      </w:r>
      <w:r w:rsidR="00B96482" w:rsidRPr="00492E81">
        <w:rPr>
          <w:rFonts w:ascii="Arial Narrow" w:hAnsi="Arial Narrow" w:cs="Arial"/>
          <w:sz w:val="22"/>
          <w:szCs w:val="22"/>
        </w:rPr>
        <w:t>poweźmie</w:t>
      </w:r>
      <w:r w:rsidR="007F4D48" w:rsidRPr="00492E81">
        <w:rPr>
          <w:rFonts w:ascii="Arial Narrow" w:hAnsi="Arial Narrow" w:cs="Arial"/>
          <w:sz w:val="22"/>
          <w:szCs w:val="22"/>
        </w:rPr>
        <w:t xml:space="preserve"> </w:t>
      </w:r>
      <w:r w:rsidRPr="00492E81">
        <w:rPr>
          <w:rFonts w:ascii="Arial Narrow" w:hAnsi="Arial Narrow" w:cs="Arial"/>
          <w:sz w:val="22"/>
          <w:szCs w:val="22"/>
        </w:rPr>
        <w:t>wątpliwość, co do sposobu zatrudniania osób wykonujących czynności określone w ust.</w:t>
      </w:r>
      <w:r w:rsidR="007F4D48" w:rsidRPr="00492E81">
        <w:rPr>
          <w:rFonts w:ascii="Arial Narrow" w:hAnsi="Arial Narrow" w:cs="Arial"/>
          <w:sz w:val="22"/>
          <w:szCs w:val="22"/>
        </w:rPr>
        <w:t xml:space="preserve"> </w:t>
      </w:r>
      <w:r w:rsidR="00002E18" w:rsidRPr="00492E81">
        <w:rPr>
          <w:rFonts w:ascii="Arial Narrow" w:hAnsi="Arial Narrow" w:cs="Arial"/>
          <w:sz w:val="22"/>
          <w:szCs w:val="22"/>
        </w:rPr>
        <w:t>10</w:t>
      </w:r>
      <w:r w:rsidRPr="00492E81">
        <w:rPr>
          <w:rFonts w:ascii="Arial Narrow" w:hAnsi="Arial Narrow" w:cs="Arial"/>
          <w:sz w:val="22"/>
          <w:szCs w:val="22"/>
        </w:rPr>
        <w:t>. Powyższe obowiązuje również w przypadku wykonywania części przedmiotu umowy przez podwykonawców.</w:t>
      </w:r>
    </w:p>
    <w:p w:rsidR="00650950" w:rsidRPr="00492E81" w:rsidRDefault="00650950">
      <w:pPr>
        <w:ind w:left="420"/>
        <w:jc w:val="both"/>
        <w:rPr>
          <w:rFonts w:ascii="Arial Narrow" w:hAnsi="Arial Narrow" w:cs="Arial"/>
          <w:sz w:val="22"/>
          <w:szCs w:val="22"/>
        </w:rPr>
      </w:pPr>
    </w:p>
    <w:p w:rsidR="00114A64" w:rsidRPr="00492E81" w:rsidRDefault="00114A64">
      <w:pPr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§ 5</w:t>
      </w:r>
    </w:p>
    <w:p w:rsidR="00114A64" w:rsidRPr="00492E81" w:rsidRDefault="00114A64" w:rsidP="00B702B7">
      <w:pPr>
        <w:numPr>
          <w:ilvl w:val="0"/>
          <w:numId w:val="1"/>
        </w:numPr>
        <w:ind w:left="357" w:hanging="357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Zamawiający</w:t>
      </w:r>
      <w:r w:rsidRPr="00492E81">
        <w:rPr>
          <w:rFonts w:ascii="Arial Narrow" w:hAnsi="Arial Narrow"/>
          <w:sz w:val="22"/>
          <w:szCs w:val="22"/>
        </w:rPr>
        <w:t xml:space="preserve"> z dni</w:t>
      </w:r>
      <w:r w:rsidR="000900EB" w:rsidRPr="00492E81">
        <w:rPr>
          <w:rFonts w:ascii="Arial Narrow" w:hAnsi="Arial Narrow"/>
          <w:sz w:val="22"/>
          <w:szCs w:val="22"/>
        </w:rPr>
        <w:t xml:space="preserve">em protokolarnego przekazania placu budowy </w:t>
      </w:r>
      <w:r w:rsidRPr="00492E81">
        <w:rPr>
          <w:rFonts w:ascii="Arial Narrow" w:hAnsi="Arial Narrow"/>
          <w:sz w:val="22"/>
          <w:szCs w:val="22"/>
        </w:rPr>
        <w:t xml:space="preserve">rozpocznie naliczanie opłat </w:t>
      </w:r>
      <w:proofErr w:type="gramStart"/>
      <w:r w:rsidRPr="00492E81">
        <w:rPr>
          <w:rFonts w:ascii="Arial Narrow" w:hAnsi="Arial Narrow"/>
          <w:sz w:val="22"/>
          <w:szCs w:val="22"/>
        </w:rPr>
        <w:t>za  energię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</w:t>
      </w:r>
      <w:r w:rsidR="0053622F" w:rsidRPr="00492E81">
        <w:rPr>
          <w:rFonts w:ascii="Arial Narrow" w:hAnsi="Arial Narrow"/>
          <w:sz w:val="22"/>
          <w:szCs w:val="22"/>
        </w:rPr>
        <w:br/>
      </w:r>
      <w:r w:rsidRPr="00492E81">
        <w:rPr>
          <w:rFonts w:ascii="Arial Narrow" w:hAnsi="Arial Narrow"/>
          <w:sz w:val="22"/>
          <w:szCs w:val="22"/>
        </w:rPr>
        <w:t>i med</w:t>
      </w:r>
      <w:r w:rsidR="0053622F" w:rsidRPr="00492E81">
        <w:rPr>
          <w:rFonts w:ascii="Arial Narrow" w:hAnsi="Arial Narrow"/>
          <w:sz w:val="22"/>
          <w:szCs w:val="22"/>
        </w:rPr>
        <w:t xml:space="preserve">ia wg zryczałtowanej wysokości </w:t>
      </w:r>
      <w:r w:rsidRPr="00492E81">
        <w:rPr>
          <w:rFonts w:ascii="Arial Narrow" w:hAnsi="Arial Narrow"/>
          <w:sz w:val="22"/>
          <w:szCs w:val="22"/>
        </w:rPr>
        <w:t>5</w:t>
      </w:r>
      <w:r w:rsidR="0053622F" w:rsidRPr="00492E81">
        <w:rPr>
          <w:rFonts w:ascii="Arial Narrow" w:hAnsi="Arial Narrow"/>
          <w:sz w:val="22"/>
          <w:szCs w:val="22"/>
        </w:rPr>
        <w:t>0</w:t>
      </w:r>
      <w:r w:rsidRPr="00492E81">
        <w:rPr>
          <w:rFonts w:ascii="Arial Narrow" w:hAnsi="Arial Narrow"/>
          <w:sz w:val="22"/>
          <w:szCs w:val="22"/>
        </w:rPr>
        <w:t>,00 PLN/dziennie netto</w:t>
      </w:r>
      <w:r w:rsidR="00B26935" w:rsidRPr="00492E81">
        <w:rPr>
          <w:rFonts w:ascii="Arial Narrow" w:hAnsi="Arial Narrow"/>
          <w:sz w:val="22"/>
          <w:szCs w:val="22"/>
        </w:rPr>
        <w:t xml:space="preserve"> </w:t>
      </w:r>
      <w:r w:rsidR="00A239F9" w:rsidRPr="00492E81">
        <w:rPr>
          <w:rFonts w:ascii="Arial Narrow" w:hAnsi="Arial Narrow"/>
          <w:sz w:val="22"/>
          <w:szCs w:val="22"/>
        </w:rPr>
        <w:t xml:space="preserve">do dnia </w:t>
      </w:r>
      <w:r w:rsidR="0053622F" w:rsidRPr="00492E81">
        <w:rPr>
          <w:rFonts w:ascii="Arial Narrow" w:hAnsi="Arial Narrow"/>
          <w:sz w:val="22"/>
          <w:szCs w:val="22"/>
        </w:rPr>
        <w:t>pisemnego zgłoszenia gotowości do odbioru robót</w:t>
      </w:r>
      <w:r w:rsidR="00D55FA0" w:rsidRPr="00492E81">
        <w:rPr>
          <w:rFonts w:ascii="Arial Narrow" w:hAnsi="Arial Narrow"/>
          <w:sz w:val="22"/>
          <w:szCs w:val="22"/>
        </w:rPr>
        <w:t>,</w:t>
      </w:r>
      <w:r w:rsidRPr="00492E81">
        <w:rPr>
          <w:rFonts w:ascii="Arial Narrow" w:hAnsi="Arial Narrow"/>
          <w:sz w:val="22"/>
          <w:szCs w:val="22"/>
        </w:rPr>
        <w:t xml:space="preserve"> płatne przez </w:t>
      </w:r>
      <w:r w:rsidRPr="00492E81">
        <w:rPr>
          <w:rFonts w:ascii="Arial Narrow" w:hAnsi="Arial Narrow"/>
          <w:b/>
          <w:sz w:val="22"/>
          <w:szCs w:val="22"/>
        </w:rPr>
        <w:t>Wykonawcę</w:t>
      </w:r>
      <w:r w:rsidRPr="00492E81">
        <w:rPr>
          <w:rFonts w:ascii="Arial Narrow" w:hAnsi="Arial Narrow"/>
          <w:sz w:val="22"/>
          <w:szCs w:val="22"/>
        </w:rPr>
        <w:t xml:space="preserve"> na podstawie stosownej faktury, otrzymanej od </w:t>
      </w:r>
      <w:r w:rsidRPr="00492E81">
        <w:rPr>
          <w:rFonts w:ascii="Arial Narrow" w:hAnsi="Arial Narrow"/>
          <w:b/>
          <w:sz w:val="22"/>
          <w:szCs w:val="22"/>
        </w:rPr>
        <w:t xml:space="preserve">Zamawiającego </w:t>
      </w:r>
      <w:r w:rsidRPr="00492E81">
        <w:rPr>
          <w:rFonts w:ascii="Arial Narrow" w:hAnsi="Arial Narrow"/>
          <w:sz w:val="22"/>
          <w:szCs w:val="22"/>
        </w:rPr>
        <w:t>po zakończeniu robót budowlanych.</w:t>
      </w:r>
    </w:p>
    <w:p w:rsidR="00114A64" w:rsidRPr="00492E81" w:rsidRDefault="00667DBF" w:rsidP="00B702B7">
      <w:pPr>
        <w:pStyle w:val="Akapitzlist1"/>
        <w:numPr>
          <w:ilvl w:val="0"/>
          <w:numId w:val="1"/>
        </w:numPr>
        <w:spacing w:line="240" w:lineRule="auto"/>
        <w:ind w:left="357" w:hanging="357"/>
        <w:rPr>
          <w:rFonts w:ascii="Arial Narrow" w:hAnsi="Arial Narrow"/>
        </w:rPr>
      </w:pPr>
      <w:r w:rsidRPr="00492E81">
        <w:rPr>
          <w:rFonts w:ascii="Arial Narrow" w:hAnsi="Arial Narrow" w:cs="Arial"/>
          <w:b/>
          <w:bCs/>
          <w:lang w:val="pl-PL"/>
        </w:rPr>
        <w:t xml:space="preserve">Zamawiający </w:t>
      </w:r>
      <w:r w:rsidRPr="00492E81">
        <w:rPr>
          <w:rFonts w:ascii="Arial Narrow" w:hAnsi="Arial Narrow" w:cs="Arial"/>
          <w:bCs/>
          <w:lang w:val="pl-PL"/>
        </w:rPr>
        <w:t>zawiadomi Wojewódzki Inspektorat Nadzoru Budowlanego o rozpoczęciu robót, dołączając oświadczenie kierownika budowy</w:t>
      </w:r>
      <w:r w:rsidR="00C83E79" w:rsidRPr="00492E81">
        <w:rPr>
          <w:rFonts w:ascii="Arial Narrow" w:hAnsi="Arial Narrow" w:cs="Arial"/>
          <w:bCs/>
          <w:lang w:val="pl-PL"/>
        </w:rPr>
        <w:t xml:space="preserve"> stwierdzające sporządzenie planu BIOZ oraz przyjęcie obowiązków kierowania budową.</w:t>
      </w:r>
      <w:r w:rsidRPr="00492E81">
        <w:rPr>
          <w:rFonts w:ascii="Arial Narrow" w:hAnsi="Arial Narrow" w:cs="Arial"/>
          <w:bCs/>
          <w:lang w:val="pl-PL"/>
        </w:rPr>
        <w:t xml:space="preserve"> </w:t>
      </w:r>
      <w:r w:rsidRPr="00492E81">
        <w:rPr>
          <w:rFonts w:ascii="Arial Narrow" w:hAnsi="Arial Narrow" w:cs="Arial"/>
          <w:b/>
          <w:bCs/>
          <w:lang w:val="pl-PL"/>
        </w:rPr>
        <w:t>Z</w:t>
      </w:r>
      <w:r w:rsidR="00C83E79" w:rsidRPr="00492E81">
        <w:rPr>
          <w:rFonts w:ascii="Arial Narrow" w:hAnsi="Arial Narrow" w:cs="Arial"/>
          <w:b/>
          <w:bCs/>
          <w:lang w:val="pl-PL"/>
        </w:rPr>
        <w:t>a</w:t>
      </w:r>
      <w:r w:rsidRPr="00492E81">
        <w:rPr>
          <w:rFonts w:ascii="Arial Narrow" w:hAnsi="Arial Narrow" w:cs="Arial"/>
          <w:b/>
          <w:bCs/>
          <w:lang w:val="pl-PL"/>
        </w:rPr>
        <w:t>mawiający</w:t>
      </w:r>
      <w:r w:rsidRPr="00492E81">
        <w:rPr>
          <w:rFonts w:ascii="Arial Narrow" w:hAnsi="Arial Narrow" w:cs="Arial"/>
          <w:bCs/>
          <w:lang w:val="pl-PL"/>
        </w:rPr>
        <w:t xml:space="preserve"> przekaże </w:t>
      </w:r>
      <w:r w:rsidRPr="00492E81">
        <w:rPr>
          <w:rFonts w:ascii="Arial Narrow" w:hAnsi="Arial Narrow" w:cs="Arial"/>
          <w:b/>
          <w:bCs/>
          <w:lang w:val="pl-PL"/>
        </w:rPr>
        <w:t>Wykonawcy</w:t>
      </w:r>
      <w:r w:rsidRPr="00492E81">
        <w:rPr>
          <w:rFonts w:ascii="Arial Narrow" w:hAnsi="Arial Narrow" w:cs="Arial"/>
          <w:bCs/>
          <w:lang w:val="pl-PL"/>
        </w:rPr>
        <w:t xml:space="preserve"> </w:t>
      </w:r>
      <w:r w:rsidR="00C83E79" w:rsidRPr="00492E81">
        <w:rPr>
          <w:rFonts w:ascii="Arial Narrow" w:hAnsi="Arial Narrow" w:cs="Arial"/>
          <w:bCs/>
          <w:lang w:val="pl-PL"/>
        </w:rPr>
        <w:t>w dniu przekazania placu</w:t>
      </w:r>
      <w:r w:rsidRPr="00492E81">
        <w:rPr>
          <w:rFonts w:ascii="Arial Narrow" w:hAnsi="Arial Narrow" w:cs="Arial"/>
          <w:bCs/>
          <w:lang w:val="pl-PL"/>
        </w:rPr>
        <w:t xml:space="preserve"> budowy zarejestrowany dziennik budowy.</w:t>
      </w:r>
    </w:p>
    <w:p w:rsidR="008030FD" w:rsidRPr="00492E81" w:rsidRDefault="008030FD" w:rsidP="00B702B7">
      <w:pPr>
        <w:pStyle w:val="Akapitzlist1"/>
        <w:numPr>
          <w:ilvl w:val="0"/>
          <w:numId w:val="1"/>
        </w:numPr>
        <w:spacing w:line="240" w:lineRule="auto"/>
        <w:ind w:left="357" w:hanging="357"/>
        <w:rPr>
          <w:rFonts w:ascii="Arial Narrow" w:hAnsi="Arial Narrow"/>
        </w:rPr>
      </w:pPr>
      <w:proofErr w:type="spellStart"/>
      <w:r w:rsidRPr="00492E81">
        <w:rPr>
          <w:rFonts w:ascii="Arial Narrow" w:hAnsi="Arial Narrow"/>
          <w:b/>
        </w:rPr>
        <w:t>Wykonawca</w:t>
      </w:r>
      <w:proofErr w:type="spellEnd"/>
      <w:r w:rsidR="0077508F" w:rsidRPr="00492E81">
        <w:rPr>
          <w:rFonts w:ascii="Arial Narrow" w:hAnsi="Arial Narrow"/>
          <w:b/>
        </w:rPr>
        <w:t xml:space="preserve"> </w:t>
      </w:r>
      <w:proofErr w:type="spellStart"/>
      <w:r w:rsidRPr="00492E81">
        <w:rPr>
          <w:rFonts w:ascii="Arial Narrow" w:hAnsi="Arial Narrow"/>
        </w:rPr>
        <w:t>jest</w:t>
      </w:r>
      <w:proofErr w:type="spellEnd"/>
      <w:r w:rsidR="000B4ECC"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uprawniony</w:t>
      </w:r>
      <w:proofErr w:type="spellEnd"/>
      <w:r w:rsidRPr="00492E81">
        <w:rPr>
          <w:rFonts w:ascii="Arial Narrow" w:hAnsi="Arial Narrow"/>
        </w:rPr>
        <w:t xml:space="preserve"> do </w:t>
      </w:r>
      <w:proofErr w:type="spellStart"/>
      <w:r w:rsidRPr="00492E81">
        <w:rPr>
          <w:rFonts w:ascii="Arial Narrow" w:hAnsi="Arial Narrow"/>
        </w:rPr>
        <w:t>wykonywania</w:t>
      </w:r>
      <w:proofErr w:type="spellEnd"/>
      <w:r w:rsidR="000B4ECC"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robót</w:t>
      </w:r>
      <w:proofErr w:type="spellEnd"/>
      <w:r w:rsidRPr="00492E81">
        <w:rPr>
          <w:rFonts w:ascii="Arial Narrow" w:hAnsi="Arial Narrow"/>
        </w:rPr>
        <w:t xml:space="preserve"> w </w:t>
      </w:r>
      <w:proofErr w:type="spellStart"/>
      <w:r w:rsidRPr="00492E81">
        <w:rPr>
          <w:rFonts w:ascii="Arial Narrow" w:hAnsi="Arial Narrow"/>
        </w:rPr>
        <w:t>systemie</w:t>
      </w:r>
      <w:proofErr w:type="spellEnd"/>
      <w:r w:rsidR="000B4ECC"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wielozmianowym</w:t>
      </w:r>
      <w:proofErr w:type="spellEnd"/>
      <w:r w:rsidRPr="00492E81">
        <w:rPr>
          <w:rFonts w:ascii="Arial Narrow" w:hAnsi="Arial Narrow"/>
        </w:rPr>
        <w:t xml:space="preserve"> w </w:t>
      </w:r>
      <w:proofErr w:type="spellStart"/>
      <w:r w:rsidRPr="00492E81">
        <w:rPr>
          <w:rFonts w:ascii="Arial Narrow" w:hAnsi="Arial Narrow"/>
        </w:rPr>
        <w:t>dni</w:t>
      </w:r>
      <w:proofErr w:type="spellEnd"/>
      <w:r w:rsidR="000B4ECC"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robocze</w:t>
      </w:r>
      <w:proofErr w:type="spellEnd"/>
      <w:r w:rsidRPr="00492E81">
        <w:rPr>
          <w:rFonts w:ascii="Arial Narrow" w:hAnsi="Arial Narrow"/>
        </w:rPr>
        <w:t xml:space="preserve"> (z </w:t>
      </w:r>
      <w:proofErr w:type="spellStart"/>
      <w:r w:rsidRPr="00492E81">
        <w:rPr>
          <w:rFonts w:ascii="Arial Narrow" w:hAnsi="Arial Narrow"/>
        </w:rPr>
        <w:t>wyłączeniem</w:t>
      </w:r>
      <w:proofErr w:type="spellEnd"/>
      <w:r w:rsidR="000B4ECC"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godzin</w:t>
      </w:r>
      <w:proofErr w:type="spellEnd"/>
      <w:r w:rsidR="000B4ECC"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nocnych</w:t>
      </w:r>
      <w:proofErr w:type="spellEnd"/>
      <w:r w:rsidR="000B4ECC"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od</w:t>
      </w:r>
      <w:proofErr w:type="spellEnd"/>
      <w:r w:rsidRPr="00492E81">
        <w:rPr>
          <w:rFonts w:ascii="Arial Narrow" w:hAnsi="Arial Narrow"/>
        </w:rPr>
        <w:t xml:space="preserve"> 21</w:t>
      </w:r>
      <w:r w:rsidRPr="00492E81">
        <w:rPr>
          <w:rFonts w:ascii="Arial Narrow" w:hAnsi="Arial Narrow"/>
          <w:kern w:val="22"/>
          <w:vertAlign w:val="superscript"/>
        </w:rPr>
        <w:t>00</w:t>
      </w:r>
      <w:r w:rsidRPr="00492E81">
        <w:rPr>
          <w:rFonts w:ascii="Arial Narrow" w:hAnsi="Arial Narrow"/>
        </w:rPr>
        <w:t>- 7</w:t>
      </w:r>
      <w:r w:rsidRPr="00492E81">
        <w:rPr>
          <w:rFonts w:ascii="Arial Narrow" w:hAnsi="Arial Narrow"/>
          <w:kern w:val="22"/>
          <w:vertAlign w:val="superscript"/>
        </w:rPr>
        <w:t>00</w:t>
      </w:r>
      <w:r w:rsidR="008E1F24" w:rsidRPr="00492E81">
        <w:rPr>
          <w:rFonts w:ascii="Arial Narrow" w:hAnsi="Arial Narrow"/>
        </w:rPr>
        <w:t>)</w:t>
      </w:r>
      <w:r w:rsidR="0040065E" w:rsidRPr="00492E81">
        <w:rPr>
          <w:rFonts w:ascii="Arial Narrow" w:hAnsi="Arial Narrow"/>
        </w:rPr>
        <w:t xml:space="preserve"> </w:t>
      </w:r>
      <w:proofErr w:type="spellStart"/>
      <w:r w:rsidR="0040065E" w:rsidRPr="00492E81">
        <w:rPr>
          <w:rFonts w:ascii="Arial Narrow" w:hAnsi="Arial Narrow"/>
        </w:rPr>
        <w:t>lub</w:t>
      </w:r>
      <w:proofErr w:type="spellEnd"/>
      <w:r w:rsidR="0040065E" w:rsidRPr="00492E81">
        <w:rPr>
          <w:rFonts w:ascii="Arial Narrow" w:hAnsi="Arial Narrow"/>
        </w:rPr>
        <w:t xml:space="preserve"> w </w:t>
      </w:r>
      <w:proofErr w:type="spellStart"/>
      <w:r w:rsidR="0040065E" w:rsidRPr="00492E81">
        <w:rPr>
          <w:rFonts w:ascii="Arial Narrow" w:hAnsi="Arial Narrow"/>
        </w:rPr>
        <w:t>innych</w:t>
      </w:r>
      <w:proofErr w:type="spellEnd"/>
      <w:r w:rsidR="0040065E" w:rsidRPr="00492E81">
        <w:rPr>
          <w:rFonts w:ascii="Arial Narrow" w:hAnsi="Arial Narrow"/>
        </w:rPr>
        <w:t xml:space="preserve"> </w:t>
      </w:r>
      <w:proofErr w:type="spellStart"/>
      <w:r w:rsidR="0040065E" w:rsidRPr="00492E81">
        <w:rPr>
          <w:rFonts w:ascii="Arial Narrow" w:hAnsi="Arial Narrow"/>
        </w:rPr>
        <w:t>godzinach</w:t>
      </w:r>
      <w:proofErr w:type="spellEnd"/>
      <w:r w:rsidR="0040065E" w:rsidRPr="00492E81">
        <w:rPr>
          <w:rFonts w:ascii="Arial Narrow" w:hAnsi="Arial Narrow"/>
        </w:rPr>
        <w:t xml:space="preserve"> </w:t>
      </w:r>
      <w:proofErr w:type="spellStart"/>
      <w:r w:rsidR="0040065E" w:rsidRPr="00492E81">
        <w:rPr>
          <w:rFonts w:ascii="Arial Narrow" w:hAnsi="Arial Narrow"/>
        </w:rPr>
        <w:t>po</w:t>
      </w:r>
      <w:proofErr w:type="spellEnd"/>
      <w:r w:rsidR="0040065E" w:rsidRPr="00492E81">
        <w:rPr>
          <w:rFonts w:ascii="Arial Narrow" w:hAnsi="Arial Narrow"/>
        </w:rPr>
        <w:t xml:space="preserve"> </w:t>
      </w:r>
      <w:proofErr w:type="spellStart"/>
      <w:r w:rsidR="0040065E" w:rsidRPr="00492E81">
        <w:rPr>
          <w:rFonts w:ascii="Arial Narrow" w:hAnsi="Arial Narrow"/>
        </w:rPr>
        <w:t>wcześniejszym</w:t>
      </w:r>
      <w:proofErr w:type="spellEnd"/>
      <w:r w:rsidR="0040065E" w:rsidRPr="00492E81">
        <w:rPr>
          <w:rFonts w:ascii="Arial Narrow" w:hAnsi="Arial Narrow"/>
        </w:rPr>
        <w:t xml:space="preserve"> </w:t>
      </w:r>
      <w:proofErr w:type="spellStart"/>
      <w:r w:rsidR="0040065E" w:rsidRPr="00492E81">
        <w:rPr>
          <w:rFonts w:ascii="Arial Narrow" w:hAnsi="Arial Narrow"/>
        </w:rPr>
        <w:t>ustaleniu</w:t>
      </w:r>
      <w:proofErr w:type="spellEnd"/>
      <w:r w:rsidR="0040065E" w:rsidRPr="00492E81">
        <w:rPr>
          <w:rFonts w:ascii="Arial Narrow" w:hAnsi="Arial Narrow"/>
        </w:rPr>
        <w:t xml:space="preserve"> z </w:t>
      </w:r>
      <w:proofErr w:type="spellStart"/>
      <w:r w:rsidR="0040065E" w:rsidRPr="00492E81">
        <w:rPr>
          <w:rFonts w:ascii="Arial Narrow" w:hAnsi="Arial Narrow"/>
        </w:rPr>
        <w:t>Użytkownikiem</w:t>
      </w:r>
      <w:proofErr w:type="spellEnd"/>
      <w:r w:rsidR="0040065E" w:rsidRPr="00492E81">
        <w:rPr>
          <w:rFonts w:ascii="Arial Narrow" w:hAnsi="Arial Narrow"/>
        </w:rPr>
        <w:t>.</w:t>
      </w:r>
    </w:p>
    <w:p w:rsidR="008030FD" w:rsidRPr="00492E81" w:rsidRDefault="008030FD" w:rsidP="00B702B7">
      <w:pPr>
        <w:pStyle w:val="Akapitzlist1"/>
        <w:numPr>
          <w:ilvl w:val="0"/>
          <w:numId w:val="1"/>
        </w:numPr>
        <w:spacing w:line="240" w:lineRule="auto"/>
        <w:ind w:left="357" w:hanging="357"/>
        <w:rPr>
          <w:rFonts w:ascii="Arial Narrow" w:hAnsi="Arial Narrow"/>
        </w:rPr>
      </w:pPr>
      <w:proofErr w:type="spellStart"/>
      <w:r w:rsidRPr="00492E81">
        <w:rPr>
          <w:rFonts w:ascii="Arial Narrow" w:hAnsi="Arial Narrow"/>
          <w:b/>
        </w:rPr>
        <w:t>Wykonawca</w:t>
      </w:r>
      <w:proofErr w:type="spellEnd"/>
      <w:r w:rsidR="000B4ECC" w:rsidRPr="00492E81">
        <w:rPr>
          <w:rFonts w:ascii="Arial Narrow" w:hAnsi="Arial Narrow"/>
          <w:b/>
        </w:rPr>
        <w:t xml:space="preserve"> </w:t>
      </w:r>
      <w:proofErr w:type="spellStart"/>
      <w:r w:rsidRPr="00492E81">
        <w:rPr>
          <w:rFonts w:ascii="Arial Narrow" w:hAnsi="Arial Narrow"/>
        </w:rPr>
        <w:t>zobowiązuje</w:t>
      </w:r>
      <w:proofErr w:type="spellEnd"/>
      <w:r w:rsidR="000B4ECC"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się</w:t>
      </w:r>
      <w:proofErr w:type="spellEnd"/>
      <w:r w:rsidR="000B4ECC"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zawi</w:t>
      </w:r>
      <w:r w:rsidR="00A42D4D" w:rsidRPr="00492E81">
        <w:rPr>
          <w:rFonts w:ascii="Arial Narrow" w:hAnsi="Arial Narrow"/>
        </w:rPr>
        <w:t>a</w:t>
      </w:r>
      <w:r w:rsidRPr="00492E81">
        <w:rPr>
          <w:rFonts w:ascii="Arial Narrow" w:hAnsi="Arial Narrow"/>
        </w:rPr>
        <w:t>domić</w:t>
      </w:r>
      <w:proofErr w:type="spellEnd"/>
      <w:r w:rsidR="000B4ECC"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  <w:b/>
        </w:rPr>
        <w:t>Zamawiającego</w:t>
      </w:r>
      <w:proofErr w:type="spellEnd"/>
      <w:r w:rsidR="000B4ECC" w:rsidRPr="00492E81">
        <w:rPr>
          <w:rFonts w:ascii="Arial Narrow" w:hAnsi="Arial Narrow"/>
          <w:b/>
        </w:rPr>
        <w:t xml:space="preserve"> </w:t>
      </w:r>
      <w:r w:rsidRPr="00492E81">
        <w:rPr>
          <w:rFonts w:ascii="Arial Narrow" w:hAnsi="Arial Narrow"/>
        </w:rPr>
        <w:t xml:space="preserve">o </w:t>
      </w:r>
      <w:proofErr w:type="spellStart"/>
      <w:r w:rsidRPr="00492E81">
        <w:rPr>
          <w:rFonts w:ascii="Arial Narrow" w:hAnsi="Arial Narrow"/>
        </w:rPr>
        <w:t>real</w:t>
      </w:r>
      <w:r w:rsidR="00A42D4D" w:rsidRPr="00492E81">
        <w:rPr>
          <w:rFonts w:ascii="Arial Narrow" w:hAnsi="Arial Narrow"/>
        </w:rPr>
        <w:t>iz</w:t>
      </w:r>
      <w:r w:rsidRPr="00492E81">
        <w:rPr>
          <w:rFonts w:ascii="Arial Narrow" w:hAnsi="Arial Narrow"/>
        </w:rPr>
        <w:t>acji</w:t>
      </w:r>
      <w:proofErr w:type="spellEnd"/>
      <w:r w:rsidR="000B4ECC"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prac</w:t>
      </w:r>
      <w:proofErr w:type="spellEnd"/>
      <w:r w:rsidRPr="00492E81">
        <w:rPr>
          <w:rFonts w:ascii="Arial Narrow" w:hAnsi="Arial Narrow"/>
        </w:rPr>
        <w:t xml:space="preserve"> o </w:t>
      </w:r>
      <w:proofErr w:type="spellStart"/>
      <w:r w:rsidRPr="00492E81">
        <w:rPr>
          <w:rFonts w:ascii="Arial Narrow" w:hAnsi="Arial Narrow"/>
        </w:rPr>
        <w:t>uciążliwym</w:t>
      </w:r>
      <w:proofErr w:type="spellEnd"/>
      <w:r w:rsidR="000B4ECC"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charakterze</w:t>
      </w:r>
      <w:proofErr w:type="spellEnd"/>
      <w:r w:rsidR="000B4ECC" w:rsidRPr="00492E81">
        <w:rPr>
          <w:rFonts w:ascii="Arial Narrow" w:hAnsi="Arial Narrow"/>
        </w:rPr>
        <w:t xml:space="preserve"> </w:t>
      </w:r>
      <w:r w:rsidRPr="00492E81">
        <w:rPr>
          <w:rFonts w:ascii="Arial Narrow" w:hAnsi="Arial Narrow"/>
        </w:rPr>
        <w:t>(</w:t>
      </w:r>
      <w:proofErr w:type="spellStart"/>
      <w:r w:rsidRPr="00492E81">
        <w:rPr>
          <w:rFonts w:ascii="Arial Narrow" w:hAnsi="Arial Narrow"/>
        </w:rPr>
        <w:t>odłączenie</w:t>
      </w:r>
      <w:proofErr w:type="spellEnd"/>
      <w:r w:rsidR="000B4ECC"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pr</w:t>
      </w:r>
      <w:r w:rsidR="00002E18" w:rsidRPr="00492E81">
        <w:rPr>
          <w:rFonts w:ascii="Arial Narrow" w:hAnsi="Arial Narrow"/>
        </w:rPr>
        <w:t>ą</w:t>
      </w:r>
      <w:r w:rsidRPr="00492E81">
        <w:rPr>
          <w:rFonts w:ascii="Arial Narrow" w:hAnsi="Arial Narrow"/>
        </w:rPr>
        <w:t>du</w:t>
      </w:r>
      <w:proofErr w:type="spellEnd"/>
      <w:r w:rsidR="000B4ECC"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itp</w:t>
      </w:r>
      <w:proofErr w:type="spellEnd"/>
      <w:r w:rsidRPr="00492E81">
        <w:rPr>
          <w:rFonts w:ascii="Arial Narrow" w:hAnsi="Arial Narrow"/>
        </w:rPr>
        <w:t xml:space="preserve">.)z 3-dniowym </w:t>
      </w:r>
      <w:proofErr w:type="spellStart"/>
      <w:r w:rsidRPr="00492E81">
        <w:rPr>
          <w:rFonts w:ascii="Arial Narrow" w:hAnsi="Arial Narrow"/>
        </w:rPr>
        <w:t>wyprzedzeniem</w:t>
      </w:r>
      <w:proofErr w:type="spellEnd"/>
      <w:r w:rsidRPr="00492E81">
        <w:rPr>
          <w:rFonts w:ascii="Arial Narrow" w:hAnsi="Arial Narrow"/>
        </w:rPr>
        <w:t>.</w:t>
      </w:r>
    </w:p>
    <w:p w:rsidR="00C83E79" w:rsidRPr="00492E81" w:rsidRDefault="00C83E79" w:rsidP="00B702B7">
      <w:pPr>
        <w:pStyle w:val="Akapitzlist1"/>
        <w:numPr>
          <w:ilvl w:val="0"/>
          <w:numId w:val="1"/>
        </w:numPr>
        <w:spacing w:line="240" w:lineRule="auto"/>
        <w:ind w:left="357" w:hanging="357"/>
        <w:rPr>
          <w:rFonts w:ascii="Arial Narrow" w:hAnsi="Arial Narrow"/>
        </w:rPr>
      </w:pPr>
      <w:proofErr w:type="spellStart"/>
      <w:r w:rsidRPr="00492E81">
        <w:rPr>
          <w:rFonts w:ascii="Arial Narrow" w:hAnsi="Arial Narrow"/>
          <w:b/>
        </w:rPr>
        <w:t>Wykonawca</w:t>
      </w:r>
      <w:proofErr w:type="spellEnd"/>
      <w:r w:rsidR="002D4930" w:rsidRPr="00492E81">
        <w:rPr>
          <w:rFonts w:ascii="Arial Narrow" w:hAnsi="Arial Narrow"/>
        </w:rPr>
        <w:t xml:space="preserve"> </w:t>
      </w:r>
      <w:proofErr w:type="spellStart"/>
      <w:r w:rsidR="002D4930" w:rsidRPr="00492E81">
        <w:rPr>
          <w:rFonts w:ascii="Arial Narrow" w:hAnsi="Arial Narrow"/>
        </w:rPr>
        <w:t>zobowiąz</w:t>
      </w:r>
      <w:r w:rsidRPr="00492E81">
        <w:rPr>
          <w:rFonts w:ascii="Arial Narrow" w:hAnsi="Arial Narrow"/>
        </w:rPr>
        <w:t>u</w:t>
      </w:r>
      <w:r w:rsidR="002D4930" w:rsidRPr="00492E81">
        <w:rPr>
          <w:rFonts w:ascii="Arial Narrow" w:hAnsi="Arial Narrow"/>
        </w:rPr>
        <w:t>j</w:t>
      </w:r>
      <w:r w:rsidRPr="00492E81">
        <w:rPr>
          <w:rFonts w:ascii="Arial Narrow" w:hAnsi="Arial Narrow"/>
        </w:rPr>
        <w:t>e</w:t>
      </w:r>
      <w:proofErr w:type="spellEnd"/>
      <w:r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się</w:t>
      </w:r>
      <w:proofErr w:type="spellEnd"/>
      <w:r w:rsidRPr="00492E81">
        <w:rPr>
          <w:rFonts w:ascii="Arial Narrow" w:hAnsi="Arial Narrow"/>
        </w:rPr>
        <w:t xml:space="preserve"> </w:t>
      </w:r>
      <w:r w:rsidRPr="00492E81">
        <w:rPr>
          <w:rFonts w:ascii="Arial Narrow" w:hAnsi="Arial Narrow"/>
          <w:lang w:val="pl-PL"/>
        </w:rPr>
        <w:t>wobec</w:t>
      </w:r>
      <w:r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  <w:b/>
        </w:rPr>
        <w:t>Zamawiającego</w:t>
      </w:r>
      <w:proofErr w:type="spellEnd"/>
      <w:r w:rsidRPr="00492E81">
        <w:rPr>
          <w:rFonts w:ascii="Arial Narrow" w:hAnsi="Arial Narrow"/>
        </w:rPr>
        <w:t xml:space="preserve"> do </w:t>
      </w:r>
      <w:proofErr w:type="spellStart"/>
      <w:r w:rsidRPr="00492E81">
        <w:rPr>
          <w:rFonts w:ascii="Arial Narrow" w:hAnsi="Arial Narrow"/>
        </w:rPr>
        <w:t>uzyskania</w:t>
      </w:r>
      <w:proofErr w:type="spellEnd"/>
      <w:r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niezbędnych</w:t>
      </w:r>
      <w:proofErr w:type="spellEnd"/>
      <w:r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pozwoleń</w:t>
      </w:r>
      <w:proofErr w:type="spellEnd"/>
      <w:r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lub</w:t>
      </w:r>
      <w:proofErr w:type="spellEnd"/>
      <w:r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zgłoszeń</w:t>
      </w:r>
      <w:proofErr w:type="spellEnd"/>
      <w:r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umożliwiających</w:t>
      </w:r>
      <w:proofErr w:type="spellEnd"/>
      <w:r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zgodne</w:t>
      </w:r>
      <w:proofErr w:type="spellEnd"/>
      <w:r w:rsidRPr="00492E81">
        <w:rPr>
          <w:rFonts w:ascii="Arial Narrow" w:hAnsi="Arial Narrow"/>
        </w:rPr>
        <w:t xml:space="preserve"> z </w:t>
      </w:r>
      <w:proofErr w:type="spellStart"/>
      <w:r w:rsidRPr="00492E81">
        <w:rPr>
          <w:rFonts w:ascii="Arial Narrow" w:hAnsi="Arial Narrow"/>
        </w:rPr>
        <w:t>przepisami</w:t>
      </w:r>
      <w:proofErr w:type="spellEnd"/>
      <w:r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użytkowanie</w:t>
      </w:r>
      <w:proofErr w:type="spellEnd"/>
      <w:r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przedmiotu</w:t>
      </w:r>
      <w:proofErr w:type="spellEnd"/>
      <w:r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umowy</w:t>
      </w:r>
      <w:proofErr w:type="spellEnd"/>
      <w:r w:rsidRPr="00492E81">
        <w:rPr>
          <w:rFonts w:ascii="Arial Narrow" w:hAnsi="Arial Narrow"/>
        </w:rPr>
        <w:t>.</w:t>
      </w:r>
    </w:p>
    <w:p w:rsidR="00650950" w:rsidRPr="00492E81" w:rsidRDefault="00650950" w:rsidP="0056745D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2B5D6F" w:rsidRPr="00492E81" w:rsidRDefault="00114A64" w:rsidP="006F56B1">
      <w:pPr>
        <w:keepNext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§ 6</w:t>
      </w:r>
    </w:p>
    <w:p w:rsidR="00114A64" w:rsidRPr="00492E81" w:rsidRDefault="00114A64" w:rsidP="00555E7B">
      <w:pPr>
        <w:pStyle w:val="Tekstpodstawowy310"/>
        <w:numPr>
          <w:ilvl w:val="0"/>
          <w:numId w:val="9"/>
        </w:numPr>
        <w:tabs>
          <w:tab w:val="left" w:pos="2409"/>
          <w:tab w:val="left" w:pos="5386"/>
          <w:tab w:val="left" w:pos="7158"/>
        </w:tabs>
        <w:spacing w:after="0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zobowiązuje się wykonać i utrzymać na swój koszt zabezpieczenie terenu robót</w:t>
      </w:r>
      <w:r w:rsidR="001B1C2E" w:rsidRPr="00492E81">
        <w:rPr>
          <w:rFonts w:ascii="Arial Narrow" w:hAnsi="Arial Narrow"/>
          <w:sz w:val="22"/>
          <w:szCs w:val="22"/>
        </w:rPr>
        <w:t xml:space="preserve"> (ogrodzenie tymczasowe)</w:t>
      </w:r>
      <w:r w:rsidRPr="00492E81">
        <w:rPr>
          <w:rFonts w:ascii="Arial Narrow" w:hAnsi="Arial Narrow"/>
          <w:sz w:val="22"/>
          <w:szCs w:val="22"/>
        </w:rPr>
        <w:t>, strzec mienia znajdującego się na terenie budowy a także zapewnić właściwe warunki bezpieczeństwa i higieny pracy oraz przestrzegać przepisów ppoż.</w:t>
      </w:r>
    </w:p>
    <w:p w:rsidR="00114A64" w:rsidRPr="00492E81" w:rsidRDefault="00114A64" w:rsidP="00555E7B">
      <w:pPr>
        <w:numPr>
          <w:ilvl w:val="0"/>
          <w:numId w:val="9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W czasie realizacji robót </w:t>
      </w: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będzie utrzymywał teren robót w stanie wolnym od przeszkód komunikacyjnych oraz we właściwym porządku.</w:t>
      </w:r>
    </w:p>
    <w:p w:rsidR="00114A64" w:rsidRPr="00492E81" w:rsidRDefault="00114A64" w:rsidP="00555E7B">
      <w:pPr>
        <w:numPr>
          <w:ilvl w:val="0"/>
          <w:numId w:val="9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zobowiązuje się do umożliwienia wstępu na teren robót pracownikom organów państwowego nadzoru budowlanego, do których należy wykonywanie zadań określonych ustawą Prawo Budowlane, oraz do udostępnienia im danych i informacji wymaganych tą ustawą.</w:t>
      </w:r>
    </w:p>
    <w:p w:rsidR="0056745D" w:rsidRPr="00492E81" w:rsidRDefault="0056745D" w:rsidP="00555E7B">
      <w:pPr>
        <w:numPr>
          <w:ilvl w:val="0"/>
          <w:numId w:val="9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Po zakończeniu robót </w:t>
      </w: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zobowiązany jest uporządkować teren budowy, w przypadku terenów zieleni doprowadzić do stanu pierwotnego i przekazać go </w:t>
      </w:r>
      <w:r w:rsidRPr="00492E81">
        <w:rPr>
          <w:rFonts w:ascii="Arial Narrow" w:hAnsi="Arial Narrow"/>
          <w:b/>
          <w:sz w:val="22"/>
          <w:szCs w:val="22"/>
        </w:rPr>
        <w:t>Zamawiającemu</w:t>
      </w:r>
      <w:r w:rsidRPr="00492E81">
        <w:rPr>
          <w:rFonts w:ascii="Arial Narrow" w:hAnsi="Arial Narrow"/>
          <w:sz w:val="22"/>
          <w:szCs w:val="22"/>
        </w:rPr>
        <w:t xml:space="preserve"> w terminie ustalonym na końcowy odbiór robót. </w:t>
      </w:r>
    </w:p>
    <w:p w:rsidR="00114A64" w:rsidRPr="00492E81" w:rsidRDefault="00114A64" w:rsidP="00555E7B">
      <w:pPr>
        <w:numPr>
          <w:ilvl w:val="0"/>
          <w:numId w:val="9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Zamawiający</w:t>
      </w:r>
      <w:r w:rsidR="000B4ECC" w:rsidRPr="00492E81">
        <w:rPr>
          <w:rFonts w:ascii="Arial Narrow" w:hAnsi="Arial Narrow"/>
          <w:sz w:val="22"/>
          <w:szCs w:val="22"/>
        </w:rPr>
        <w:t xml:space="preserve"> zastrzega sobie prawo do audy</w:t>
      </w:r>
      <w:r w:rsidRPr="00492E81">
        <w:rPr>
          <w:rFonts w:ascii="Arial Narrow" w:hAnsi="Arial Narrow"/>
          <w:sz w:val="22"/>
          <w:szCs w:val="22"/>
        </w:rPr>
        <w:t xml:space="preserve">towania miejsca świadczenia robót budowlanych przez Zespół ds. gospodarki odpadami (tel. 261 41 74 35) oraz wydawania pracownikom 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 wiążących zaleceń w zakresie ochrony środowiska. W razie nieprzestrzegania zaleceń uprawnieni pracownicy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zwrócą pi</w:t>
      </w:r>
      <w:r w:rsidR="00885E3C" w:rsidRPr="00492E81">
        <w:rPr>
          <w:rFonts w:ascii="Arial Narrow" w:hAnsi="Arial Narrow"/>
          <w:sz w:val="22"/>
          <w:szCs w:val="22"/>
        </w:rPr>
        <w:t>semną</w:t>
      </w:r>
      <w:r w:rsidR="00B26935" w:rsidRPr="00492E81">
        <w:rPr>
          <w:rFonts w:ascii="Arial Narrow" w:hAnsi="Arial Narrow"/>
          <w:sz w:val="22"/>
          <w:szCs w:val="22"/>
        </w:rPr>
        <w:t xml:space="preserve"> </w:t>
      </w:r>
      <w:proofErr w:type="gramStart"/>
      <w:r w:rsidRPr="00492E81">
        <w:rPr>
          <w:rFonts w:ascii="Arial Narrow" w:hAnsi="Arial Narrow"/>
          <w:sz w:val="22"/>
          <w:szCs w:val="22"/>
        </w:rPr>
        <w:t xml:space="preserve">uwagę  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. Trzykrotne pisemne zwrócenie uwagi 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 może </w:t>
      </w:r>
      <w:proofErr w:type="gramStart"/>
      <w:r w:rsidRPr="00492E81">
        <w:rPr>
          <w:rFonts w:ascii="Arial Narrow" w:hAnsi="Arial Narrow"/>
          <w:sz w:val="22"/>
          <w:szCs w:val="22"/>
        </w:rPr>
        <w:t>skutkować  odstąpieniem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od umowy z winy 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>.</w:t>
      </w:r>
    </w:p>
    <w:p w:rsidR="00E05552" w:rsidRPr="00492E81" w:rsidRDefault="00E05552" w:rsidP="00555E7B">
      <w:pPr>
        <w:numPr>
          <w:ilvl w:val="0"/>
          <w:numId w:val="9"/>
        </w:numPr>
        <w:tabs>
          <w:tab w:val="left" w:pos="2409"/>
          <w:tab w:val="left" w:pos="5386"/>
          <w:tab w:val="left" w:pos="7158"/>
        </w:tabs>
        <w:suppressAutoHyphens w:val="0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robót może składować niezbędne do wykonywania robót materiały, tylko w miejscach wyznaczonych i uzgodnionych z osobą nadzorującą umowę. Zabrania się składowania odpadów (betonów, zapraw itp.) powstałych w wyniku wykonywania robót, bezpośrednio na ziemi. </w:t>
      </w:r>
    </w:p>
    <w:p w:rsidR="00114A64" w:rsidRPr="00492E81" w:rsidRDefault="00114A64" w:rsidP="00555E7B">
      <w:pPr>
        <w:numPr>
          <w:ilvl w:val="0"/>
          <w:numId w:val="9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nie może wwozić na teren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jakichkolwiek odpadów oraz składować żadnych substancji mogących zanieczyścić wodę, glebę, bądź powietrze atmosferyczne, a w przypadku gdy </w:t>
      </w:r>
      <w:r w:rsidRPr="00492E81">
        <w:rPr>
          <w:rFonts w:ascii="Arial Narrow" w:hAnsi="Arial Narrow"/>
          <w:sz w:val="22"/>
          <w:szCs w:val="22"/>
        </w:rPr>
        <w:br/>
        <w:t xml:space="preserve">te substancje służą do wykonania robót dla </w:t>
      </w:r>
      <w:r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szczegóły ich składowania i stosowania należy </w:t>
      </w:r>
      <w:proofErr w:type="gramStart"/>
      <w:r w:rsidRPr="00492E81">
        <w:rPr>
          <w:rFonts w:ascii="Arial Narrow" w:hAnsi="Arial Narrow"/>
          <w:sz w:val="22"/>
          <w:szCs w:val="22"/>
        </w:rPr>
        <w:t>uzgodnić  z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inspektorem ds. BHP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>.</w:t>
      </w:r>
    </w:p>
    <w:p w:rsidR="00650950" w:rsidRPr="00492E81" w:rsidRDefault="00650950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114A64" w:rsidRPr="00492E81" w:rsidRDefault="00114A64" w:rsidP="006F4080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§ 7</w:t>
      </w:r>
    </w:p>
    <w:p w:rsidR="00114A64" w:rsidRPr="00492E81" w:rsidRDefault="00114A64" w:rsidP="00555E7B">
      <w:pPr>
        <w:numPr>
          <w:ilvl w:val="0"/>
          <w:numId w:val="22"/>
        </w:numPr>
        <w:tabs>
          <w:tab w:val="left" w:pos="142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lastRenderedPageBreak/>
        <w:t>Dopuszcza się możliwość zamiany materiałów, urządzeń jak równ</w:t>
      </w:r>
      <w:r w:rsidR="00030CB2" w:rsidRPr="00492E81">
        <w:rPr>
          <w:rFonts w:ascii="Arial Narrow" w:hAnsi="Arial Narrow"/>
          <w:sz w:val="22"/>
          <w:szCs w:val="22"/>
        </w:rPr>
        <w:t xml:space="preserve">ież technologii wykonania robót </w:t>
      </w:r>
      <w:r w:rsidRPr="00492E81">
        <w:rPr>
          <w:rFonts w:ascii="Arial Narrow" w:hAnsi="Arial Narrow"/>
          <w:sz w:val="22"/>
          <w:szCs w:val="22"/>
        </w:rPr>
        <w:t>budowlanych</w:t>
      </w:r>
      <w:r w:rsidR="000B4ECC" w:rsidRPr="00492E81">
        <w:rPr>
          <w:rFonts w:ascii="Arial Narrow" w:hAnsi="Arial Narrow"/>
          <w:sz w:val="22"/>
          <w:szCs w:val="22"/>
        </w:rPr>
        <w:t xml:space="preserve"> </w:t>
      </w:r>
      <w:r w:rsidRPr="00492E81">
        <w:rPr>
          <w:rFonts w:ascii="Arial Narrow" w:hAnsi="Arial Narrow"/>
          <w:sz w:val="22"/>
          <w:szCs w:val="22"/>
        </w:rPr>
        <w:t>przedstawionych w dokumentacji przetargowej, po</w:t>
      </w:r>
      <w:r w:rsidR="002D4930" w:rsidRPr="00492E81">
        <w:rPr>
          <w:rFonts w:ascii="Arial Narrow" w:hAnsi="Arial Narrow"/>
          <w:sz w:val="22"/>
          <w:szCs w:val="22"/>
        </w:rPr>
        <w:t xml:space="preserve"> uzyskaniu zgody projektanta i</w:t>
      </w:r>
      <w:r w:rsidR="00E9113A" w:rsidRPr="00492E81">
        <w:rPr>
          <w:rFonts w:ascii="Arial Narrow" w:hAnsi="Arial Narrow"/>
          <w:sz w:val="22"/>
          <w:szCs w:val="22"/>
        </w:rPr>
        <w:t xml:space="preserve"> Inspektora Nadzoru danej specjalności </w:t>
      </w:r>
      <w:r w:rsidR="002D4930" w:rsidRPr="00492E81">
        <w:rPr>
          <w:rFonts w:ascii="Arial Narrow" w:hAnsi="Arial Narrow"/>
          <w:sz w:val="22"/>
          <w:szCs w:val="22"/>
        </w:rPr>
        <w:t>oraz po pisemnym</w:t>
      </w:r>
      <w:r w:rsidRPr="00492E81">
        <w:rPr>
          <w:rFonts w:ascii="Arial Narrow" w:hAnsi="Arial Narrow"/>
          <w:sz w:val="22"/>
          <w:szCs w:val="22"/>
        </w:rPr>
        <w:t xml:space="preserve"> zatwierdzeniu przez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pod warunkiem, że zamiany te będą korzystne dla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>. Będą to, przykładowo, okoliczności:</w:t>
      </w:r>
    </w:p>
    <w:p w:rsidR="00114A64" w:rsidRPr="00492E81" w:rsidRDefault="00114A64" w:rsidP="00555E7B">
      <w:pPr>
        <w:numPr>
          <w:ilvl w:val="1"/>
          <w:numId w:val="13"/>
        </w:num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powodujące obniżenie kosztu ponoszonego przez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na eksploatację i konserwację wykonanego przedmiotu umowy przy zachowaniu </w:t>
      </w:r>
      <w:proofErr w:type="gramStart"/>
      <w:r w:rsidRPr="00492E81">
        <w:rPr>
          <w:rFonts w:ascii="Arial Narrow" w:hAnsi="Arial Narrow"/>
          <w:sz w:val="22"/>
          <w:szCs w:val="22"/>
        </w:rPr>
        <w:t>wysokiej jakości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materiałów, </w:t>
      </w:r>
    </w:p>
    <w:p w:rsidR="00114A64" w:rsidRPr="00492E81" w:rsidRDefault="00114A64" w:rsidP="00555E7B">
      <w:pPr>
        <w:numPr>
          <w:ilvl w:val="1"/>
          <w:numId w:val="13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powodujące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poprawienie parametrów technicznych, użytkowych, zwiększających bezpieczeństwo,</w:t>
      </w:r>
    </w:p>
    <w:p w:rsidR="00E01196" w:rsidRPr="00492E81" w:rsidRDefault="00114A64" w:rsidP="00555E7B">
      <w:pPr>
        <w:numPr>
          <w:ilvl w:val="1"/>
          <w:numId w:val="13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wynikające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z aktualizacji rozwiązań z uwagi na postęp technologiczny lub zmiany obowiązujących przepisów. </w:t>
      </w:r>
    </w:p>
    <w:p w:rsidR="00030CB2" w:rsidRPr="00492E81" w:rsidRDefault="00030CB2" w:rsidP="006F4080">
      <w:pPr>
        <w:tabs>
          <w:tab w:val="left" w:pos="5386"/>
          <w:tab w:val="left" w:pos="7158"/>
        </w:tabs>
        <w:ind w:left="360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Zmiany nie mogą spowodować wzrostu </w:t>
      </w:r>
      <w:r w:rsidR="00E85515" w:rsidRPr="00492E81">
        <w:rPr>
          <w:rFonts w:ascii="Arial Narrow" w:hAnsi="Arial Narrow"/>
          <w:sz w:val="22"/>
          <w:szCs w:val="22"/>
        </w:rPr>
        <w:t>wartości</w:t>
      </w:r>
      <w:r w:rsidRPr="00492E81">
        <w:rPr>
          <w:rFonts w:ascii="Arial Narrow" w:hAnsi="Arial Narrow"/>
          <w:sz w:val="22"/>
          <w:szCs w:val="22"/>
        </w:rPr>
        <w:t xml:space="preserve"> wykonania przedmiotu umowy, o której mowa w § 9 ust. 1 niniejszej umowy.</w:t>
      </w:r>
    </w:p>
    <w:p w:rsidR="00030CB2" w:rsidRPr="00492E81" w:rsidRDefault="00030CB2" w:rsidP="00F3731F">
      <w:pPr>
        <w:numPr>
          <w:ilvl w:val="1"/>
          <w:numId w:val="2"/>
        </w:numPr>
        <w:tabs>
          <w:tab w:val="left" w:pos="426"/>
        </w:tabs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Na każde żądanie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="00B26935" w:rsidRPr="00492E81">
        <w:rPr>
          <w:rFonts w:ascii="Arial Narrow" w:hAnsi="Arial Narrow"/>
          <w:b/>
          <w:sz w:val="22"/>
          <w:szCs w:val="22"/>
        </w:rPr>
        <w:t xml:space="preserve"> </w:t>
      </w: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obowiązany jest okazać w stosunku do wskazanych materiałów i urządzeń dowody dopuszczenia do stosowania w budownictwie </w:t>
      </w:r>
      <w:proofErr w:type="gramStart"/>
      <w:r w:rsidRPr="00492E81">
        <w:rPr>
          <w:rFonts w:ascii="Arial Narrow" w:hAnsi="Arial Narrow"/>
          <w:sz w:val="22"/>
          <w:szCs w:val="22"/>
        </w:rPr>
        <w:t>wyrobów  budowlanych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oraz urządzeń technicznych przy zachowaniu co najmniej pierwszej jakości używanych wyrobów czy materiałów.</w:t>
      </w:r>
    </w:p>
    <w:p w:rsidR="00114A64" w:rsidRPr="00492E81" w:rsidRDefault="00114A64" w:rsidP="00F3731F">
      <w:pPr>
        <w:numPr>
          <w:ilvl w:val="1"/>
          <w:numId w:val="2"/>
        </w:numPr>
        <w:tabs>
          <w:tab w:val="left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zapewni potrzebne oprzyrządowanie, potencjał ludzki oraz materiały wymagane do zbadania na żądanie </w:t>
      </w:r>
      <w:proofErr w:type="gramStart"/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jakości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robót wykonanych z materiałów </w:t>
      </w:r>
      <w:r w:rsidRPr="00492E81">
        <w:rPr>
          <w:rFonts w:ascii="Arial Narrow" w:hAnsi="Arial Narrow"/>
          <w:b/>
          <w:sz w:val="22"/>
          <w:szCs w:val="22"/>
        </w:rPr>
        <w:t xml:space="preserve">Wykonawcy </w:t>
      </w:r>
      <w:r w:rsidRPr="00492E81">
        <w:rPr>
          <w:rFonts w:ascii="Arial Narrow" w:hAnsi="Arial Narrow"/>
          <w:sz w:val="22"/>
          <w:szCs w:val="22"/>
        </w:rPr>
        <w:t>na terenie budowy.</w:t>
      </w:r>
    </w:p>
    <w:p w:rsidR="001B1C2E" w:rsidRPr="00492E81" w:rsidRDefault="001B1C2E" w:rsidP="00F3731F">
      <w:pPr>
        <w:numPr>
          <w:ilvl w:val="1"/>
          <w:numId w:val="2"/>
        </w:numPr>
        <w:suppressAutoHyphens w:val="0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Jeżeli w rezultacie przeprowadzenia</w:t>
      </w:r>
      <w:r w:rsidR="00E85515" w:rsidRPr="00492E81">
        <w:rPr>
          <w:rFonts w:ascii="Arial Narrow" w:hAnsi="Arial Narrow"/>
          <w:sz w:val="22"/>
          <w:szCs w:val="22"/>
        </w:rPr>
        <w:t xml:space="preserve"> dodatkowych</w:t>
      </w:r>
      <w:r w:rsidRPr="00492E81">
        <w:rPr>
          <w:rFonts w:ascii="Arial Narrow" w:hAnsi="Arial Narrow"/>
          <w:sz w:val="22"/>
          <w:szCs w:val="22"/>
        </w:rPr>
        <w:t xml:space="preserve"> badań, okaże się, że  zastosowane materiały, bądź wykonanie robót jest niezgodne z umową, to koszty</w:t>
      </w:r>
      <w:r w:rsidR="00F00FE1" w:rsidRPr="00492E81">
        <w:rPr>
          <w:rFonts w:ascii="Arial Narrow" w:hAnsi="Arial Narrow"/>
          <w:sz w:val="22"/>
          <w:szCs w:val="22"/>
        </w:rPr>
        <w:t xml:space="preserve"> ewentualnych</w:t>
      </w:r>
      <w:r w:rsidRPr="00492E81">
        <w:rPr>
          <w:rFonts w:ascii="Arial Narrow" w:hAnsi="Arial Narrow"/>
          <w:sz w:val="22"/>
          <w:szCs w:val="22"/>
        </w:rPr>
        <w:t xml:space="preserve"> badań dodatkowych obciążają </w:t>
      </w:r>
      <w:r w:rsidRPr="00492E81">
        <w:rPr>
          <w:rFonts w:ascii="Arial Narrow" w:hAnsi="Arial Narrow"/>
          <w:b/>
          <w:sz w:val="22"/>
          <w:szCs w:val="22"/>
        </w:rPr>
        <w:t>Wykonawcę</w:t>
      </w:r>
      <w:r w:rsidRPr="00492E81">
        <w:rPr>
          <w:rFonts w:ascii="Arial Narrow" w:hAnsi="Arial Narrow"/>
          <w:sz w:val="22"/>
          <w:szCs w:val="22"/>
        </w:rPr>
        <w:t xml:space="preserve">, </w:t>
      </w:r>
      <w:proofErr w:type="gramStart"/>
      <w:r w:rsidRPr="00492E81">
        <w:rPr>
          <w:rFonts w:ascii="Arial Narrow" w:hAnsi="Arial Narrow"/>
          <w:sz w:val="22"/>
          <w:szCs w:val="22"/>
        </w:rPr>
        <w:t>zaś gdy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wyniki badań wykażą, że materiały bądź wykonanie robót są zgodne z umową, to koszty tych badań obciążają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>.</w:t>
      </w:r>
    </w:p>
    <w:p w:rsidR="00114A64" w:rsidRPr="00492E81" w:rsidRDefault="00114A64" w:rsidP="00F3731F">
      <w:pPr>
        <w:numPr>
          <w:ilvl w:val="1"/>
          <w:numId w:val="2"/>
        </w:numPr>
        <w:tabs>
          <w:tab w:val="left" w:pos="426"/>
        </w:tabs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Na zmianę materiałów, urządzeń itp. użytych do wykonania przedmio</w:t>
      </w:r>
      <w:r w:rsidR="007A43E0" w:rsidRPr="00492E81">
        <w:rPr>
          <w:rFonts w:ascii="Arial Narrow" w:hAnsi="Arial Narrow"/>
          <w:sz w:val="22"/>
          <w:szCs w:val="22"/>
        </w:rPr>
        <w:t>tu umowy w stosunku do dokumentów</w:t>
      </w:r>
      <w:r w:rsidR="00F00FE1" w:rsidRPr="00492E81">
        <w:rPr>
          <w:rFonts w:ascii="Arial Narrow" w:hAnsi="Arial Narrow"/>
          <w:sz w:val="22"/>
          <w:szCs w:val="22"/>
        </w:rPr>
        <w:t xml:space="preserve">, o których mowa w § </w:t>
      </w:r>
      <w:r w:rsidR="00964A0C" w:rsidRPr="00492E81">
        <w:rPr>
          <w:rFonts w:ascii="Arial Narrow" w:hAnsi="Arial Narrow"/>
          <w:sz w:val="22"/>
          <w:szCs w:val="22"/>
        </w:rPr>
        <w:t xml:space="preserve">1 ust. </w:t>
      </w:r>
      <w:r w:rsidR="005045A7" w:rsidRPr="00492E81">
        <w:rPr>
          <w:rFonts w:ascii="Arial Narrow" w:hAnsi="Arial Narrow"/>
          <w:sz w:val="22"/>
          <w:szCs w:val="22"/>
        </w:rPr>
        <w:t xml:space="preserve">1 pkt. 1 i 2 </w:t>
      </w:r>
      <w:r w:rsidRPr="00492E81">
        <w:rPr>
          <w:rFonts w:ascii="Arial Narrow" w:hAnsi="Arial Narrow"/>
          <w:sz w:val="22"/>
          <w:szCs w:val="22"/>
        </w:rPr>
        <w:t xml:space="preserve">bezwzględnie jest wymagana pisemna zgoda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="006842A9" w:rsidRPr="00492E81">
        <w:rPr>
          <w:rFonts w:ascii="Arial Narrow" w:hAnsi="Arial Narrow"/>
          <w:sz w:val="22"/>
          <w:szCs w:val="22"/>
        </w:rPr>
        <w:t>.</w:t>
      </w:r>
    </w:p>
    <w:p w:rsidR="001B1C2E" w:rsidRPr="00492E81" w:rsidRDefault="00114A64" w:rsidP="00F3731F">
      <w:pPr>
        <w:numPr>
          <w:ilvl w:val="1"/>
          <w:numId w:val="2"/>
        </w:numPr>
        <w:tabs>
          <w:tab w:val="left" w:pos="426"/>
        </w:tabs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zobow</w:t>
      </w:r>
      <w:r w:rsidR="00F00FE1" w:rsidRPr="00492E81">
        <w:rPr>
          <w:rFonts w:ascii="Arial Narrow" w:hAnsi="Arial Narrow"/>
          <w:sz w:val="22"/>
          <w:szCs w:val="22"/>
        </w:rPr>
        <w:t xml:space="preserve">iązuje się do wykonywania przedmiotu umowy na zasadach </w:t>
      </w:r>
      <w:r w:rsidR="00EE669C" w:rsidRPr="00492E81">
        <w:rPr>
          <w:rFonts w:ascii="Arial Narrow" w:hAnsi="Arial Narrow"/>
          <w:sz w:val="22"/>
          <w:szCs w:val="22"/>
        </w:rPr>
        <w:t xml:space="preserve">określonych w załączniku nr 5 - </w:t>
      </w:r>
      <w:r w:rsidR="001B1C2E" w:rsidRPr="00492E81">
        <w:rPr>
          <w:rFonts w:ascii="Arial Narrow" w:hAnsi="Arial Narrow"/>
          <w:sz w:val="22"/>
          <w:szCs w:val="22"/>
        </w:rPr>
        <w:t>Warunki organizac</w:t>
      </w:r>
      <w:r w:rsidR="00EE669C" w:rsidRPr="00492E81">
        <w:rPr>
          <w:rFonts w:ascii="Arial Narrow" w:hAnsi="Arial Narrow"/>
          <w:sz w:val="22"/>
          <w:szCs w:val="22"/>
        </w:rPr>
        <w:t>y</w:t>
      </w:r>
      <w:r w:rsidR="001B1C2E" w:rsidRPr="00492E81">
        <w:rPr>
          <w:rFonts w:ascii="Arial Narrow" w:hAnsi="Arial Narrow"/>
          <w:sz w:val="22"/>
          <w:szCs w:val="22"/>
        </w:rPr>
        <w:t>jne</w:t>
      </w:r>
      <w:r w:rsidR="00371C16" w:rsidRPr="00492E81">
        <w:rPr>
          <w:rFonts w:ascii="Arial Narrow" w:hAnsi="Arial Narrow"/>
          <w:sz w:val="22"/>
          <w:szCs w:val="22"/>
        </w:rPr>
        <w:t>.</w:t>
      </w:r>
    </w:p>
    <w:p w:rsidR="00650950" w:rsidRPr="00492E81" w:rsidRDefault="00650950" w:rsidP="009A53FE">
      <w:pPr>
        <w:tabs>
          <w:tab w:val="left" w:pos="426"/>
        </w:tabs>
        <w:rPr>
          <w:rFonts w:ascii="Arial Narrow" w:hAnsi="Arial Narrow"/>
          <w:b/>
          <w:sz w:val="22"/>
          <w:szCs w:val="22"/>
        </w:rPr>
      </w:pPr>
    </w:p>
    <w:p w:rsidR="00EE669C" w:rsidRPr="00492E81" w:rsidRDefault="00114A64" w:rsidP="009A53FE">
      <w:pPr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§ 8</w:t>
      </w:r>
    </w:p>
    <w:p w:rsidR="00EE669C" w:rsidRPr="00492E81" w:rsidRDefault="00EE669C" w:rsidP="00555E7B">
      <w:pPr>
        <w:numPr>
          <w:ilvl w:val="0"/>
          <w:numId w:val="24"/>
        </w:numPr>
        <w:tabs>
          <w:tab w:val="clear" w:pos="720"/>
          <w:tab w:val="num" w:pos="426"/>
        </w:tabs>
        <w:suppressAutoHyphens w:val="0"/>
        <w:ind w:left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bCs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może zlecić wykonanie części przedmiotu umowy wskazanej w ofercie do wykonania podwykonawcom lub dalszym podwykonawcom. Takie powierzenie nie zwalnia </w:t>
      </w:r>
      <w:r w:rsidRPr="00492E81">
        <w:rPr>
          <w:rFonts w:ascii="Arial Narrow" w:hAnsi="Arial Narrow"/>
          <w:b/>
          <w:bCs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 od</w:t>
      </w:r>
      <w:r w:rsidR="00342FC8" w:rsidRPr="00492E81">
        <w:rPr>
          <w:rFonts w:ascii="Arial Narrow" w:hAnsi="Arial Narrow"/>
          <w:sz w:val="22"/>
          <w:szCs w:val="22"/>
        </w:rPr>
        <w:t> </w:t>
      </w:r>
      <w:r w:rsidRPr="00492E81">
        <w:rPr>
          <w:rFonts w:ascii="Arial Narrow" w:hAnsi="Arial Narrow"/>
          <w:sz w:val="22"/>
          <w:szCs w:val="22"/>
        </w:rPr>
        <w:t xml:space="preserve">odpowiedzialności i zobowiązań wynikających z niniejszej umowy. </w:t>
      </w:r>
      <w:r w:rsidRPr="00492E81">
        <w:rPr>
          <w:rFonts w:ascii="Arial Narrow" w:hAnsi="Arial Narrow"/>
          <w:b/>
          <w:bCs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>, zlecając roboty podwykonawcom lub dalszym podwykonawcom zobowiązany jest bezwzględnie przestrzegać przepisów prawa polskiego, w tym Kodeksu cywilnego i Ustawy Prawo zamówień publicznych.</w:t>
      </w:r>
    </w:p>
    <w:p w:rsidR="00EE669C" w:rsidRPr="00492E81" w:rsidRDefault="00EE669C" w:rsidP="00555E7B">
      <w:pPr>
        <w:numPr>
          <w:ilvl w:val="0"/>
          <w:numId w:val="24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Do zawarcia umowy o podwykonawstwo, której przedmiotem są roboty budowlane, niezbędna jest zgoda </w:t>
      </w:r>
      <w:r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, a w przypadku umowy o dalsze podwykonawstwo, również zgoda </w:t>
      </w:r>
      <w:r w:rsidRPr="00492E81">
        <w:rPr>
          <w:rFonts w:ascii="Arial Narrow" w:hAnsi="Arial Narrow"/>
          <w:b/>
          <w:bCs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>.</w:t>
      </w:r>
    </w:p>
    <w:p w:rsidR="00EE669C" w:rsidRPr="00492E81" w:rsidRDefault="00EE669C" w:rsidP="00555E7B">
      <w:pPr>
        <w:numPr>
          <w:ilvl w:val="0"/>
          <w:numId w:val="24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bCs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jest odpowiedzialny za działania lub zaniechania </w:t>
      </w:r>
      <w:r w:rsidR="00B32CBD" w:rsidRPr="00492E81">
        <w:rPr>
          <w:rFonts w:ascii="Arial Narrow" w:hAnsi="Arial Narrow"/>
          <w:sz w:val="22"/>
          <w:szCs w:val="22"/>
        </w:rPr>
        <w:t>p</w:t>
      </w:r>
      <w:r w:rsidRPr="00492E81">
        <w:rPr>
          <w:rFonts w:ascii="Arial Narrow" w:hAnsi="Arial Narrow"/>
          <w:sz w:val="22"/>
          <w:szCs w:val="22"/>
        </w:rPr>
        <w:t>odwykonawców, dalszych podwykonawców, ich przedstawicieli lub pracowników jak za własne działania lub zaniechania.</w:t>
      </w:r>
    </w:p>
    <w:p w:rsidR="00EE669C" w:rsidRPr="00492E81" w:rsidRDefault="00EE669C" w:rsidP="00555E7B">
      <w:pPr>
        <w:numPr>
          <w:ilvl w:val="0"/>
          <w:numId w:val="24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Zakres prac, które </w:t>
      </w:r>
      <w:r w:rsidRPr="00492E81">
        <w:rPr>
          <w:rFonts w:ascii="Arial Narrow" w:hAnsi="Arial Narrow"/>
          <w:b/>
          <w:bCs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będzie wykonywał przy pomocy podwykonawców lub dalszych podwykonawców </w:t>
      </w:r>
      <w:r w:rsidR="00523190" w:rsidRPr="00492E81">
        <w:rPr>
          <w:rFonts w:ascii="Arial Narrow" w:hAnsi="Arial Narrow"/>
          <w:sz w:val="22"/>
          <w:szCs w:val="22"/>
        </w:rPr>
        <w:t>określony jest w załączniku nr 3</w:t>
      </w:r>
      <w:r w:rsidRPr="00492E81">
        <w:rPr>
          <w:rFonts w:ascii="Arial Narrow" w:hAnsi="Arial Narrow"/>
          <w:sz w:val="22"/>
          <w:szCs w:val="22"/>
        </w:rPr>
        <w:t xml:space="preserve"> do Umowy.</w:t>
      </w:r>
    </w:p>
    <w:p w:rsidR="00EE669C" w:rsidRPr="00492E81" w:rsidRDefault="00EE669C" w:rsidP="00555E7B">
      <w:pPr>
        <w:numPr>
          <w:ilvl w:val="0"/>
          <w:numId w:val="24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bCs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, podwykonawca lub dalszy podwykonawca zamierzający zawrzeć umowę o podwykonawstwo lub dalsze podwykonawstwo, której przedmiotem są roboty budowlane lub zmienić taką umowę, zobowiązany jest przedłożyć </w:t>
      </w:r>
      <w:r w:rsidRPr="00492E81">
        <w:rPr>
          <w:rFonts w:ascii="Arial Narrow" w:hAnsi="Arial Narrow"/>
          <w:b/>
          <w:bCs/>
          <w:sz w:val="22"/>
          <w:szCs w:val="22"/>
        </w:rPr>
        <w:t>Zamawiającemu</w:t>
      </w:r>
      <w:r w:rsidRPr="00492E81">
        <w:rPr>
          <w:rFonts w:ascii="Arial Narrow" w:hAnsi="Arial Narrow"/>
          <w:sz w:val="22"/>
          <w:szCs w:val="22"/>
        </w:rPr>
        <w:t xml:space="preserve"> projekt tej umowy, a także projekt jej zmiany, wraz z częścią dokumentacji dotyczącą wykonania okre</w:t>
      </w:r>
      <w:r w:rsidR="00627E5A" w:rsidRPr="00492E81">
        <w:rPr>
          <w:rFonts w:ascii="Arial Narrow" w:hAnsi="Arial Narrow"/>
          <w:sz w:val="22"/>
          <w:szCs w:val="22"/>
        </w:rPr>
        <w:t>ślonych robót, na co najmniej 7</w:t>
      </w:r>
      <w:r w:rsidRPr="00492E81">
        <w:rPr>
          <w:rFonts w:ascii="Arial Narrow" w:hAnsi="Arial Narrow"/>
          <w:sz w:val="22"/>
          <w:szCs w:val="22"/>
        </w:rPr>
        <w:t xml:space="preserve"> dni przed zawarciem takiej umowy lub jej zmianą; </w:t>
      </w:r>
      <w:r w:rsidR="009A53FE" w:rsidRPr="00492E81">
        <w:rPr>
          <w:rFonts w:ascii="Arial Narrow" w:hAnsi="Arial Narrow"/>
          <w:sz w:val="22"/>
          <w:szCs w:val="22"/>
        </w:rPr>
        <w:br/>
      </w:r>
      <w:r w:rsidRPr="00492E81">
        <w:rPr>
          <w:rFonts w:ascii="Arial Narrow" w:hAnsi="Arial Narrow"/>
          <w:sz w:val="22"/>
          <w:szCs w:val="22"/>
        </w:rPr>
        <w:t>w przypadku podwykona</w:t>
      </w:r>
      <w:r w:rsidR="00342FC8" w:rsidRPr="00492E81">
        <w:rPr>
          <w:rFonts w:ascii="Arial Narrow" w:hAnsi="Arial Narrow"/>
          <w:sz w:val="22"/>
          <w:szCs w:val="22"/>
        </w:rPr>
        <w:t>wców lub dalszych podwykonawców -</w:t>
      </w:r>
      <w:r w:rsidRPr="00492E81">
        <w:rPr>
          <w:rFonts w:ascii="Arial Narrow" w:hAnsi="Arial Narrow"/>
          <w:sz w:val="22"/>
          <w:szCs w:val="22"/>
        </w:rPr>
        <w:t xml:space="preserve"> do projektu umowy należy dołączyć zgodę </w:t>
      </w:r>
      <w:r w:rsidRPr="00492E81">
        <w:rPr>
          <w:rFonts w:ascii="Arial Narrow" w:hAnsi="Arial Narrow"/>
          <w:b/>
          <w:bCs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 na zawarcie umowy o podwykonawstwo lub dalsze podwykonawstwo bądź zmianę takiej umowy, </w:t>
      </w:r>
      <w:r w:rsidR="009A53FE" w:rsidRPr="00492E81">
        <w:rPr>
          <w:rFonts w:ascii="Arial Narrow" w:hAnsi="Arial Narrow"/>
          <w:sz w:val="22"/>
          <w:szCs w:val="22"/>
        </w:rPr>
        <w:br/>
      </w:r>
      <w:r w:rsidRPr="00492E81">
        <w:rPr>
          <w:rFonts w:ascii="Arial Narrow" w:hAnsi="Arial Narrow"/>
          <w:sz w:val="22"/>
          <w:szCs w:val="22"/>
        </w:rPr>
        <w:t>o treści zgodnej z projektem.</w:t>
      </w:r>
    </w:p>
    <w:p w:rsidR="00EE669C" w:rsidRPr="00492E81" w:rsidRDefault="00EE669C" w:rsidP="00555E7B">
      <w:pPr>
        <w:numPr>
          <w:ilvl w:val="0"/>
          <w:numId w:val="24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bCs/>
          <w:sz w:val="22"/>
          <w:szCs w:val="22"/>
        </w:rPr>
        <w:t>Zamawiający</w:t>
      </w:r>
      <w:r w:rsidR="00627E5A" w:rsidRPr="00492E81">
        <w:rPr>
          <w:rFonts w:ascii="Arial Narrow" w:hAnsi="Arial Narrow"/>
          <w:sz w:val="22"/>
          <w:szCs w:val="22"/>
        </w:rPr>
        <w:t xml:space="preserve"> w terminie 7</w:t>
      </w:r>
      <w:r w:rsidRPr="00492E81">
        <w:rPr>
          <w:rFonts w:ascii="Arial Narrow" w:hAnsi="Arial Narrow"/>
          <w:sz w:val="22"/>
          <w:szCs w:val="22"/>
        </w:rPr>
        <w:t xml:space="preserve"> dni od dnia przedłożenia projektu, o którym mowa w ust. 5 powyżej może zgłosić </w:t>
      </w:r>
      <w:r w:rsidR="009A53FE" w:rsidRPr="00492E81">
        <w:rPr>
          <w:rFonts w:ascii="Arial Narrow" w:hAnsi="Arial Narrow"/>
          <w:sz w:val="22"/>
          <w:szCs w:val="22"/>
        </w:rPr>
        <w:br/>
      </w:r>
      <w:r w:rsidRPr="00492E81">
        <w:rPr>
          <w:rFonts w:ascii="Arial Narrow" w:hAnsi="Arial Narrow"/>
          <w:sz w:val="22"/>
          <w:szCs w:val="22"/>
        </w:rPr>
        <w:t xml:space="preserve">w formie pisemnej zastrzeżenia do projektu umowy lub projektu zmiany umowy. Niezgłoszenie przez </w:t>
      </w:r>
      <w:r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zastrzeżeń we wskazanym terminie uważa się za akceptację projektu umowy lub projektu jej zmiany przez </w:t>
      </w:r>
      <w:r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>.</w:t>
      </w:r>
    </w:p>
    <w:p w:rsidR="00EE669C" w:rsidRPr="00492E81" w:rsidRDefault="00EE669C" w:rsidP="00555E7B">
      <w:pPr>
        <w:numPr>
          <w:ilvl w:val="0"/>
          <w:numId w:val="24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W terminie 7 dni od dnia zawarcia umowy z podwykonawcą, której przedmiotem są roboty budowlane, dostawy lub usługi, </w:t>
      </w:r>
      <w:r w:rsidRPr="00492E81">
        <w:rPr>
          <w:rFonts w:ascii="Arial Narrow" w:hAnsi="Arial Narrow"/>
          <w:b/>
          <w:bCs/>
          <w:sz w:val="22"/>
          <w:szCs w:val="22"/>
        </w:rPr>
        <w:t>Wykonawca</w:t>
      </w:r>
      <w:r w:rsidR="00B96482" w:rsidRPr="00492E81">
        <w:rPr>
          <w:rFonts w:ascii="Arial Narrow" w:hAnsi="Arial Narrow"/>
          <w:sz w:val="22"/>
          <w:szCs w:val="22"/>
        </w:rPr>
        <w:t xml:space="preserve">, </w:t>
      </w:r>
      <w:r w:rsidR="00B32CBD" w:rsidRPr="00492E81">
        <w:rPr>
          <w:rFonts w:ascii="Arial Narrow" w:hAnsi="Arial Narrow"/>
          <w:sz w:val="22"/>
          <w:szCs w:val="22"/>
        </w:rPr>
        <w:t>p</w:t>
      </w:r>
      <w:r w:rsidR="00B96482" w:rsidRPr="00492E81">
        <w:rPr>
          <w:rFonts w:ascii="Arial Narrow" w:hAnsi="Arial Narrow"/>
          <w:sz w:val="22"/>
          <w:szCs w:val="22"/>
        </w:rPr>
        <w:t xml:space="preserve">odwykonawca lub dalszy </w:t>
      </w:r>
      <w:r w:rsidR="00B32CBD" w:rsidRPr="00492E81">
        <w:rPr>
          <w:rFonts w:ascii="Arial Narrow" w:hAnsi="Arial Narrow"/>
          <w:sz w:val="22"/>
          <w:szCs w:val="22"/>
        </w:rPr>
        <w:t>p</w:t>
      </w:r>
      <w:r w:rsidR="00B96482" w:rsidRPr="00492E81">
        <w:rPr>
          <w:rFonts w:ascii="Arial Narrow" w:hAnsi="Arial Narrow"/>
          <w:sz w:val="22"/>
          <w:szCs w:val="22"/>
        </w:rPr>
        <w:t>odwykonawca</w:t>
      </w:r>
      <w:r w:rsidRPr="00492E81">
        <w:rPr>
          <w:rFonts w:ascii="Arial Narrow" w:hAnsi="Arial Narrow"/>
          <w:sz w:val="22"/>
          <w:szCs w:val="22"/>
        </w:rPr>
        <w:t xml:space="preserve"> zobowiązany jest przedłożyć </w:t>
      </w:r>
      <w:r w:rsidRPr="00492E81">
        <w:rPr>
          <w:rFonts w:ascii="Arial Narrow" w:hAnsi="Arial Narrow"/>
          <w:b/>
          <w:bCs/>
          <w:sz w:val="22"/>
          <w:szCs w:val="22"/>
        </w:rPr>
        <w:t>Zamawiającemu</w:t>
      </w:r>
      <w:r w:rsidRPr="00492E81">
        <w:rPr>
          <w:rFonts w:ascii="Arial Narrow" w:hAnsi="Arial Narrow"/>
          <w:sz w:val="22"/>
          <w:szCs w:val="22"/>
        </w:rPr>
        <w:t xml:space="preserve"> poświadczoną za zgodność z oryginałem kopię zawartej umowy o podwykonawstwo, jak również poświadczoną za zgodność z oryginałem kopię dokumentu potwierdzającego zmianę takiej umowy</w:t>
      </w:r>
      <w:r w:rsidR="00003C8D" w:rsidRPr="00492E81">
        <w:rPr>
          <w:rFonts w:ascii="Arial Narrow" w:hAnsi="Arial Narrow"/>
          <w:sz w:val="22"/>
          <w:szCs w:val="22"/>
        </w:rPr>
        <w:t>. Obowiązek powyższy nie dotyczy umów o podwykonawstwo, których przedmiotem są dostawy lub usługi o wartości mniejszej niż 0,5% wartości umowy</w:t>
      </w:r>
      <w:r w:rsidR="00E260CF" w:rsidRPr="00492E81">
        <w:rPr>
          <w:rFonts w:ascii="Arial Narrow" w:hAnsi="Arial Narrow"/>
          <w:sz w:val="22"/>
          <w:szCs w:val="22"/>
        </w:rPr>
        <w:t xml:space="preserve"> oraz umów o podw</w:t>
      </w:r>
      <w:r w:rsidR="007F4A0E" w:rsidRPr="00492E81">
        <w:rPr>
          <w:rFonts w:ascii="Arial Narrow" w:hAnsi="Arial Narrow"/>
          <w:sz w:val="22"/>
          <w:szCs w:val="22"/>
        </w:rPr>
        <w:t>ykonawstwo, których przedmiot zo</w:t>
      </w:r>
      <w:r w:rsidR="00E260CF" w:rsidRPr="00492E81">
        <w:rPr>
          <w:rFonts w:ascii="Arial Narrow" w:hAnsi="Arial Narrow"/>
          <w:sz w:val="22"/>
          <w:szCs w:val="22"/>
        </w:rPr>
        <w:t xml:space="preserve">stał wskazany przez </w:t>
      </w:r>
      <w:r w:rsidR="00E260CF"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="00E260CF" w:rsidRPr="00492E81">
        <w:rPr>
          <w:rFonts w:ascii="Arial Narrow" w:hAnsi="Arial Narrow"/>
          <w:sz w:val="22"/>
          <w:szCs w:val="22"/>
        </w:rPr>
        <w:t xml:space="preserve"> w dokumentach zamówienia, </w:t>
      </w:r>
      <w:proofErr w:type="gramStart"/>
      <w:r w:rsidR="00003C8D" w:rsidRPr="00492E81">
        <w:rPr>
          <w:rFonts w:ascii="Arial Narrow" w:hAnsi="Arial Narrow"/>
          <w:sz w:val="22"/>
          <w:szCs w:val="22"/>
        </w:rPr>
        <w:t>chyba że</w:t>
      </w:r>
      <w:proofErr w:type="gramEnd"/>
      <w:r w:rsidR="00003C8D" w:rsidRPr="00492E81">
        <w:rPr>
          <w:rFonts w:ascii="Arial Narrow" w:hAnsi="Arial Narrow"/>
          <w:sz w:val="22"/>
          <w:szCs w:val="22"/>
        </w:rPr>
        <w:t xml:space="preserve"> wartość umowy o podwykonawstwo</w:t>
      </w:r>
      <w:r w:rsidR="00880D60" w:rsidRPr="00492E81">
        <w:rPr>
          <w:rFonts w:ascii="Arial Narrow" w:hAnsi="Arial Narrow"/>
          <w:sz w:val="22"/>
          <w:szCs w:val="22"/>
        </w:rPr>
        <w:t xml:space="preserve"> </w:t>
      </w:r>
      <w:r w:rsidR="00003C8D" w:rsidRPr="00492E81">
        <w:rPr>
          <w:rFonts w:ascii="Arial Narrow" w:hAnsi="Arial Narrow"/>
          <w:sz w:val="22"/>
          <w:szCs w:val="22"/>
        </w:rPr>
        <w:t>przekracza 50 000 złotych.</w:t>
      </w:r>
    </w:p>
    <w:p w:rsidR="00EE669C" w:rsidRPr="00492E81" w:rsidRDefault="00627E5A" w:rsidP="00555E7B">
      <w:pPr>
        <w:numPr>
          <w:ilvl w:val="0"/>
          <w:numId w:val="24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lastRenderedPageBreak/>
        <w:t>W terminie 7</w:t>
      </w:r>
      <w:r w:rsidR="00EE669C" w:rsidRPr="00492E81">
        <w:rPr>
          <w:rFonts w:ascii="Arial Narrow" w:hAnsi="Arial Narrow"/>
          <w:sz w:val="22"/>
          <w:szCs w:val="22"/>
        </w:rPr>
        <w:t xml:space="preserve"> dni od dnia przedłożenia kopii umowy lub zmiany umowy, o której mowa w ust 7 powyżej, </w:t>
      </w:r>
      <w:r w:rsidR="00EE669C" w:rsidRPr="00492E81">
        <w:rPr>
          <w:rFonts w:ascii="Arial Narrow" w:hAnsi="Arial Narrow"/>
          <w:b/>
          <w:bCs/>
          <w:sz w:val="22"/>
          <w:szCs w:val="22"/>
        </w:rPr>
        <w:t>Zamawiający</w:t>
      </w:r>
      <w:r w:rsidR="00EE669C" w:rsidRPr="00492E81">
        <w:rPr>
          <w:rFonts w:ascii="Arial Narrow" w:hAnsi="Arial Narrow"/>
          <w:sz w:val="22"/>
          <w:szCs w:val="22"/>
        </w:rPr>
        <w:t xml:space="preserve"> może zgłosić sprzeciw do tej umowy lub jej zmiany. Niezgłoszenie sprzeciwu we wskazanym terminie oznacza akceptację umowy lub jej zmiany przez </w:t>
      </w:r>
      <w:r w:rsidR="00EE669C"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="00EE669C" w:rsidRPr="00492E81">
        <w:rPr>
          <w:rFonts w:ascii="Arial Narrow" w:hAnsi="Arial Narrow"/>
          <w:sz w:val="22"/>
          <w:szCs w:val="22"/>
        </w:rPr>
        <w:t>.</w:t>
      </w:r>
    </w:p>
    <w:p w:rsidR="00EE669C" w:rsidRPr="00492E81" w:rsidRDefault="00EE669C" w:rsidP="00555E7B">
      <w:pPr>
        <w:numPr>
          <w:ilvl w:val="0"/>
          <w:numId w:val="24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W przypadkach, o których mowa w ust. 7 powyżej, przedkładający może poświadczyć za </w:t>
      </w:r>
      <w:proofErr w:type="gramStart"/>
      <w:r w:rsidRPr="00492E81">
        <w:rPr>
          <w:rFonts w:ascii="Arial Narrow" w:hAnsi="Arial Narrow"/>
          <w:sz w:val="22"/>
          <w:szCs w:val="22"/>
        </w:rPr>
        <w:t>zgodność  z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oryginałem kopię umowy o podwykonawstwo. Na żądanie </w:t>
      </w:r>
      <w:r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="00341A4C" w:rsidRPr="00492E81">
        <w:rPr>
          <w:rFonts w:ascii="Arial Narrow" w:hAnsi="Arial Narrow"/>
          <w:b/>
          <w:bCs/>
          <w:sz w:val="22"/>
          <w:szCs w:val="22"/>
        </w:rPr>
        <w:t xml:space="preserve"> </w:t>
      </w:r>
      <w:r w:rsidRPr="00492E81">
        <w:rPr>
          <w:rFonts w:ascii="Arial Narrow" w:hAnsi="Arial Narrow"/>
          <w:b/>
          <w:bCs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, podwykonawca lub dalszy podwykonawca są zobowiązani okazać do wglądu w wyznaczonym terminie, w siedzibie </w:t>
      </w:r>
      <w:r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oryginał zawartej umowy lub zmiany umowy.</w:t>
      </w:r>
    </w:p>
    <w:p w:rsidR="00EE669C" w:rsidRPr="00492E81" w:rsidRDefault="00EE669C" w:rsidP="00555E7B">
      <w:pPr>
        <w:numPr>
          <w:ilvl w:val="0"/>
          <w:numId w:val="24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W przypadku wyboru lub zmiany podwykonawcy lub dalszego podwykonawcy i zastąpienia go nowym podmiotem, warunkiem niezbędnym do uzyskania zgody </w:t>
      </w:r>
      <w:r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na zawarcie umowy o</w:t>
      </w:r>
      <w:r w:rsidR="009E23F8" w:rsidRPr="00492E81">
        <w:rPr>
          <w:rFonts w:ascii="Arial Narrow" w:hAnsi="Arial Narrow"/>
          <w:sz w:val="22"/>
          <w:szCs w:val="22"/>
        </w:rPr>
        <w:t> </w:t>
      </w:r>
      <w:r w:rsidRPr="00492E81">
        <w:rPr>
          <w:rFonts w:ascii="Arial Narrow" w:hAnsi="Arial Narrow"/>
          <w:sz w:val="22"/>
          <w:szCs w:val="22"/>
        </w:rPr>
        <w:t>podwykonawstwo jest spełnienie przez podwykonawcę lub dalszego podwykonawcę wymagań określonych w</w:t>
      </w:r>
      <w:r w:rsidR="009E23F8" w:rsidRPr="00492E81">
        <w:rPr>
          <w:rFonts w:ascii="Arial Narrow" w:hAnsi="Arial Narrow"/>
          <w:sz w:val="22"/>
          <w:szCs w:val="22"/>
        </w:rPr>
        <w:t> </w:t>
      </w:r>
      <w:r w:rsidRPr="00492E81">
        <w:rPr>
          <w:rFonts w:ascii="Arial Narrow" w:hAnsi="Arial Narrow"/>
          <w:sz w:val="22"/>
          <w:szCs w:val="22"/>
        </w:rPr>
        <w:t>SWZ oraz w niniejszej umowie, w szczególności w ust. 11-14 poniżej.</w:t>
      </w:r>
    </w:p>
    <w:p w:rsidR="00EE669C" w:rsidRPr="00492E81" w:rsidRDefault="00EE669C" w:rsidP="00555E7B">
      <w:pPr>
        <w:numPr>
          <w:ilvl w:val="0"/>
          <w:numId w:val="24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Zakres prac określony w umowie o podwykonawstwo lub dalsze podwykonawstwo, której przedmiotem są</w:t>
      </w:r>
      <w:r w:rsidR="00A84CDA" w:rsidRPr="00492E81">
        <w:rPr>
          <w:rFonts w:ascii="Arial Narrow" w:hAnsi="Arial Narrow"/>
          <w:sz w:val="22"/>
          <w:szCs w:val="22"/>
        </w:rPr>
        <w:t> </w:t>
      </w:r>
      <w:r w:rsidRPr="00492E81">
        <w:rPr>
          <w:rFonts w:ascii="Arial Narrow" w:hAnsi="Arial Narrow"/>
          <w:sz w:val="22"/>
          <w:szCs w:val="22"/>
        </w:rPr>
        <w:t>roboty budowlane, powinien być określony w sposób precyzyjny i pozwalający w sposób jednoznaczny na</w:t>
      </w:r>
      <w:r w:rsidR="00A84CDA" w:rsidRPr="00492E81">
        <w:rPr>
          <w:rFonts w:ascii="Arial Narrow" w:hAnsi="Arial Narrow"/>
          <w:sz w:val="22"/>
          <w:szCs w:val="22"/>
        </w:rPr>
        <w:t> </w:t>
      </w:r>
      <w:r w:rsidRPr="00492E81">
        <w:rPr>
          <w:rFonts w:ascii="Arial Narrow" w:hAnsi="Arial Narrow"/>
          <w:sz w:val="22"/>
          <w:szCs w:val="22"/>
        </w:rPr>
        <w:t>identyfikację zakresu robót powierzanych podwykonawcy.</w:t>
      </w:r>
    </w:p>
    <w:p w:rsidR="00EE669C" w:rsidRPr="00492E81" w:rsidRDefault="00EE669C" w:rsidP="00555E7B">
      <w:pPr>
        <w:numPr>
          <w:ilvl w:val="0"/>
          <w:numId w:val="24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Wynagrodzenie podwykonawcy lub dalszego podwykonawcy oraz sposób jego zapłaty określone w umowie</w:t>
      </w:r>
      <w:r w:rsidR="00297D82" w:rsidRPr="00492E81">
        <w:rPr>
          <w:rFonts w:ascii="Arial Narrow" w:hAnsi="Arial Narrow"/>
          <w:sz w:val="22"/>
          <w:szCs w:val="22"/>
        </w:rPr>
        <w:t xml:space="preserve"> </w:t>
      </w:r>
      <w:r w:rsidRPr="00492E81">
        <w:rPr>
          <w:rFonts w:ascii="Arial Narrow" w:hAnsi="Arial Narrow"/>
          <w:sz w:val="22"/>
          <w:szCs w:val="22"/>
        </w:rPr>
        <w:t>o</w:t>
      </w:r>
      <w:r w:rsidR="00A84CDA" w:rsidRPr="00492E81">
        <w:rPr>
          <w:rFonts w:ascii="Arial Narrow" w:hAnsi="Arial Narrow"/>
          <w:sz w:val="22"/>
          <w:szCs w:val="22"/>
        </w:rPr>
        <w:t> </w:t>
      </w:r>
      <w:r w:rsidRPr="00492E81">
        <w:rPr>
          <w:rFonts w:ascii="Arial Narrow" w:hAnsi="Arial Narrow"/>
          <w:sz w:val="22"/>
          <w:szCs w:val="22"/>
        </w:rPr>
        <w:t>podwykonawstwo lub dalsze podwykonawstwo powinny być określone w taki sposób, aby była możliwa weryfikacja, czy i w jakim zakresie to wynagrodzenie zostało uiszczone.</w:t>
      </w:r>
    </w:p>
    <w:p w:rsidR="00EE669C" w:rsidRPr="00492E81" w:rsidRDefault="00EE669C" w:rsidP="00555E7B">
      <w:pPr>
        <w:numPr>
          <w:ilvl w:val="0"/>
          <w:numId w:val="24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Umowa z podwykonawcą i z dalszym podwykonawcą nie może nakładać na </w:t>
      </w:r>
      <w:r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ani jego personel, w tym inspektorów nadzoru dodatkowych obowiązków niewynikających z prawa budowlanego czy umowy łąc</w:t>
      </w:r>
      <w:r w:rsidR="00A84CDA" w:rsidRPr="00492E81">
        <w:rPr>
          <w:rFonts w:ascii="Arial Narrow" w:hAnsi="Arial Narrow"/>
          <w:sz w:val="22"/>
          <w:szCs w:val="22"/>
        </w:rPr>
        <w:t xml:space="preserve">zącej </w:t>
      </w:r>
      <w:r w:rsidR="00A84CDA"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="00A84CDA" w:rsidRPr="00492E81">
        <w:rPr>
          <w:rFonts w:ascii="Arial Narrow" w:hAnsi="Arial Narrow"/>
          <w:sz w:val="22"/>
          <w:szCs w:val="22"/>
        </w:rPr>
        <w:t xml:space="preserve"> z </w:t>
      </w:r>
      <w:r w:rsidR="00A84CDA" w:rsidRPr="00492E81">
        <w:rPr>
          <w:rFonts w:ascii="Arial Narrow" w:hAnsi="Arial Narrow"/>
          <w:b/>
          <w:bCs/>
          <w:sz w:val="22"/>
          <w:szCs w:val="22"/>
        </w:rPr>
        <w:t>Wykonawcą</w:t>
      </w:r>
      <w:r w:rsidR="00A84CDA" w:rsidRPr="00492E81">
        <w:rPr>
          <w:rFonts w:ascii="Arial Narrow" w:hAnsi="Arial Narrow"/>
          <w:sz w:val="22"/>
          <w:szCs w:val="22"/>
        </w:rPr>
        <w:t xml:space="preserve"> ani nie może zawierać postanowień naruszających warunki wykonania niniejszej Umowy, w tym wynikających z niej uprawnień </w:t>
      </w:r>
      <w:r w:rsidR="00A84CDA"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="00A84CDA" w:rsidRPr="00492E81">
        <w:rPr>
          <w:rFonts w:ascii="Arial Narrow" w:hAnsi="Arial Narrow"/>
          <w:sz w:val="22"/>
          <w:szCs w:val="22"/>
        </w:rPr>
        <w:t xml:space="preserve"> względem </w:t>
      </w:r>
      <w:r w:rsidR="00A84CDA" w:rsidRPr="00492E81">
        <w:rPr>
          <w:rFonts w:ascii="Arial Narrow" w:hAnsi="Arial Narrow"/>
          <w:b/>
          <w:bCs/>
          <w:sz w:val="22"/>
          <w:szCs w:val="22"/>
        </w:rPr>
        <w:t>Wykonawcy</w:t>
      </w:r>
      <w:r w:rsidR="00A84CDA" w:rsidRPr="00492E81">
        <w:rPr>
          <w:rFonts w:ascii="Arial Narrow" w:hAnsi="Arial Narrow"/>
          <w:sz w:val="22"/>
          <w:szCs w:val="22"/>
        </w:rPr>
        <w:t>.</w:t>
      </w:r>
    </w:p>
    <w:p w:rsidR="00413F52" w:rsidRPr="00492E81" w:rsidRDefault="00EE669C" w:rsidP="00555E7B">
      <w:pPr>
        <w:numPr>
          <w:ilvl w:val="0"/>
          <w:numId w:val="24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Jeżeli termin zapłaty wynagrodzenia podwykonawcy lub dalszego podwykonawcy przewidziany w umowie </w:t>
      </w:r>
      <w:r w:rsidR="009A53FE" w:rsidRPr="00492E81">
        <w:rPr>
          <w:rFonts w:ascii="Arial Narrow" w:hAnsi="Arial Narrow"/>
          <w:sz w:val="22"/>
          <w:szCs w:val="22"/>
        </w:rPr>
        <w:br/>
      </w:r>
      <w:r w:rsidRPr="00492E81">
        <w:rPr>
          <w:rFonts w:ascii="Arial Narrow" w:hAnsi="Arial Narrow"/>
          <w:sz w:val="22"/>
          <w:szCs w:val="22"/>
        </w:rPr>
        <w:t>o podwykonawstwo jest dłuższy niż określony w § 1</w:t>
      </w:r>
      <w:r w:rsidR="00523190" w:rsidRPr="00492E81">
        <w:rPr>
          <w:rFonts w:ascii="Arial Narrow" w:hAnsi="Arial Narrow"/>
          <w:sz w:val="22"/>
          <w:szCs w:val="22"/>
        </w:rPr>
        <w:t>0</w:t>
      </w:r>
      <w:r w:rsidRPr="00492E81">
        <w:rPr>
          <w:rFonts w:ascii="Arial Narrow" w:hAnsi="Arial Narrow"/>
          <w:sz w:val="22"/>
          <w:szCs w:val="22"/>
        </w:rPr>
        <w:t xml:space="preserve"> ust. </w:t>
      </w:r>
      <w:r w:rsidR="00002E18" w:rsidRPr="00492E81">
        <w:rPr>
          <w:rFonts w:ascii="Arial Narrow" w:hAnsi="Arial Narrow"/>
          <w:sz w:val="22"/>
          <w:szCs w:val="22"/>
        </w:rPr>
        <w:t>5</w:t>
      </w:r>
      <w:r w:rsidRPr="00492E81">
        <w:rPr>
          <w:rFonts w:ascii="Arial Narrow" w:hAnsi="Arial Narrow"/>
          <w:sz w:val="22"/>
          <w:szCs w:val="22"/>
        </w:rPr>
        <w:t xml:space="preserve">, </w:t>
      </w:r>
      <w:r w:rsidRPr="00492E81">
        <w:rPr>
          <w:rFonts w:ascii="Arial Narrow" w:hAnsi="Arial Narrow"/>
          <w:b/>
          <w:bCs/>
          <w:sz w:val="22"/>
          <w:szCs w:val="22"/>
        </w:rPr>
        <w:t>Zamawiający</w:t>
      </w:r>
      <w:r w:rsidRPr="00492E81">
        <w:rPr>
          <w:rFonts w:ascii="Arial Narrow" w:hAnsi="Arial Narrow"/>
          <w:sz w:val="22"/>
          <w:szCs w:val="22"/>
        </w:rPr>
        <w:t xml:space="preserve"> poinformuje o tym </w:t>
      </w:r>
      <w:r w:rsidRPr="00492E81">
        <w:rPr>
          <w:rFonts w:ascii="Arial Narrow" w:hAnsi="Arial Narrow"/>
          <w:b/>
          <w:bCs/>
          <w:sz w:val="22"/>
          <w:szCs w:val="22"/>
        </w:rPr>
        <w:t>Wykonawcę</w:t>
      </w:r>
      <w:r w:rsidRPr="00492E81">
        <w:rPr>
          <w:rFonts w:ascii="Arial Narrow" w:hAnsi="Arial Narrow"/>
          <w:sz w:val="22"/>
          <w:szCs w:val="22"/>
        </w:rPr>
        <w:t xml:space="preserve"> i wezwie go do zmiany umowy w terminie 7 dni od dnia doręczenia wezwania pod rygorem wystąpienia </w:t>
      </w:r>
      <w:r w:rsidR="009A53FE" w:rsidRPr="00492E81">
        <w:rPr>
          <w:rFonts w:ascii="Arial Narrow" w:hAnsi="Arial Narrow"/>
          <w:sz w:val="22"/>
          <w:szCs w:val="22"/>
        </w:rPr>
        <w:br/>
      </w:r>
      <w:r w:rsidRPr="00492E81">
        <w:rPr>
          <w:rFonts w:ascii="Arial Narrow" w:hAnsi="Arial Narrow"/>
          <w:sz w:val="22"/>
          <w:szCs w:val="22"/>
        </w:rPr>
        <w:t>o zapłatę kary umownej na podstawie §</w:t>
      </w:r>
      <w:r w:rsidR="00523190" w:rsidRPr="00492E81">
        <w:rPr>
          <w:rFonts w:ascii="Arial Narrow" w:hAnsi="Arial Narrow"/>
          <w:sz w:val="22"/>
          <w:szCs w:val="22"/>
        </w:rPr>
        <w:t>13</w:t>
      </w:r>
      <w:r w:rsidRPr="00492E81">
        <w:rPr>
          <w:rFonts w:ascii="Arial Narrow" w:hAnsi="Arial Narrow"/>
          <w:sz w:val="22"/>
          <w:szCs w:val="22"/>
        </w:rPr>
        <w:t xml:space="preserve"> ust. 1 lit.</w:t>
      </w:r>
      <w:r w:rsidR="00371C16" w:rsidRPr="00492E81">
        <w:rPr>
          <w:rFonts w:ascii="Arial Narrow" w:hAnsi="Arial Narrow"/>
          <w:sz w:val="22"/>
          <w:szCs w:val="22"/>
        </w:rPr>
        <w:t xml:space="preserve"> g</w:t>
      </w:r>
      <w:r w:rsidRPr="00492E81">
        <w:rPr>
          <w:rFonts w:ascii="Arial Narrow" w:hAnsi="Arial Narrow"/>
          <w:sz w:val="22"/>
          <w:szCs w:val="22"/>
        </w:rPr>
        <w:t>).</w:t>
      </w:r>
    </w:p>
    <w:p w:rsidR="00114A64" w:rsidRPr="00492E81" w:rsidRDefault="00114A64" w:rsidP="006F56B1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§9</w:t>
      </w:r>
    </w:p>
    <w:p w:rsidR="00F02200" w:rsidRPr="00492E81" w:rsidRDefault="00F02200" w:rsidP="00555E7B">
      <w:pPr>
        <w:numPr>
          <w:ilvl w:val="0"/>
          <w:numId w:val="23"/>
        </w:numPr>
        <w:ind w:left="426"/>
        <w:jc w:val="both"/>
        <w:rPr>
          <w:rFonts w:ascii="Arial Narrow" w:hAnsi="Arial Narrow"/>
          <w:sz w:val="22"/>
        </w:rPr>
      </w:pPr>
      <w:r w:rsidRPr="00492E81">
        <w:rPr>
          <w:rFonts w:ascii="Arial Narrow" w:hAnsi="Arial Narrow"/>
          <w:sz w:val="22"/>
        </w:rPr>
        <w:t xml:space="preserve">Wartość wykonania przedmiotu umowy rozliczana będzie w sposób ilościowo – wartościowy i wynosi wg kosztorysu </w:t>
      </w:r>
      <w:proofErr w:type="gramStart"/>
      <w:r w:rsidRPr="00492E81">
        <w:rPr>
          <w:rFonts w:ascii="Arial Narrow" w:hAnsi="Arial Narrow"/>
          <w:sz w:val="22"/>
        </w:rPr>
        <w:t xml:space="preserve">ofertowego  </w:t>
      </w:r>
      <w:r w:rsidRPr="00492E81">
        <w:rPr>
          <w:rFonts w:ascii="Arial Narrow" w:hAnsi="Arial Narrow"/>
          <w:b/>
          <w:sz w:val="22"/>
        </w:rPr>
        <w:t>.................... , ... zł</w:t>
      </w:r>
      <w:proofErr w:type="gramEnd"/>
      <w:r w:rsidRPr="00492E81">
        <w:rPr>
          <w:rFonts w:ascii="Arial Narrow" w:hAnsi="Arial Narrow"/>
          <w:b/>
          <w:sz w:val="22"/>
        </w:rPr>
        <w:t xml:space="preserve"> brutto</w:t>
      </w:r>
    </w:p>
    <w:p w:rsidR="00F02200" w:rsidRPr="00492E81" w:rsidRDefault="00F02200" w:rsidP="00F02200">
      <w:pPr>
        <w:ind w:left="1080"/>
        <w:jc w:val="both"/>
        <w:rPr>
          <w:rFonts w:ascii="Arial Narrow" w:hAnsi="Arial Narrow"/>
          <w:sz w:val="22"/>
        </w:rPr>
      </w:pPr>
      <w:r w:rsidRPr="00492E81">
        <w:rPr>
          <w:rFonts w:ascii="Arial Narrow" w:hAnsi="Arial Narrow"/>
          <w:sz w:val="22"/>
        </w:rPr>
        <w:t xml:space="preserve">słownie </w:t>
      </w:r>
      <w:proofErr w:type="gramStart"/>
      <w:r w:rsidRPr="00492E81">
        <w:rPr>
          <w:rFonts w:ascii="Arial Narrow" w:hAnsi="Arial Narrow"/>
          <w:sz w:val="22"/>
        </w:rPr>
        <w:t xml:space="preserve">złotych: </w:t>
      </w:r>
      <w:r w:rsidRPr="00492E81">
        <w:rPr>
          <w:rFonts w:ascii="Arial Narrow" w:hAnsi="Arial Narrow"/>
          <w:b/>
          <w:sz w:val="22"/>
        </w:rPr>
        <w:t>..................................................   ..../100 złotych</w:t>
      </w:r>
      <w:proofErr w:type="gramEnd"/>
      <w:r w:rsidRPr="00492E81">
        <w:rPr>
          <w:rFonts w:ascii="Arial Narrow" w:hAnsi="Arial Narrow"/>
          <w:sz w:val="22"/>
        </w:rPr>
        <w:t xml:space="preserve">,  </w:t>
      </w:r>
    </w:p>
    <w:p w:rsidR="00F02200" w:rsidRPr="00492E81" w:rsidRDefault="00F02200" w:rsidP="00F02200">
      <w:pPr>
        <w:ind w:left="1080"/>
        <w:jc w:val="both"/>
        <w:rPr>
          <w:rFonts w:ascii="Arial Narrow" w:hAnsi="Arial Narrow"/>
          <w:sz w:val="22"/>
        </w:rPr>
      </w:pPr>
      <w:r w:rsidRPr="00492E81">
        <w:rPr>
          <w:rFonts w:ascii="Arial Narrow" w:hAnsi="Arial Narrow"/>
          <w:sz w:val="22"/>
        </w:rPr>
        <w:t>w tym podatek VAT w </w:t>
      </w:r>
      <w:proofErr w:type="gramStart"/>
      <w:r w:rsidRPr="00492E81">
        <w:rPr>
          <w:rFonts w:ascii="Arial Narrow" w:hAnsi="Arial Narrow"/>
          <w:sz w:val="22"/>
        </w:rPr>
        <w:t>wysokości ...........%, tj.: ..................... </w:t>
      </w:r>
      <w:proofErr w:type="gramEnd"/>
      <w:r w:rsidRPr="00492E81">
        <w:rPr>
          <w:rFonts w:ascii="Arial Narrow" w:hAnsi="Arial Narrow"/>
          <w:sz w:val="22"/>
        </w:rPr>
        <w:t xml:space="preserve">zł </w:t>
      </w:r>
    </w:p>
    <w:p w:rsidR="00F02200" w:rsidRPr="00492E81" w:rsidRDefault="00F02200" w:rsidP="00F02200">
      <w:pPr>
        <w:ind w:left="1080"/>
        <w:jc w:val="both"/>
        <w:rPr>
          <w:rFonts w:ascii="Arial Narrow" w:hAnsi="Arial Narrow"/>
          <w:sz w:val="22"/>
        </w:rPr>
      </w:pPr>
      <w:r w:rsidRPr="00492E81">
        <w:rPr>
          <w:rFonts w:ascii="Arial Narrow" w:hAnsi="Arial Narrow"/>
          <w:sz w:val="22"/>
        </w:rPr>
        <w:t xml:space="preserve">słownie </w:t>
      </w:r>
      <w:proofErr w:type="gramStart"/>
      <w:r w:rsidRPr="00492E81">
        <w:rPr>
          <w:rFonts w:ascii="Arial Narrow" w:hAnsi="Arial Narrow"/>
          <w:sz w:val="22"/>
        </w:rPr>
        <w:t>złotych: .   .............................       ../100 złotych</w:t>
      </w:r>
      <w:proofErr w:type="gramEnd"/>
      <w:r w:rsidRPr="00492E81">
        <w:rPr>
          <w:rFonts w:ascii="Arial Narrow" w:hAnsi="Arial Narrow"/>
          <w:sz w:val="22"/>
        </w:rPr>
        <w:t xml:space="preserve">, </w:t>
      </w:r>
    </w:p>
    <w:p w:rsidR="00F02200" w:rsidRPr="00492E81" w:rsidRDefault="00F02200" w:rsidP="00F02200">
      <w:pPr>
        <w:ind w:left="1080"/>
        <w:jc w:val="both"/>
        <w:rPr>
          <w:rFonts w:ascii="Arial Narrow" w:hAnsi="Arial Narrow"/>
          <w:sz w:val="22"/>
        </w:rPr>
      </w:pPr>
      <w:r w:rsidRPr="00492E81">
        <w:rPr>
          <w:rFonts w:ascii="Arial Narrow" w:hAnsi="Arial Narrow"/>
          <w:sz w:val="22"/>
        </w:rPr>
        <w:t>cena netto w </w:t>
      </w:r>
      <w:proofErr w:type="gramStart"/>
      <w:r w:rsidRPr="00492E81">
        <w:rPr>
          <w:rFonts w:ascii="Arial Narrow" w:hAnsi="Arial Narrow"/>
          <w:sz w:val="22"/>
        </w:rPr>
        <w:t>wysokości: ................... zł</w:t>
      </w:r>
      <w:proofErr w:type="gramEnd"/>
    </w:p>
    <w:p w:rsidR="00F02200" w:rsidRPr="00492E81" w:rsidRDefault="00F02200" w:rsidP="00F02200">
      <w:pPr>
        <w:ind w:left="1080"/>
        <w:jc w:val="both"/>
        <w:rPr>
          <w:rFonts w:ascii="Arial Narrow" w:hAnsi="Arial Narrow"/>
          <w:sz w:val="22"/>
        </w:rPr>
      </w:pPr>
      <w:r w:rsidRPr="00492E81">
        <w:rPr>
          <w:rFonts w:ascii="Arial Narrow" w:hAnsi="Arial Narrow"/>
          <w:sz w:val="22"/>
        </w:rPr>
        <w:t xml:space="preserve">słownie </w:t>
      </w:r>
      <w:proofErr w:type="gramStart"/>
      <w:r w:rsidRPr="00492E81">
        <w:rPr>
          <w:rFonts w:ascii="Arial Narrow" w:hAnsi="Arial Narrow"/>
          <w:sz w:val="22"/>
        </w:rPr>
        <w:t>złotych: ............................................................   .../100złotych</w:t>
      </w:r>
      <w:proofErr w:type="gramEnd"/>
    </w:p>
    <w:p w:rsidR="00BD304B" w:rsidRPr="00492E81" w:rsidRDefault="00BD304B" w:rsidP="00F02200">
      <w:pPr>
        <w:ind w:firstLine="567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w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 tym: </w:t>
      </w:r>
    </w:p>
    <w:p w:rsidR="00BD304B" w:rsidRPr="00492E81" w:rsidRDefault="00BD304B" w:rsidP="00F02200">
      <w:pPr>
        <w:ind w:left="567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 xml:space="preserve">a)  </w:t>
      </w:r>
      <w:r w:rsidR="00F02200" w:rsidRPr="00492E81">
        <w:rPr>
          <w:rFonts w:ascii="Arial Narrow" w:hAnsi="Arial Narrow"/>
          <w:sz w:val="22"/>
          <w:szCs w:val="22"/>
        </w:rPr>
        <w:t>ilościowa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wartość wykonania </w:t>
      </w:r>
      <w:r w:rsidRPr="00492E81">
        <w:rPr>
          <w:rFonts w:ascii="Arial Narrow" w:hAnsi="Arial Narrow"/>
          <w:b/>
          <w:sz w:val="22"/>
          <w:szCs w:val="22"/>
        </w:rPr>
        <w:t>robót budowlanych</w:t>
      </w:r>
      <w:r w:rsidRPr="00492E81">
        <w:rPr>
          <w:rFonts w:ascii="Arial Narrow" w:hAnsi="Arial Narrow"/>
          <w:sz w:val="22"/>
          <w:szCs w:val="22"/>
        </w:rPr>
        <w:t xml:space="preserve"> (wraz z podatkiem VAT) wynosi: </w:t>
      </w:r>
      <w:r w:rsidRPr="00492E81">
        <w:rPr>
          <w:rFonts w:ascii="Arial Narrow" w:hAnsi="Arial Narrow"/>
          <w:b/>
          <w:sz w:val="22"/>
          <w:szCs w:val="22"/>
        </w:rPr>
        <w:t>................. ,.... </w:t>
      </w:r>
      <w:proofErr w:type="gramStart"/>
      <w:r w:rsidRPr="00492E81">
        <w:rPr>
          <w:rFonts w:ascii="Arial Narrow" w:hAnsi="Arial Narrow"/>
          <w:b/>
          <w:sz w:val="22"/>
          <w:szCs w:val="22"/>
        </w:rPr>
        <w:t>zł</w:t>
      </w:r>
      <w:proofErr w:type="gramEnd"/>
      <w:r w:rsidRPr="00492E81">
        <w:rPr>
          <w:rFonts w:ascii="Arial Narrow" w:hAnsi="Arial Narrow"/>
          <w:b/>
          <w:sz w:val="22"/>
          <w:szCs w:val="22"/>
        </w:rPr>
        <w:t>,</w:t>
      </w:r>
    </w:p>
    <w:p w:rsidR="00BD304B" w:rsidRPr="00492E81" w:rsidRDefault="00BD304B" w:rsidP="005C2589">
      <w:pPr>
        <w:ind w:left="709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słownie </w:t>
      </w:r>
      <w:proofErr w:type="gramStart"/>
      <w:r w:rsidRPr="00492E81">
        <w:rPr>
          <w:rFonts w:ascii="Arial Narrow" w:hAnsi="Arial Narrow"/>
          <w:sz w:val="22"/>
          <w:szCs w:val="22"/>
        </w:rPr>
        <w:t xml:space="preserve">złotych: </w:t>
      </w:r>
      <w:r w:rsidRPr="00492E81">
        <w:rPr>
          <w:rFonts w:ascii="Arial Narrow" w:hAnsi="Arial Narrow"/>
          <w:b/>
          <w:sz w:val="22"/>
          <w:szCs w:val="22"/>
        </w:rPr>
        <w:t>.........................................................................................  ..../10</w:t>
      </w:r>
      <w:proofErr w:type="gramEnd"/>
      <w:r w:rsidRPr="00492E81">
        <w:rPr>
          <w:rFonts w:ascii="Arial Narrow" w:hAnsi="Arial Narrow"/>
          <w:b/>
          <w:sz w:val="22"/>
          <w:szCs w:val="22"/>
        </w:rPr>
        <w:t>0złotych</w:t>
      </w:r>
    </w:p>
    <w:p w:rsidR="00BD304B" w:rsidRPr="00492E81" w:rsidRDefault="00BD304B" w:rsidP="005C2589">
      <w:pPr>
        <w:tabs>
          <w:tab w:val="left" w:pos="7864"/>
        </w:tabs>
        <w:ind w:left="709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w tym podatek VAT w </w:t>
      </w:r>
      <w:proofErr w:type="gramStart"/>
      <w:r w:rsidRPr="00492E81">
        <w:rPr>
          <w:rFonts w:ascii="Arial Narrow" w:hAnsi="Arial Narrow"/>
          <w:sz w:val="22"/>
          <w:szCs w:val="22"/>
        </w:rPr>
        <w:t>wysokości  ....%, tj.:  ......................., .... zł</w:t>
      </w:r>
      <w:proofErr w:type="gramEnd"/>
      <w:r w:rsidRPr="00492E81">
        <w:rPr>
          <w:rFonts w:ascii="Arial Narrow" w:hAnsi="Arial Narrow"/>
          <w:sz w:val="22"/>
          <w:szCs w:val="22"/>
        </w:rPr>
        <w:tab/>
      </w:r>
    </w:p>
    <w:p w:rsidR="00BD304B" w:rsidRPr="00492E81" w:rsidRDefault="00BD304B" w:rsidP="005C2589">
      <w:pPr>
        <w:ind w:left="709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słownie </w:t>
      </w:r>
      <w:proofErr w:type="gramStart"/>
      <w:r w:rsidRPr="00492E81">
        <w:rPr>
          <w:rFonts w:ascii="Arial Narrow" w:hAnsi="Arial Narrow"/>
          <w:sz w:val="22"/>
          <w:szCs w:val="22"/>
        </w:rPr>
        <w:t>złotych:  ..............................  ...../100 złotych</w:t>
      </w:r>
      <w:proofErr w:type="gramEnd"/>
    </w:p>
    <w:p w:rsidR="00BD304B" w:rsidRPr="00492E81" w:rsidRDefault="00BD304B" w:rsidP="005C2589">
      <w:pPr>
        <w:ind w:left="709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cena netto w </w:t>
      </w:r>
      <w:proofErr w:type="gramStart"/>
      <w:r w:rsidRPr="00492E81">
        <w:rPr>
          <w:rFonts w:ascii="Arial Narrow" w:hAnsi="Arial Narrow"/>
          <w:sz w:val="22"/>
          <w:szCs w:val="22"/>
        </w:rPr>
        <w:t>wysokości: ........................., ....... zł</w:t>
      </w:r>
      <w:proofErr w:type="gramEnd"/>
    </w:p>
    <w:p w:rsidR="00BD304B" w:rsidRPr="00492E81" w:rsidRDefault="00BD304B" w:rsidP="005C2589">
      <w:pPr>
        <w:ind w:left="709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słownie </w:t>
      </w:r>
      <w:proofErr w:type="gramStart"/>
      <w:r w:rsidRPr="00492E81">
        <w:rPr>
          <w:rFonts w:ascii="Arial Narrow" w:hAnsi="Arial Narrow"/>
          <w:sz w:val="22"/>
          <w:szCs w:val="22"/>
        </w:rPr>
        <w:t>złotych: ..................................................... ..../100 złotych</w:t>
      </w:r>
      <w:proofErr w:type="gramEnd"/>
      <w:r w:rsidRPr="00492E81">
        <w:rPr>
          <w:rFonts w:ascii="Arial Narrow" w:hAnsi="Arial Narrow"/>
          <w:sz w:val="22"/>
          <w:szCs w:val="22"/>
        </w:rPr>
        <w:t>.</w:t>
      </w:r>
    </w:p>
    <w:p w:rsidR="00BD304B" w:rsidRPr="00492E81" w:rsidRDefault="00BD304B" w:rsidP="005C2589">
      <w:pPr>
        <w:ind w:left="709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 xml:space="preserve">b)  </w:t>
      </w:r>
      <w:r w:rsidR="00F02200" w:rsidRPr="00492E81">
        <w:rPr>
          <w:rFonts w:ascii="Arial Narrow" w:hAnsi="Arial Narrow"/>
          <w:sz w:val="22"/>
          <w:szCs w:val="22"/>
        </w:rPr>
        <w:t>ilościowa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wartość </w:t>
      </w:r>
      <w:r w:rsidR="00B14397" w:rsidRPr="00492E81">
        <w:rPr>
          <w:rFonts w:ascii="Arial Narrow" w:hAnsi="Arial Narrow"/>
          <w:b/>
          <w:sz w:val="22"/>
          <w:szCs w:val="22"/>
        </w:rPr>
        <w:t>mebli i</w:t>
      </w:r>
      <w:r w:rsidR="00B26935" w:rsidRPr="00492E81">
        <w:rPr>
          <w:rFonts w:ascii="Arial Narrow" w:hAnsi="Arial Narrow"/>
          <w:b/>
          <w:sz w:val="22"/>
          <w:szCs w:val="22"/>
        </w:rPr>
        <w:t xml:space="preserve"> </w:t>
      </w:r>
      <w:r w:rsidRPr="00492E81">
        <w:rPr>
          <w:rFonts w:ascii="Arial Narrow" w:hAnsi="Arial Narrow"/>
          <w:b/>
          <w:sz w:val="22"/>
          <w:szCs w:val="22"/>
        </w:rPr>
        <w:t>wyposażenia kwaterunkowego</w:t>
      </w:r>
      <w:r w:rsidRPr="00492E81">
        <w:rPr>
          <w:rFonts w:ascii="Arial Narrow" w:hAnsi="Arial Narrow"/>
          <w:sz w:val="22"/>
          <w:szCs w:val="22"/>
        </w:rPr>
        <w:t xml:space="preserve"> (AGD, dozowniki na ręczniki papierowe itp. wraz z podatkiem VAT) wynosi: </w:t>
      </w:r>
      <w:r w:rsidRPr="00492E81">
        <w:rPr>
          <w:rFonts w:ascii="Arial Narrow" w:hAnsi="Arial Narrow"/>
          <w:b/>
          <w:sz w:val="22"/>
          <w:szCs w:val="22"/>
        </w:rPr>
        <w:t>..............................., ..... </w:t>
      </w:r>
      <w:proofErr w:type="gramStart"/>
      <w:r w:rsidRPr="00492E81">
        <w:rPr>
          <w:rFonts w:ascii="Arial Narrow" w:hAnsi="Arial Narrow"/>
          <w:b/>
          <w:sz w:val="22"/>
          <w:szCs w:val="22"/>
        </w:rPr>
        <w:t>zł</w:t>
      </w:r>
      <w:proofErr w:type="gramEnd"/>
      <w:r w:rsidRPr="00492E81">
        <w:rPr>
          <w:rFonts w:ascii="Arial Narrow" w:hAnsi="Arial Narrow"/>
          <w:b/>
          <w:sz w:val="22"/>
          <w:szCs w:val="22"/>
        </w:rPr>
        <w:t>,</w:t>
      </w:r>
    </w:p>
    <w:p w:rsidR="00BD304B" w:rsidRPr="00492E81" w:rsidRDefault="00BD304B" w:rsidP="005C2589">
      <w:pPr>
        <w:ind w:left="709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słownie </w:t>
      </w:r>
      <w:proofErr w:type="gramStart"/>
      <w:r w:rsidRPr="00492E81">
        <w:rPr>
          <w:rFonts w:ascii="Arial Narrow" w:hAnsi="Arial Narrow"/>
          <w:sz w:val="22"/>
          <w:szCs w:val="22"/>
        </w:rPr>
        <w:t xml:space="preserve">złotych: </w:t>
      </w:r>
      <w:r w:rsidRPr="00492E81">
        <w:rPr>
          <w:rFonts w:ascii="Arial Narrow" w:hAnsi="Arial Narrow"/>
          <w:b/>
          <w:sz w:val="22"/>
          <w:szCs w:val="22"/>
        </w:rPr>
        <w:t>.................................................. ...../100złotych</w:t>
      </w:r>
      <w:proofErr w:type="gramEnd"/>
    </w:p>
    <w:p w:rsidR="00BD304B" w:rsidRPr="00492E81" w:rsidRDefault="00BD304B" w:rsidP="005C2589">
      <w:pPr>
        <w:tabs>
          <w:tab w:val="left" w:pos="7864"/>
        </w:tabs>
        <w:ind w:left="709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w tym podatek VAT w </w:t>
      </w:r>
      <w:proofErr w:type="gramStart"/>
      <w:r w:rsidRPr="00492E81">
        <w:rPr>
          <w:rFonts w:ascii="Arial Narrow" w:hAnsi="Arial Narrow"/>
          <w:sz w:val="22"/>
          <w:szCs w:val="22"/>
        </w:rPr>
        <w:t>wysokości ...%, tj.:  ........................., .... zł</w:t>
      </w:r>
      <w:proofErr w:type="gramEnd"/>
      <w:r w:rsidRPr="00492E81">
        <w:rPr>
          <w:rFonts w:ascii="Arial Narrow" w:hAnsi="Arial Narrow"/>
          <w:sz w:val="22"/>
          <w:szCs w:val="22"/>
        </w:rPr>
        <w:tab/>
      </w:r>
    </w:p>
    <w:p w:rsidR="00BD304B" w:rsidRPr="00492E81" w:rsidRDefault="00BD304B" w:rsidP="005C2589">
      <w:pPr>
        <w:ind w:left="709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słownie </w:t>
      </w:r>
      <w:proofErr w:type="gramStart"/>
      <w:r w:rsidRPr="00492E81">
        <w:rPr>
          <w:rFonts w:ascii="Arial Narrow" w:hAnsi="Arial Narrow"/>
          <w:sz w:val="22"/>
          <w:szCs w:val="22"/>
        </w:rPr>
        <w:t>złotych: ..................................................................  .../100 złotych</w:t>
      </w:r>
      <w:proofErr w:type="gramEnd"/>
    </w:p>
    <w:p w:rsidR="00BD304B" w:rsidRPr="00492E81" w:rsidRDefault="00BD304B" w:rsidP="005C2589">
      <w:pPr>
        <w:ind w:left="709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cena netto w </w:t>
      </w:r>
      <w:proofErr w:type="gramStart"/>
      <w:r w:rsidRPr="00492E81">
        <w:rPr>
          <w:rFonts w:ascii="Arial Narrow" w:hAnsi="Arial Narrow"/>
          <w:sz w:val="22"/>
          <w:szCs w:val="22"/>
        </w:rPr>
        <w:t>wysokości:  ............................., ..... zł</w:t>
      </w:r>
      <w:proofErr w:type="gramEnd"/>
    </w:p>
    <w:p w:rsidR="00BD304B" w:rsidRPr="00492E81" w:rsidRDefault="00BD304B" w:rsidP="005C2589">
      <w:pPr>
        <w:ind w:left="709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słownie </w:t>
      </w:r>
      <w:proofErr w:type="gramStart"/>
      <w:r w:rsidRPr="00492E81">
        <w:rPr>
          <w:rFonts w:ascii="Arial Narrow" w:hAnsi="Arial Narrow"/>
          <w:sz w:val="22"/>
          <w:szCs w:val="22"/>
        </w:rPr>
        <w:t>złotych:  ..................................................................., ...../100 złotych</w:t>
      </w:r>
      <w:proofErr w:type="gramEnd"/>
      <w:r w:rsidRPr="00492E81">
        <w:rPr>
          <w:rFonts w:ascii="Arial Narrow" w:hAnsi="Arial Narrow"/>
          <w:sz w:val="22"/>
          <w:szCs w:val="22"/>
        </w:rPr>
        <w:t>.</w:t>
      </w:r>
    </w:p>
    <w:p w:rsidR="00BD304B" w:rsidRPr="00492E81" w:rsidRDefault="00BD304B" w:rsidP="00F02200">
      <w:pPr>
        <w:ind w:left="567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 xml:space="preserve">c)  </w:t>
      </w:r>
      <w:r w:rsidR="00F02200" w:rsidRPr="00492E81">
        <w:rPr>
          <w:rFonts w:ascii="Arial Narrow" w:hAnsi="Arial Narrow"/>
          <w:sz w:val="22"/>
          <w:szCs w:val="22"/>
        </w:rPr>
        <w:t>ilościowa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wartość </w:t>
      </w:r>
      <w:r w:rsidRPr="00492E81">
        <w:rPr>
          <w:rFonts w:ascii="Arial Narrow" w:hAnsi="Arial Narrow"/>
          <w:b/>
          <w:sz w:val="22"/>
          <w:szCs w:val="22"/>
        </w:rPr>
        <w:t xml:space="preserve">wyposażenia </w:t>
      </w:r>
      <w:r w:rsidR="00B14397" w:rsidRPr="00492E81">
        <w:rPr>
          <w:rFonts w:ascii="Arial Narrow" w:hAnsi="Arial Narrow"/>
          <w:b/>
          <w:sz w:val="22"/>
          <w:szCs w:val="22"/>
        </w:rPr>
        <w:t xml:space="preserve">i </w:t>
      </w:r>
      <w:r w:rsidRPr="00492E81">
        <w:rPr>
          <w:rFonts w:ascii="Arial Narrow" w:hAnsi="Arial Narrow"/>
          <w:b/>
          <w:sz w:val="22"/>
          <w:szCs w:val="22"/>
        </w:rPr>
        <w:t xml:space="preserve">mebli </w:t>
      </w:r>
      <w:r w:rsidR="00955204" w:rsidRPr="00492E81">
        <w:rPr>
          <w:rFonts w:ascii="Arial Narrow" w:hAnsi="Arial Narrow"/>
          <w:b/>
          <w:sz w:val="22"/>
          <w:szCs w:val="22"/>
        </w:rPr>
        <w:t xml:space="preserve">medycznych i </w:t>
      </w:r>
      <w:r w:rsidRPr="00492E81">
        <w:rPr>
          <w:rFonts w:ascii="Arial Narrow" w:hAnsi="Arial Narrow"/>
          <w:b/>
          <w:sz w:val="22"/>
          <w:szCs w:val="22"/>
        </w:rPr>
        <w:t>specjalistycznych</w:t>
      </w:r>
      <w:r w:rsidRPr="00492E81">
        <w:rPr>
          <w:rFonts w:ascii="Arial Narrow" w:hAnsi="Arial Narrow"/>
          <w:sz w:val="22"/>
          <w:szCs w:val="22"/>
        </w:rPr>
        <w:t xml:space="preserve"> (wraz z podatkiem VAT) wynosi: </w:t>
      </w:r>
      <w:r w:rsidRPr="00492E81">
        <w:rPr>
          <w:rFonts w:ascii="Arial Narrow" w:hAnsi="Arial Narrow"/>
          <w:b/>
          <w:sz w:val="22"/>
          <w:szCs w:val="22"/>
        </w:rPr>
        <w:t>..............................., ..... </w:t>
      </w:r>
      <w:proofErr w:type="gramStart"/>
      <w:r w:rsidRPr="00492E81">
        <w:rPr>
          <w:rFonts w:ascii="Arial Narrow" w:hAnsi="Arial Narrow"/>
          <w:b/>
          <w:sz w:val="22"/>
          <w:szCs w:val="22"/>
        </w:rPr>
        <w:t>zł</w:t>
      </w:r>
      <w:proofErr w:type="gramEnd"/>
      <w:r w:rsidRPr="00492E81">
        <w:rPr>
          <w:rFonts w:ascii="Arial Narrow" w:hAnsi="Arial Narrow"/>
          <w:b/>
          <w:sz w:val="22"/>
          <w:szCs w:val="22"/>
        </w:rPr>
        <w:t>,</w:t>
      </w:r>
    </w:p>
    <w:p w:rsidR="00BD304B" w:rsidRPr="00492E81" w:rsidRDefault="00BD304B" w:rsidP="005C2589">
      <w:pPr>
        <w:ind w:left="709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słownie </w:t>
      </w:r>
      <w:proofErr w:type="gramStart"/>
      <w:r w:rsidRPr="00492E81">
        <w:rPr>
          <w:rFonts w:ascii="Arial Narrow" w:hAnsi="Arial Narrow"/>
          <w:sz w:val="22"/>
          <w:szCs w:val="22"/>
        </w:rPr>
        <w:t xml:space="preserve">złotych: </w:t>
      </w:r>
      <w:r w:rsidRPr="00492E81">
        <w:rPr>
          <w:rFonts w:ascii="Arial Narrow" w:hAnsi="Arial Narrow"/>
          <w:b/>
          <w:sz w:val="22"/>
          <w:szCs w:val="22"/>
        </w:rPr>
        <w:t>.................................................. ...../100złotych</w:t>
      </w:r>
      <w:proofErr w:type="gramEnd"/>
    </w:p>
    <w:p w:rsidR="00BD304B" w:rsidRPr="00492E81" w:rsidRDefault="00BD304B" w:rsidP="005C2589">
      <w:pPr>
        <w:tabs>
          <w:tab w:val="left" w:pos="7864"/>
        </w:tabs>
        <w:ind w:left="709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w tym podatek VAT w </w:t>
      </w:r>
      <w:proofErr w:type="gramStart"/>
      <w:r w:rsidRPr="00492E81">
        <w:rPr>
          <w:rFonts w:ascii="Arial Narrow" w:hAnsi="Arial Narrow"/>
          <w:sz w:val="22"/>
          <w:szCs w:val="22"/>
        </w:rPr>
        <w:t>wysokości ...%, tj.:  ........................., .... zł</w:t>
      </w:r>
      <w:proofErr w:type="gramEnd"/>
      <w:r w:rsidRPr="00492E81">
        <w:rPr>
          <w:rFonts w:ascii="Arial Narrow" w:hAnsi="Arial Narrow"/>
          <w:sz w:val="22"/>
          <w:szCs w:val="22"/>
        </w:rPr>
        <w:tab/>
      </w:r>
    </w:p>
    <w:p w:rsidR="00BD304B" w:rsidRPr="00492E81" w:rsidRDefault="00BD304B" w:rsidP="005C2589">
      <w:pPr>
        <w:ind w:left="709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słownie </w:t>
      </w:r>
      <w:proofErr w:type="gramStart"/>
      <w:r w:rsidRPr="00492E81">
        <w:rPr>
          <w:rFonts w:ascii="Arial Narrow" w:hAnsi="Arial Narrow"/>
          <w:sz w:val="22"/>
          <w:szCs w:val="22"/>
        </w:rPr>
        <w:t>złotych: ..................................................................  .../100 złotych</w:t>
      </w:r>
      <w:proofErr w:type="gramEnd"/>
    </w:p>
    <w:p w:rsidR="00BD304B" w:rsidRPr="00492E81" w:rsidRDefault="00BD304B" w:rsidP="005C2589">
      <w:pPr>
        <w:ind w:left="709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cena netto w </w:t>
      </w:r>
      <w:proofErr w:type="gramStart"/>
      <w:r w:rsidRPr="00492E81">
        <w:rPr>
          <w:rFonts w:ascii="Arial Narrow" w:hAnsi="Arial Narrow"/>
          <w:sz w:val="22"/>
          <w:szCs w:val="22"/>
        </w:rPr>
        <w:t>wysokości:  ............................., ..... zł</w:t>
      </w:r>
      <w:proofErr w:type="gramEnd"/>
    </w:p>
    <w:p w:rsidR="00BD304B" w:rsidRPr="00492E81" w:rsidRDefault="00BD304B" w:rsidP="005C2589">
      <w:pPr>
        <w:ind w:left="709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słownie </w:t>
      </w:r>
      <w:proofErr w:type="gramStart"/>
      <w:r w:rsidRPr="00492E81">
        <w:rPr>
          <w:rFonts w:ascii="Arial Narrow" w:hAnsi="Arial Narrow"/>
          <w:sz w:val="22"/>
          <w:szCs w:val="22"/>
        </w:rPr>
        <w:t>złotych:  ..................................................................., ...../100 złotych</w:t>
      </w:r>
      <w:proofErr w:type="gramEnd"/>
      <w:r w:rsidRPr="00492E81">
        <w:rPr>
          <w:rFonts w:ascii="Arial Narrow" w:hAnsi="Arial Narrow"/>
          <w:sz w:val="22"/>
          <w:szCs w:val="22"/>
        </w:rPr>
        <w:t>.</w:t>
      </w:r>
    </w:p>
    <w:p w:rsidR="003C1E2A" w:rsidRPr="00492E81" w:rsidRDefault="00F02200" w:rsidP="003C1E2A">
      <w:pPr>
        <w:ind w:left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przy składnikach </w:t>
      </w:r>
      <w:proofErr w:type="gramStart"/>
      <w:r w:rsidRPr="00492E81">
        <w:rPr>
          <w:rFonts w:ascii="Arial Narrow" w:hAnsi="Arial Narrow"/>
          <w:sz w:val="22"/>
          <w:szCs w:val="22"/>
        </w:rPr>
        <w:t>cenotwórczych  i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materiałów wg kosztorysu ofertowego i zestawienia  R, M i S.</w:t>
      </w:r>
    </w:p>
    <w:p w:rsidR="003C1E2A" w:rsidRPr="00492E81" w:rsidRDefault="003C1E2A" w:rsidP="00555E7B">
      <w:pPr>
        <w:numPr>
          <w:ilvl w:val="0"/>
          <w:numId w:val="16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</w:rPr>
      </w:pPr>
      <w:r w:rsidRPr="00492E81">
        <w:rPr>
          <w:rFonts w:ascii="Arial Narrow" w:hAnsi="Arial Narrow" w:cs="ClassGarmndEU"/>
          <w:sz w:val="22"/>
        </w:rPr>
        <w:t xml:space="preserve">Składniki cenotwórcze ( </w:t>
      </w:r>
      <w:r w:rsidR="00214DA5" w:rsidRPr="00492E81">
        <w:rPr>
          <w:rFonts w:ascii="Arial Narrow" w:hAnsi="Arial Narrow" w:cs="ClassGarmndEU"/>
          <w:sz w:val="22"/>
        </w:rPr>
        <w:t xml:space="preserve">określone przez </w:t>
      </w:r>
      <w:r w:rsidR="00214DA5" w:rsidRPr="00492E81">
        <w:rPr>
          <w:rFonts w:ascii="Arial Narrow" w:hAnsi="Arial Narrow" w:cs="ClassGarmndEU"/>
          <w:b/>
          <w:sz w:val="22"/>
        </w:rPr>
        <w:t>Wykonawcę</w:t>
      </w:r>
      <w:r w:rsidR="00B26935" w:rsidRPr="00492E81">
        <w:rPr>
          <w:rFonts w:ascii="Arial Narrow" w:hAnsi="Arial Narrow" w:cs="ClassGarmndEU"/>
          <w:b/>
          <w:sz w:val="22"/>
        </w:rPr>
        <w:t xml:space="preserve"> </w:t>
      </w:r>
      <w:r w:rsidRPr="00492E81">
        <w:rPr>
          <w:rFonts w:ascii="Arial Narrow" w:hAnsi="Arial Narrow" w:cs="ClassGarmndEU"/>
          <w:sz w:val="22"/>
        </w:rPr>
        <w:t>wg złożonej oferty) określone w ust. 1 zawierają wszystkie koszty związane z realizacją zadania i nie mogą ulec zwiększeniu.</w:t>
      </w:r>
    </w:p>
    <w:p w:rsidR="002537D1" w:rsidRPr="00492E81" w:rsidRDefault="00BD304B" w:rsidP="00555E7B">
      <w:pPr>
        <w:numPr>
          <w:ilvl w:val="0"/>
          <w:numId w:val="16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</w:rPr>
      </w:pPr>
      <w:r w:rsidRPr="00492E81">
        <w:rPr>
          <w:rFonts w:ascii="Arial Narrow" w:hAnsi="Arial Narrow"/>
          <w:sz w:val="22"/>
          <w:szCs w:val="22"/>
        </w:rPr>
        <w:lastRenderedPageBreak/>
        <w:t xml:space="preserve">Jeżeli w trakcie realizacji przedmiotu umowy powstanie konieczność zaniechania wykonania robót lub konieczność wykonania robót zamiennych to </w:t>
      </w: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, na żądanie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, obowiązany jest zaniechać wykonania określonych robót oraz wykonać roboty zamienne – w zakresie uzgodnionym </w:t>
      </w:r>
      <w:r w:rsidRPr="00492E81">
        <w:rPr>
          <w:rFonts w:ascii="Arial Narrow" w:hAnsi="Arial Narrow"/>
          <w:sz w:val="22"/>
          <w:szCs w:val="22"/>
        </w:rPr>
        <w:br/>
        <w:t xml:space="preserve">z </w:t>
      </w:r>
      <w:r w:rsidRPr="00492E81">
        <w:rPr>
          <w:rFonts w:ascii="Arial Narrow" w:hAnsi="Arial Narrow"/>
          <w:b/>
          <w:sz w:val="22"/>
          <w:szCs w:val="22"/>
        </w:rPr>
        <w:t>Zamawiającym</w:t>
      </w:r>
      <w:r w:rsidRPr="00492E81">
        <w:rPr>
          <w:rFonts w:ascii="Arial Narrow" w:hAnsi="Arial Narrow"/>
          <w:sz w:val="22"/>
          <w:szCs w:val="22"/>
        </w:rPr>
        <w:t xml:space="preserve">, tak pod względem rzeczowym jak i finansowym. </w:t>
      </w:r>
      <w:r w:rsidR="00641CA0" w:rsidRPr="00492E81">
        <w:rPr>
          <w:rFonts w:ascii="Arial Narrow" w:hAnsi="Arial Narrow"/>
          <w:sz w:val="22"/>
          <w:szCs w:val="22"/>
        </w:rPr>
        <w:t>Maksymalna wartość robót zaniechanych nie może przekroczyć 10% wartości brutto</w:t>
      </w:r>
      <w:r w:rsidR="009A4EFA" w:rsidRPr="00492E81">
        <w:rPr>
          <w:rFonts w:ascii="Arial Narrow" w:hAnsi="Arial Narrow"/>
          <w:sz w:val="22"/>
          <w:szCs w:val="22"/>
        </w:rPr>
        <w:t xml:space="preserve"> całej</w:t>
      </w:r>
      <w:r w:rsidR="00641CA0" w:rsidRPr="00492E81">
        <w:rPr>
          <w:rFonts w:ascii="Arial Narrow" w:hAnsi="Arial Narrow"/>
          <w:sz w:val="22"/>
          <w:szCs w:val="22"/>
        </w:rPr>
        <w:t xml:space="preserve"> umowy określonej w §9</w:t>
      </w:r>
      <w:r w:rsidR="009A4EFA" w:rsidRPr="00492E81">
        <w:rPr>
          <w:rFonts w:ascii="Arial Narrow" w:hAnsi="Arial Narrow"/>
          <w:sz w:val="22"/>
          <w:szCs w:val="22"/>
        </w:rPr>
        <w:t xml:space="preserve"> ust. 1</w:t>
      </w:r>
      <w:r w:rsidR="00641CA0" w:rsidRPr="00492E81">
        <w:rPr>
          <w:rFonts w:ascii="Arial Narrow" w:hAnsi="Arial Narrow"/>
          <w:sz w:val="22"/>
          <w:szCs w:val="22"/>
        </w:rPr>
        <w:t>.</w:t>
      </w:r>
    </w:p>
    <w:p w:rsidR="00214DA5" w:rsidRPr="00492E81" w:rsidRDefault="00214DA5" w:rsidP="00555E7B">
      <w:pPr>
        <w:numPr>
          <w:ilvl w:val="0"/>
          <w:numId w:val="16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</w:rPr>
      </w:pPr>
      <w:r w:rsidRPr="00492E81">
        <w:rPr>
          <w:rFonts w:ascii="Arial Narrow" w:eastAsia="Calibri" w:hAnsi="Arial Narrow" w:cs="Arial"/>
          <w:sz w:val="22"/>
          <w:szCs w:val="22"/>
          <w:lang w:eastAsia="en-US"/>
        </w:rPr>
        <w:t xml:space="preserve">Wynagrodzenie ostateczne </w:t>
      </w:r>
      <w:r w:rsidRPr="00492E81">
        <w:rPr>
          <w:rFonts w:ascii="Arial Narrow" w:eastAsia="Calibri" w:hAnsi="Arial Narrow" w:cs="Arial"/>
          <w:b/>
          <w:sz w:val="22"/>
          <w:szCs w:val="22"/>
          <w:lang w:eastAsia="en-US"/>
        </w:rPr>
        <w:t>Wykonawcy</w:t>
      </w:r>
      <w:r w:rsidRPr="00492E81">
        <w:rPr>
          <w:rFonts w:ascii="Arial Narrow" w:eastAsia="Calibri" w:hAnsi="Arial Narrow" w:cs="Arial"/>
          <w:sz w:val="22"/>
          <w:szCs w:val="22"/>
          <w:lang w:eastAsia="en-US"/>
        </w:rPr>
        <w:t xml:space="preserve"> zostanie ustalone na podstawie obmiarów wykonanych robót potwierdzonych przez Komisję, o której mowa w </w:t>
      </w:r>
      <w:r w:rsidRPr="00492E81">
        <w:rPr>
          <w:rFonts w:ascii="Georgia" w:eastAsia="Calibri" w:hAnsi="Georgia" w:cs="Arial"/>
          <w:sz w:val="22"/>
          <w:szCs w:val="22"/>
          <w:lang w:eastAsia="en-US"/>
        </w:rPr>
        <w:t xml:space="preserve">§ </w:t>
      </w:r>
      <w:r w:rsidR="001020A1" w:rsidRPr="00492E81">
        <w:rPr>
          <w:rFonts w:ascii="Arial Narrow" w:eastAsia="Calibri" w:hAnsi="Arial Narrow" w:cs="Arial"/>
          <w:sz w:val="22"/>
          <w:szCs w:val="22"/>
          <w:lang w:eastAsia="en-US"/>
        </w:rPr>
        <w:t>1</w:t>
      </w:r>
      <w:r w:rsidRPr="00492E81">
        <w:rPr>
          <w:rFonts w:ascii="Arial Narrow" w:eastAsia="Calibri" w:hAnsi="Arial Narrow" w:cs="Arial"/>
          <w:sz w:val="22"/>
          <w:szCs w:val="22"/>
          <w:lang w:eastAsia="en-US"/>
        </w:rPr>
        <w:t>4 ust. 3, przy zastosowaniu cen jednostkowych z kosztorysów ofertowych (załącznik nr 4 do niniejszej umowy).</w:t>
      </w:r>
    </w:p>
    <w:p w:rsidR="0036031B" w:rsidRPr="00492E81" w:rsidRDefault="0036031B" w:rsidP="0036031B">
      <w:pPr>
        <w:numPr>
          <w:ilvl w:val="0"/>
          <w:numId w:val="16"/>
        </w:numPr>
        <w:suppressAutoHyphens w:val="0"/>
        <w:autoSpaceDE w:val="0"/>
        <w:autoSpaceDN w:val="0"/>
        <w:adjustRightInd w:val="0"/>
        <w:ind w:right="45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92E81">
        <w:rPr>
          <w:rFonts w:ascii="Arial Narrow" w:eastAsia="Calibri" w:hAnsi="Arial Narrow" w:cs="Arial"/>
          <w:sz w:val="22"/>
          <w:szCs w:val="22"/>
          <w:lang w:eastAsia="en-US"/>
        </w:rPr>
        <w:t xml:space="preserve">W przypadku stwierdzenia konieczności wykonania robót dodatkowych, Wykonawca pisemnie powiadomi Zamawiającego o ich szacownym zakresie i wartości. Po zatwierdzeniu celowości i wartości prac przez Zamawiającego, strony sporządzą stosowny protokół konieczności, który będzie stanowił podstawę do udzielenia </w:t>
      </w:r>
      <w:proofErr w:type="gramStart"/>
      <w:r w:rsidRPr="00492E81">
        <w:rPr>
          <w:rFonts w:ascii="Arial Narrow" w:eastAsia="Calibri" w:hAnsi="Arial Narrow" w:cs="Arial"/>
          <w:sz w:val="22"/>
          <w:szCs w:val="22"/>
          <w:lang w:eastAsia="en-US"/>
        </w:rPr>
        <w:t>zamówienia  i</w:t>
      </w:r>
      <w:proofErr w:type="gramEnd"/>
      <w:r w:rsidRPr="00492E81">
        <w:rPr>
          <w:rFonts w:ascii="Arial Narrow" w:eastAsia="Calibri" w:hAnsi="Arial Narrow" w:cs="Arial"/>
          <w:sz w:val="22"/>
          <w:szCs w:val="22"/>
          <w:lang w:eastAsia="en-US"/>
        </w:rPr>
        <w:t xml:space="preserve"> podpisania aneksu do niniejszej umowy na ustalony zakres i wartość robót. Roboty te będą rozliczane kosztorysem powykonawczym, według KNR i KNP, przy zastosowaniu cen materiałów i sprzętu z oferty oraz czynników cenotwórczych z kosztorysu ofertowego.</w:t>
      </w:r>
    </w:p>
    <w:p w:rsidR="00214DA5" w:rsidRPr="00492E81" w:rsidRDefault="00214DA5" w:rsidP="00555E7B">
      <w:pPr>
        <w:numPr>
          <w:ilvl w:val="0"/>
          <w:numId w:val="16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</w:rPr>
      </w:pPr>
      <w:r w:rsidRPr="00492E81">
        <w:rPr>
          <w:rFonts w:ascii="Arial Narrow" w:hAnsi="Arial Narrow"/>
          <w:sz w:val="22"/>
        </w:rPr>
        <w:t>W przypadku braku w ofercie odpowiednich cen materiałów i sprzętu dla wyceny robót dodatkowych stosuje się ceny nie wyższe niż średnie publikowane w wydawnictwach "</w:t>
      </w:r>
      <w:proofErr w:type="spellStart"/>
      <w:r w:rsidRPr="00492E81">
        <w:rPr>
          <w:rFonts w:ascii="Arial Narrow" w:hAnsi="Arial Narrow"/>
          <w:sz w:val="22"/>
        </w:rPr>
        <w:t>Sekocenbud</w:t>
      </w:r>
      <w:proofErr w:type="spellEnd"/>
      <w:r w:rsidRPr="00492E81">
        <w:rPr>
          <w:rFonts w:ascii="Arial Narrow" w:hAnsi="Arial Narrow"/>
          <w:sz w:val="22"/>
        </w:rPr>
        <w:t xml:space="preserve">" z okresu ich wbudowania oraz zatrudnienia sprzętu na budowie. Materiały </w:t>
      </w:r>
      <w:proofErr w:type="gramStart"/>
      <w:r w:rsidRPr="00492E81">
        <w:rPr>
          <w:rFonts w:ascii="Arial Narrow" w:hAnsi="Arial Narrow"/>
          <w:sz w:val="22"/>
        </w:rPr>
        <w:t>nie ujęte</w:t>
      </w:r>
      <w:proofErr w:type="gramEnd"/>
      <w:r w:rsidRPr="00492E81">
        <w:rPr>
          <w:rFonts w:ascii="Arial Narrow" w:hAnsi="Arial Narrow"/>
          <w:sz w:val="22"/>
        </w:rPr>
        <w:t xml:space="preserve"> w tych wydawnictwach rozliczane będą na podstawie zaakceptowanych przez </w:t>
      </w:r>
      <w:r w:rsidR="00E9113A" w:rsidRPr="00492E81">
        <w:rPr>
          <w:rFonts w:ascii="Arial Narrow" w:hAnsi="Arial Narrow"/>
          <w:sz w:val="22"/>
        </w:rPr>
        <w:t xml:space="preserve">Inspektora Nadzoru danej specjalności i </w:t>
      </w:r>
      <w:r w:rsidRPr="00492E81">
        <w:rPr>
          <w:rFonts w:ascii="Arial Narrow" w:hAnsi="Arial Narrow"/>
          <w:sz w:val="22"/>
        </w:rPr>
        <w:t>osobę nadzorującą umowę rachunków zakupu.</w:t>
      </w:r>
    </w:p>
    <w:p w:rsidR="00BD304B" w:rsidRPr="00492E81" w:rsidRDefault="00BD304B" w:rsidP="00555E7B">
      <w:pPr>
        <w:numPr>
          <w:ilvl w:val="0"/>
          <w:numId w:val="16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</w:rPr>
      </w:pPr>
      <w:r w:rsidRPr="00492E81">
        <w:rPr>
          <w:rFonts w:ascii="Arial Narrow" w:hAnsi="Arial Narrow"/>
          <w:sz w:val="22"/>
          <w:szCs w:val="22"/>
        </w:rPr>
        <w:t xml:space="preserve">W związku z prawem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do zaniechania określonych robót, 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 nie przysługują żadne roszczenia odszkodowawcze.</w:t>
      </w:r>
    </w:p>
    <w:p w:rsidR="008A0F44" w:rsidRPr="00492E81" w:rsidRDefault="008A0F44" w:rsidP="00D07F45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114A64" w:rsidRPr="00492E81" w:rsidRDefault="00114A64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§ 10</w:t>
      </w:r>
    </w:p>
    <w:p w:rsidR="00E9113A" w:rsidRPr="00492E81" w:rsidRDefault="00FF0877" w:rsidP="00555E7B">
      <w:pPr>
        <w:numPr>
          <w:ilvl w:val="0"/>
          <w:numId w:val="31"/>
        </w:num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Rozliczenie za wykonany przedmiot umowy nastąpi wg faktur częściowych, wystawianych nie częściej niż raz </w:t>
      </w:r>
      <w:r w:rsidRPr="00492E81">
        <w:rPr>
          <w:rFonts w:ascii="Arial Narrow" w:hAnsi="Arial Narrow"/>
          <w:sz w:val="22"/>
          <w:szCs w:val="22"/>
        </w:rPr>
        <w:br/>
        <w:t>w miesiącu</w:t>
      </w:r>
      <w:r w:rsidR="00E9113A" w:rsidRPr="00492E81">
        <w:rPr>
          <w:rFonts w:ascii="Arial Narrow" w:hAnsi="Arial Narrow"/>
          <w:sz w:val="22"/>
          <w:szCs w:val="22"/>
        </w:rPr>
        <w:t>, do których należy dołączyć:</w:t>
      </w:r>
    </w:p>
    <w:p w:rsidR="00E9113A" w:rsidRPr="00492E81" w:rsidRDefault="00E9113A" w:rsidP="00555E7B">
      <w:pPr>
        <w:pStyle w:val="Akapitzlist"/>
        <w:numPr>
          <w:ilvl w:val="1"/>
          <w:numId w:val="24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dla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robót budowlanych – obmiary i kosztorysy podwykonawcze zatwierdzone </w:t>
      </w:r>
      <w:r w:rsidR="002D4930" w:rsidRPr="00492E81">
        <w:rPr>
          <w:rFonts w:ascii="Arial Narrow" w:hAnsi="Arial Narrow"/>
          <w:sz w:val="22"/>
          <w:szCs w:val="22"/>
        </w:rPr>
        <w:t xml:space="preserve">przez Komisję, o której mowa w </w:t>
      </w:r>
      <w:r w:rsidR="002D4930" w:rsidRPr="00492E81">
        <w:rPr>
          <w:rFonts w:ascii="Georgia" w:eastAsia="Calibri" w:hAnsi="Georgia" w:cs="Arial"/>
          <w:sz w:val="22"/>
          <w:szCs w:val="22"/>
          <w:lang w:eastAsia="en-US"/>
        </w:rPr>
        <w:t xml:space="preserve">§ </w:t>
      </w:r>
      <w:r w:rsidR="001D740E" w:rsidRPr="00492E81">
        <w:rPr>
          <w:rFonts w:ascii="Arial Narrow" w:eastAsia="Calibri" w:hAnsi="Arial Narrow" w:cs="Arial"/>
          <w:sz w:val="22"/>
          <w:szCs w:val="22"/>
          <w:lang w:eastAsia="en-US"/>
        </w:rPr>
        <w:t>1</w:t>
      </w:r>
      <w:r w:rsidR="002D4930" w:rsidRPr="00492E81">
        <w:rPr>
          <w:rFonts w:ascii="Arial Narrow" w:eastAsia="Calibri" w:hAnsi="Arial Narrow" w:cs="Arial"/>
          <w:sz w:val="22"/>
          <w:szCs w:val="22"/>
          <w:lang w:eastAsia="en-US"/>
        </w:rPr>
        <w:t>4 ust. 3</w:t>
      </w:r>
      <w:r w:rsidRPr="00492E81">
        <w:rPr>
          <w:rFonts w:ascii="Arial Narrow" w:hAnsi="Arial Narrow"/>
          <w:sz w:val="22"/>
          <w:szCs w:val="22"/>
        </w:rPr>
        <w:t>;</w:t>
      </w:r>
    </w:p>
    <w:p w:rsidR="00E9113A" w:rsidRPr="00492E81" w:rsidRDefault="00E9113A" w:rsidP="00555E7B">
      <w:pPr>
        <w:pStyle w:val="Akapitzlist"/>
        <w:numPr>
          <w:ilvl w:val="1"/>
          <w:numId w:val="24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dla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dostaw wyposażenia i mebli - Protokół zdawczo odbiorczy wyposażenia i mebli, którego wzór stanowi zał</w:t>
      </w:r>
      <w:r w:rsidR="001020A1" w:rsidRPr="00492E81">
        <w:rPr>
          <w:rFonts w:ascii="Arial Narrow" w:hAnsi="Arial Narrow"/>
          <w:sz w:val="22"/>
          <w:szCs w:val="22"/>
        </w:rPr>
        <w:t>ącznik nr 6 do niniejszej umowy, podpisany przez obie strony;</w:t>
      </w:r>
    </w:p>
    <w:p w:rsidR="00881BB1" w:rsidRPr="00492E81" w:rsidRDefault="00881BB1" w:rsidP="00555E7B">
      <w:pPr>
        <w:pStyle w:val="Akapitzlist"/>
        <w:numPr>
          <w:ilvl w:val="1"/>
          <w:numId w:val="24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dla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występujących środków trwałych</w:t>
      </w:r>
      <w:r w:rsidR="0040065E" w:rsidRPr="00492E81">
        <w:rPr>
          <w:rFonts w:ascii="Arial Narrow" w:hAnsi="Arial Narrow"/>
          <w:sz w:val="22"/>
          <w:szCs w:val="22"/>
        </w:rPr>
        <w:t xml:space="preserve"> (klasyfikacja środków trwałych </w:t>
      </w:r>
      <w:r w:rsidR="00E559ED" w:rsidRPr="00492E81">
        <w:rPr>
          <w:rFonts w:ascii="Arial Narrow" w:hAnsi="Arial Narrow"/>
          <w:sz w:val="22"/>
          <w:szCs w:val="22"/>
        </w:rPr>
        <w:t>wg Rozporządzenia Rady Ministrów z 3.10.2016</w:t>
      </w:r>
      <w:proofErr w:type="gramStart"/>
      <w:r w:rsidR="00E559ED" w:rsidRPr="00492E81">
        <w:rPr>
          <w:rFonts w:ascii="Arial Narrow" w:hAnsi="Arial Narrow"/>
          <w:sz w:val="22"/>
          <w:szCs w:val="22"/>
        </w:rPr>
        <w:t>r</w:t>
      </w:r>
      <w:proofErr w:type="gramEnd"/>
      <w:r w:rsidR="00E559ED" w:rsidRPr="00492E81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E559ED" w:rsidRPr="00492E81">
        <w:rPr>
          <w:rFonts w:ascii="Arial Narrow" w:hAnsi="Arial Narrow"/>
          <w:sz w:val="22"/>
          <w:szCs w:val="22"/>
        </w:rPr>
        <w:t>ws</w:t>
      </w:r>
      <w:proofErr w:type="spellEnd"/>
      <w:r w:rsidR="00E559ED" w:rsidRPr="00492E81">
        <w:rPr>
          <w:rFonts w:ascii="Arial Narrow" w:hAnsi="Arial Narrow"/>
          <w:sz w:val="22"/>
          <w:szCs w:val="22"/>
        </w:rPr>
        <w:t xml:space="preserve">. KŚT, Dz.U. 2016 </w:t>
      </w:r>
      <w:proofErr w:type="gramStart"/>
      <w:r w:rsidR="00E559ED" w:rsidRPr="00492E81">
        <w:rPr>
          <w:rFonts w:ascii="Arial Narrow" w:hAnsi="Arial Narrow"/>
          <w:sz w:val="22"/>
          <w:szCs w:val="22"/>
        </w:rPr>
        <w:t>poz</w:t>
      </w:r>
      <w:proofErr w:type="gramEnd"/>
      <w:r w:rsidR="00E559ED" w:rsidRPr="00492E81">
        <w:rPr>
          <w:rFonts w:ascii="Arial Narrow" w:hAnsi="Arial Narrow"/>
          <w:sz w:val="22"/>
          <w:szCs w:val="22"/>
        </w:rPr>
        <w:t xml:space="preserve">. 1864 </w:t>
      </w:r>
      <w:r w:rsidR="0040065E" w:rsidRPr="00492E81">
        <w:rPr>
          <w:rFonts w:ascii="Arial Narrow" w:hAnsi="Arial Narrow"/>
          <w:sz w:val="22"/>
          <w:szCs w:val="22"/>
        </w:rPr>
        <w:t xml:space="preserve">z późn. </w:t>
      </w:r>
      <w:proofErr w:type="gramStart"/>
      <w:r w:rsidR="0040065E" w:rsidRPr="00492E81">
        <w:rPr>
          <w:rFonts w:ascii="Arial Narrow" w:hAnsi="Arial Narrow"/>
          <w:sz w:val="22"/>
          <w:szCs w:val="22"/>
        </w:rPr>
        <w:t>zm</w:t>
      </w:r>
      <w:proofErr w:type="gramEnd"/>
      <w:r w:rsidR="0040065E" w:rsidRPr="00492E81">
        <w:rPr>
          <w:rFonts w:ascii="Arial Narrow" w:hAnsi="Arial Narrow"/>
          <w:sz w:val="22"/>
          <w:szCs w:val="22"/>
        </w:rPr>
        <w:t>.)</w:t>
      </w:r>
      <w:r w:rsidRPr="00492E81">
        <w:rPr>
          <w:rFonts w:ascii="Arial Narrow" w:hAnsi="Arial Narrow"/>
          <w:sz w:val="22"/>
          <w:szCs w:val="22"/>
        </w:rPr>
        <w:t xml:space="preserve"> – Zestawienie efektów inwestycyjnych zadania, którego wzór stanowi zał</w:t>
      </w:r>
      <w:r w:rsidR="001020A1" w:rsidRPr="00492E81">
        <w:rPr>
          <w:rFonts w:ascii="Arial Narrow" w:hAnsi="Arial Narrow"/>
          <w:sz w:val="22"/>
          <w:szCs w:val="22"/>
        </w:rPr>
        <w:t>ącznik nr 7 do niniejszej umowy, podpisan</w:t>
      </w:r>
      <w:r w:rsidR="001D740E" w:rsidRPr="00492E81">
        <w:rPr>
          <w:rFonts w:ascii="Arial Narrow" w:hAnsi="Arial Narrow"/>
          <w:sz w:val="22"/>
          <w:szCs w:val="22"/>
        </w:rPr>
        <w:t>e</w:t>
      </w:r>
      <w:r w:rsidR="001020A1" w:rsidRPr="00492E81">
        <w:rPr>
          <w:rFonts w:ascii="Arial Narrow" w:hAnsi="Arial Narrow"/>
          <w:sz w:val="22"/>
          <w:szCs w:val="22"/>
        </w:rPr>
        <w:t xml:space="preserve"> przez obie strony;</w:t>
      </w:r>
    </w:p>
    <w:p w:rsidR="00E9113A" w:rsidRPr="00492E81" w:rsidRDefault="00E9113A" w:rsidP="00E9113A">
      <w:pPr>
        <w:pStyle w:val="Akapitzlist"/>
        <w:ind w:left="1440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oraz</w:t>
      </w:r>
      <w:proofErr w:type="gramEnd"/>
    </w:p>
    <w:p w:rsidR="00E9113A" w:rsidRPr="00492E81" w:rsidRDefault="00E9113A" w:rsidP="00555E7B">
      <w:pPr>
        <w:pStyle w:val="Akapitzlist"/>
        <w:numPr>
          <w:ilvl w:val="1"/>
          <w:numId w:val="24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faktury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końcowej wystawionej na podstawie protokołu odbioru końcowego robót.</w:t>
      </w:r>
    </w:p>
    <w:p w:rsidR="00881BB1" w:rsidRPr="00492E81" w:rsidRDefault="00114A64" w:rsidP="00555E7B">
      <w:pPr>
        <w:numPr>
          <w:ilvl w:val="0"/>
          <w:numId w:val="31"/>
        </w:numPr>
        <w:jc w:val="both"/>
        <w:rPr>
          <w:rFonts w:ascii="Arial Narrow" w:hAnsi="Arial Narrow" w:cs="Arial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Faktur</w:t>
      </w:r>
      <w:r w:rsidR="00860AC9" w:rsidRPr="00492E81">
        <w:rPr>
          <w:rFonts w:ascii="Arial Narrow" w:hAnsi="Arial Narrow"/>
          <w:sz w:val="22"/>
          <w:szCs w:val="22"/>
        </w:rPr>
        <w:t xml:space="preserve">y </w:t>
      </w:r>
      <w:r w:rsidRPr="00492E81">
        <w:rPr>
          <w:rFonts w:ascii="Arial Narrow" w:hAnsi="Arial Narrow" w:cs="Arial"/>
          <w:sz w:val="22"/>
          <w:szCs w:val="22"/>
        </w:rPr>
        <w:t>płatn</w:t>
      </w:r>
      <w:r w:rsidR="00860AC9" w:rsidRPr="00492E81">
        <w:rPr>
          <w:rFonts w:ascii="Arial Narrow" w:hAnsi="Arial Narrow" w:cs="Arial"/>
          <w:sz w:val="22"/>
          <w:szCs w:val="22"/>
        </w:rPr>
        <w:t>e</w:t>
      </w:r>
      <w:r w:rsidRPr="00492E81">
        <w:rPr>
          <w:rFonts w:ascii="Arial Narrow" w:hAnsi="Arial Narrow" w:cs="Arial"/>
          <w:sz w:val="22"/>
          <w:szCs w:val="22"/>
        </w:rPr>
        <w:t xml:space="preserve"> będ</w:t>
      </w:r>
      <w:r w:rsidR="00860AC9" w:rsidRPr="00492E81">
        <w:rPr>
          <w:rFonts w:ascii="Arial Narrow" w:hAnsi="Arial Narrow" w:cs="Arial"/>
          <w:sz w:val="22"/>
          <w:szCs w:val="22"/>
        </w:rPr>
        <w:t>ą</w:t>
      </w:r>
      <w:r w:rsidRPr="00492E81">
        <w:rPr>
          <w:rFonts w:ascii="Arial Narrow" w:hAnsi="Arial Narrow" w:cs="Arial"/>
          <w:sz w:val="22"/>
          <w:szCs w:val="22"/>
        </w:rPr>
        <w:t xml:space="preserve"> w terminie do 30 dni od daty doręczenia </w:t>
      </w:r>
      <w:r w:rsidR="00860AC9" w:rsidRPr="00492E81">
        <w:rPr>
          <w:rFonts w:ascii="Arial Narrow" w:hAnsi="Arial Narrow" w:cs="Arial"/>
          <w:sz w:val="22"/>
          <w:szCs w:val="22"/>
        </w:rPr>
        <w:t xml:space="preserve">jej </w:t>
      </w:r>
      <w:r w:rsidRPr="00492E81">
        <w:rPr>
          <w:rFonts w:ascii="Arial Narrow" w:hAnsi="Arial Narrow" w:cs="Arial"/>
          <w:sz w:val="22"/>
          <w:szCs w:val="22"/>
        </w:rPr>
        <w:t xml:space="preserve">przez </w:t>
      </w:r>
      <w:r w:rsidRPr="00492E81">
        <w:rPr>
          <w:rFonts w:ascii="Arial Narrow" w:hAnsi="Arial Narrow" w:cs="Arial"/>
          <w:b/>
          <w:sz w:val="22"/>
          <w:szCs w:val="22"/>
        </w:rPr>
        <w:t>Wykonawcę</w:t>
      </w:r>
      <w:r w:rsidRPr="00492E81">
        <w:rPr>
          <w:rFonts w:ascii="Arial Narrow" w:hAnsi="Arial Narrow" w:cs="Arial"/>
          <w:sz w:val="22"/>
          <w:szCs w:val="22"/>
        </w:rPr>
        <w:t xml:space="preserve"> do siedziby </w:t>
      </w:r>
      <w:r w:rsidRPr="00492E81">
        <w:rPr>
          <w:rFonts w:ascii="Arial Narrow" w:hAnsi="Arial Narrow" w:cs="Arial"/>
          <w:b/>
          <w:sz w:val="22"/>
          <w:szCs w:val="22"/>
        </w:rPr>
        <w:t>Zamawiającego</w:t>
      </w:r>
      <w:r w:rsidR="00B92A29" w:rsidRPr="00492E81">
        <w:rPr>
          <w:rFonts w:ascii="Arial Narrow" w:hAnsi="Arial Narrow" w:cs="Arial"/>
          <w:b/>
          <w:sz w:val="22"/>
          <w:szCs w:val="22"/>
        </w:rPr>
        <w:t xml:space="preserve"> </w:t>
      </w:r>
      <w:r w:rsidR="00860AC9" w:rsidRPr="00492E81">
        <w:rPr>
          <w:rFonts w:ascii="Arial Narrow" w:hAnsi="Arial Narrow" w:cs="Arial"/>
          <w:sz w:val="22"/>
          <w:szCs w:val="22"/>
        </w:rPr>
        <w:t>wraz z „Protokołem odbioru wykonanych robót” podpisanym przez obie strony umowy.</w:t>
      </w:r>
      <w:r w:rsidR="00D226E7" w:rsidRPr="00492E81">
        <w:rPr>
          <w:rFonts w:ascii="Arial Narrow" w:hAnsi="Arial Narrow" w:cs="Arial"/>
          <w:sz w:val="22"/>
          <w:szCs w:val="22"/>
        </w:rPr>
        <w:t xml:space="preserve"> </w:t>
      </w:r>
    </w:p>
    <w:p w:rsidR="00860AC9" w:rsidRPr="00492E81" w:rsidRDefault="00860AC9" w:rsidP="00555E7B">
      <w:pPr>
        <w:numPr>
          <w:ilvl w:val="0"/>
          <w:numId w:val="31"/>
        </w:numPr>
        <w:jc w:val="both"/>
        <w:rPr>
          <w:rFonts w:ascii="Arial Narrow" w:hAnsi="Arial Narrow" w:cs="Arial"/>
          <w:sz w:val="22"/>
          <w:szCs w:val="22"/>
        </w:rPr>
      </w:pPr>
      <w:r w:rsidRPr="00492E81">
        <w:rPr>
          <w:rFonts w:ascii="Arial Narrow" w:hAnsi="Arial Narrow" w:cs="Arial"/>
          <w:sz w:val="22"/>
          <w:szCs w:val="22"/>
        </w:rPr>
        <w:t xml:space="preserve">Ostateczne rozliczenie za wykonany przedmiot umowy nastąpi w oparciu o fakturę końcową, wystawioną na podstawie </w:t>
      </w:r>
      <w:r w:rsidR="00341A4C" w:rsidRPr="00492E81">
        <w:rPr>
          <w:rFonts w:ascii="Arial Narrow" w:hAnsi="Arial Narrow" w:cs="Arial"/>
          <w:sz w:val="22"/>
          <w:szCs w:val="22"/>
        </w:rPr>
        <w:t xml:space="preserve">„Protokołu odbioru </w:t>
      </w:r>
      <w:r w:rsidR="00C83E79" w:rsidRPr="00492E81">
        <w:rPr>
          <w:rFonts w:ascii="Arial Narrow" w:hAnsi="Arial Narrow" w:cs="Arial"/>
          <w:sz w:val="22"/>
          <w:szCs w:val="22"/>
        </w:rPr>
        <w:t xml:space="preserve">końcowego </w:t>
      </w:r>
      <w:r w:rsidR="00341A4C" w:rsidRPr="00492E81">
        <w:rPr>
          <w:rFonts w:ascii="Arial Narrow" w:hAnsi="Arial Narrow" w:cs="Arial"/>
          <w:sz w:val="22"/>
          <w:szCs w:val="22"/>
        </w:rPr>
        <w:t>wykonanych robót”</w:t>
      </w:r>
      <w:r w:rsidR="0040065E" w:rsidRPr="00492E81">
        <w:rPr>
          <w:rFonts w:ascii="Arial Narrow" w:hAnsi="Arial Narrow" w:cs="Arial"/>
          <w:sz w:val="22"/>
          <w:szCs w:val="22"/>
        </w:rPr>
        <w:t xml:space="preserve"> (z zastosowaniem ust. 7 lit. e)</w:t>
      </w:r>
      <w:r w:rsidR="00341A4C" w:rsidRPr="00492E81">
        <w:rPr>
          <w:rFonts w:ascii="Arial Narrow" w:hAnsi="Arial Narrow" w:cs="Arial"/>
          <w:sz w:val="22"/>
          <w:szCs w:val="22"/>
        </w:rPr>
        <w:t xml:space="preserve"> i „Protokołu zdawczo-odbiorczego</w:t>
      </w:r>
      <w:r w:rsidRPr="00492E81">
        <w:rPr>
          <w:rFonts w:ascii="Arial Narrow" w:hAnsi="Arial Narrow" w:cs="Arial"/>
          <w:sz w:val="22"/>
          <w:szCs w:val="22"/>
        </w:rPr>
        <w:t>”</w:t>
      </w:r>
      <w:r w:rsidR="00B92A29" w:rsidRPr="00492E81">
        <w:rPr>
          <w:rFonts w:ascii="Arial Narrow" w:hAnsi="Arial Narrow" w:cs="Arial"/>
          <w:sz w:val="22"/>
          <w:szCs w:val="22"/>
        </w:rPr>
        <w:t xml:space="preserve"> podpisanych</w:t>
      </w:r>
      <w:r w:rsidRPr="00492E81">
        <w:rPr>
          <w:rFonts w:ascii="Arial Narrow" w:hAnsi="Arial Narrow" w:cs="Arial"/>
          <w:sz w:val="22"/>
          <w:szCs w:val="22"/>
        </w:rPr>
        <w:t xml:space="preserve"> przez obie strony umowy.</w:t>
      </w:r>
      <w:r w:rsidR="00D22927" w:rsidRPr="00492E81">
        <w:rPr>
          <w:rFonts w:ascii="Arial Narrow" w:hAnsi="Arial Narrow" w:cs="Arial"/>
          <w:sz w:val="22"/>
          <w:szCs w:val="22"/>
        </w:rPr>
        <w:t xml:space="preserve"> </w:t>
      </w:r>
    </w:p>
    <w:p w:rsidR="00114A64" w:rsidRPr="00492E81" w:rsidRDefault="00114A64" w:rsidP="00555E7B">
      <w:pPr>
        <w:numPr>
          <w:ilvl w:val="0"/>
          <w:numId w:val="31"/>
        </w:num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 w:cs="Arial"/>
          <w:sz w:val="22"/>
          <w:szCs w:val="22"/>
        </w:rPr>
        <w:t>Płatnoś</w:t>
      </w:r>
      <w:r w:rsidR="00860AC9" w:rsidRPr="00492E81">
        <w:rPr>
          <w:rFonts w:ascii="Arial Narrow" w:hAnsi="Arial Narrow" w:cs="Arial"/>
          <w:sz w:val="22"/>
          <w:szCs w:val="22"/>
        </w:rPr>
        <w:t>ci</w:t>
      </w:r>
      <w:r w:rsidRPr="00492E81">
        <w:rPr>
          <w:rFonts w:ascii="Arial Narrow" w:hAnsi="Arial Narrow" w:cs="Arial"/>
          <w:sz w:val="22"/>
          <w:szCs w:val="22"/>
        </w:rPr>
        <w:t xml:space="preserve"> nast</w:t>
      </w:r>
      <w:r w:rsidR="00860AC9" w:rsidRPr="00492E81">
        <w:rPr>
          <w:rFonts w:ascii="Arial Narrow" w:hAnsi="Arial Narrow" w:cs="Arial"/>
          <w:sz w:val="22"/>
          <w:szCs w:val="22"/>
        </w:rPr>
        <w:t>ępować będą</w:t>
      </w:r>
      <w:r w:rsidRPr="00492E81">
        <w:rPr>
          <w:rFonts w:ascii="Arial Narrow" w:hAnsi="Arial Narrow" w:cs="Arial"/>
          <w:sz w:val="22"/>
          <w:szCs w:val="22"/>
        </w:rPr>
        <w:t xml:space="preserve"> z konta </w:t>
      </w:r>
      <w:r w:rsidRPr="00492E81">
        <w:rPr>
          <w:rFonts w:ascii="Arial Narrow" w:hAnsi="Arial Narrow" w:cs="Arial"/>
          <w:b/>
          <w:sz w:val="22"/>
          <w:szCs w:val="22"/>
        </w:rPr>
        <w:t>Zamawiającego</w:t>
      </w:r>
      <w:r w:rsidRPr="00492E81">
        <w:rPr>
          <w:rFonts w:ascii="Arial Narrow" w:hAnsi="Arial Narrow" w:cs="Arial"/>
          <w:sz w:val="22"/>
          <w:szCs w:val="22"/>
        </w:rPr>
        <w:t xml:space="preserve"> przelewem na rachunek</w:t>
      </w:r>
      <w:r w:rsidR="00641CA0" w:rsidRPr="00492E81">
        <w:rPr>
          <w:rFonts w:ascii="Arial Narrow" w:hAnsi="Arial Narrow" w:cs="Arial"/>
          <w:sz w:val="22"/>
          <w:szCs w:val="22"/>
        </w:rPr>
        <w:t xml:space="preserve"> bankowy</w:t>
      </w:r>
      <w:r w:rsidR="00B92A29" w:rsidRPr="00492E81">
        <w:rPr>
          <w:rFonts w:ascii="Arial Narrow" w:hAnsi="Arial Narrow" w:cs="Arial"/>
          <w:sz w:val="22"/>
          <w:szCs w:val="22"/>
        </w:rPr>
        <w:t xml:space="preserve"> </w:t>
      </w:r>
      <w:r w:rsidRPr="00492E81">
        <w:rPr>
          <w:rFonts w:ascii="Arial Narrow" w:hAnsi="Arial Narrow" w:cs="Arial"/>
          <w:b/>
          <w:sz w:val="22"/>
          <w:szCs w:val="22"/>
        </w:rPr>
        <w:t>Wykonawcy</w:t>
      </w:r>
      <w:r w:rsidRPr="00492E81">
        <w:rPr>
          <w:rFonts w:ascii="Arial Narrow" w:hAnsi="Arial Narrow" w:cs="Arial"/>
          <w:sz w:val="22"/>
          <w:szCs w:val="22"/>
        </w:rPr>
        <w:t xml:space="preserve"> wskazany na </w:t>
      </w:r>
      <w:r w:rsidR="00860AC9" w:rsidRPr="00492E81">
        <w:rPr>
          <w:rFonts w:ascii="Arial Narrow" w:hAnsi="Arial Narrow" w:cs="Arial"/>
          <w:sz w:val="22"/>
          <w:szCs w:val="22"/>
        </w:rPr>
        <w:t>fakturach</w:t>
      </w:r>
      <w:r w:rsidRPr="00492E81">
        <w:rPr>
          <w:rFonts w:ascii="Arial Narrow" w:hAnsi="Arial Narrow" w:cs="Arial"/>
          <w:sz w:val="22"/>
          <w:szCs w:val="22"/>
        </w:rPr>
        <w:t>.</w:t>
      </w:r>
    </w:p>
    <w:p w:rsidR="00114A64" w:rsidRPr="00492E81" w:rsidRDefault="00114A64" w:rsidP="00555E7B">
      <w:pPr>
        <w:numPr>
          <w:ilvl w:val="0"/>
          <w:numId w:val="31"/>
        </w:numPr>
        <w:jc w:val="both"/>
        <w:rPr>
          <w:rFonts w:ascii="Arial Narrow" w:hAnsi="Arial Narrow" w:cs="Arial"/>
          <w:sz w:val="22"/>
          <w:szCs w:val="22"/>
        </w:rPr>
      </w:pPr>
      <w:r w:rsidRPr="00492E81">
        <w:rPr>
          <w:rFonts w:ascii="Arial Narrow" w:hAnsi="Arial Narrow" w:cs="Arial"/>
          <w:sz w:val="22"/>
          <w:szCs w:val="22"/>
        </w:rPr>
        <w:t>Termin zapłaty wynagrodzenia podwykonawcy lub dalsze</w:t>
      </w:r>
      <w:r w:rsidR="004E4677" w:rsidRPr="00492E81">
        <w:rPr>
          <w:rFonts w:ascii="Arial Narrow" w:hAnsi="Arial Narrow" w:cs="Arial"/>
          <w:sz w:val="22"/>
          <w:szCs w:val="22"/>
        </w:rPr>
        <w:t>go</w:t>
      </w:r>
      <w:r w:rsidRPr="00492E81">
        <w:rPr>
          <w:rFonts w:ascii="Arial Narrow" w:hAnsi="Arial Narrow" w:cs="Arial"/>
          <w:sz w:val="22"/>
          <w:szCs w:val="22"/>
        </w:rPr>
        <w:t xml:space="preserve"> podwykonawcy przewidziany w umowie </w:t>
      </w:r>
      <w:r w:rsidRPr="00492E81">
        <w:rPr>
          <w:rFonts w:ascii="Arial Narrow" w:hAnsi="Arial Narrow" w:cs="Arial"/>
          <w:sz w:val="22"/>
          <w:szCs w:val="22"/>
        </w:rPr>
        <w:br/>
        <w:t>o podwykona</w:t>
      </w:r>
      <w:r w:rsidR="00644199" w:rsidRPr="00492E81">
        <w:rPr>
          <w:rFonts w:ascii="Arial Narrow" w:hAnsi="Arial Narrow" w:cs="Arial"/>
          <w:sz w:val="22"/>
          <w:szCs w:val="22"/>
        </w:rPr>
        <w:t>wstwo nie może być dłuższy niż 30</w:t>
      </w:r>
      <w:r w:rsidRPr="00492E81">
        <w:rPr>
          <w:rFonts w:ascii="Arial Narrow" w:hAnsi="Arial Narrow" w:cs="Arial"/>
          <w:sz w:val="22"/>
          <w:szCs w:val="22"/>
        </w:rPr>
        <w:t xml:space="preserve"> dni od dnia doręczenia </w:t>
      </w:r>
      <w:r w:rsidRPr="00492E81">
        <w:rPr>
          <w:rFonts w:ascii="Arial Narrow" w:hAnsi="Arial Narrow" w:cs="Arial"/>
          <w:b/>
          <w:sz w:val="22"/>
          <w:szCs w:val="22"/>
        </w:rPr>
        <w:t>Wykonawcy</w:t>
      </w:r>
      <w:r w:rsidRPr="00492E81">
        <w:rPr>
          <w:rFonts w:ascii="Arial Narrow" w:hAnsi="Arial Narrow" w:cs="Arial"/>
          <w:sz w:val="22"/>
          <w:szCs w:val="22"/>
        </w:rPr>
        <w:t>, podwykonawcy lub</w:t>
      </w:r>
      <w:r w:rsidR="00371C16" w:rsidRPr="00492E81">
        <w:rPr>
          <w:rFonts w:ascii="Arial Narrow" w:hAnsi="Arial Narrow" w:cs="Arial"/>
          <w:sz w:val="22"/>
          <w:szCs w:val="22"/>
        </w:rPr>
        <w:t> </w:t>
      </w:r>
      <w:r w:rsidRPr="00492E81">
        <w:rPr>
          <w:rFonts w:ascii="Arial Narrow" w:hAnsi="Arial Narrow" w:cs="Arial"/>
          <w:sz w:val="22"/>
          <w:szCs w:val="22"/>
        </w:rPr>
        <w:t>dalszemu podwykonawcy faktury lub rachunku, potwierdzających wykonanie zleconej podwykonawcy lub</w:t>
      </w:r>
      <w:r w:rsidR="00371C16" w:rsidRPr="00492E81">
        <w:rPr>
          <w:rFonts w:ascii="Arial Narrow" w:hAnsi="Arial Narrow" w:cs="Arial"/>
          <w:sz w:val="22"/>
          <w:szCs w:val="22"/>
        </w:rPr>
        <w:t> </w:t>
      </w:r>
      <w:r w:rsidRPr="00492E81">
        <w:rPr>
          <w:rFonts w:ascii="Arial Narrow" w:hAnsi="Arial Narrow" w:cs="Arial"/>
          <w:sz w:val="22"/>
          <w:szCs w:val="22"/>
        </w:rPr>
        <w:t>dalszemu podwykonawcy dostaw</w:t>
      </w:r>
      <w:r w:rsidR="00A84CDA" w:rsidRPr="00492E81">
        <w:rPr>
          <w:rFonts w:ascii="Arial Narrow" w:hAnsi="Arial Narrow" w:cs="Arial"/>
          <w:sz w:val="22"/>
          <w:szCs w:val="22"/>
        </w:rPr>
        <w:t xml:space="preserve">y, usługi lub roboty budowlanej i nie może być późniejszy niż termin zapłaty </w:t>
      </w:r>
      <w:r w:rsidR="00A84CDA" w:rsidRPr="00492E81">
        <w:rPr>
          <w:rFonts w:ascii="Arial Narrow" w:hAnsi="Arial Narrow" w:cs="Arial"/>
          <w:b/>
          <w:bCs/>
          <w:sz w:val="22"/>
          <w:szCs w:val="22"/>
        </w:rPr>
        <w:t>Wykonawcy</w:t>
      </w:r>
      <w:r w:rsidR="00A84CDA" w:rsidRPr="00492E81">
        <w:rPr>
          <w:rFonts w:ascii="Arial Narrow" w:hAnsi="Arial Narrow" w:cs="Arial"/>
          <w:sz w:val="22"/>
          <w:szCs w:val="22"/>
        </w:rPr>
        <w:t xml:space="preserve"> p</w:t>
      </w:r>
      <w:r w:rsidR="00371C16" w:rsidRPr="00492E81">
        <w:rPr>
          <w:rFonts w:ascii="Arial Narrow" w:hAnsi="Arial Narrow" w:cs="Arial"/>
          <w:sz w:val="22"/>
          <w:szCs w:val="22"/>
        </w:rPr>
        <w:t xml:space="preserve">rzez </w:t>
      </w:r>
      <w:r w:rsidR="00371C16" w:rsidRPr="00492E81">
        <w:rPr>
          <w:rFonts w:ascii="Arial Narrow" w:hAnsi="Arial Narrow" w:cs="Arial"/>
          <w:b/>
          <w:bCs/>
          <w:sz w:val="22"/>
          <w:szCs w:val="22"/>
        </w:rPr>
        <w:t>Zamawiającego</w:t>
      </w:r>
      <w:r w:rsidR="00371C16" w:rsidRPr="00492E81">
        <w:rPr>
          <w:rFonts w:ascii="Arial Narrow" w:hAnsi="Arial Narrow" w:cs="Arial"/>
          <w:sz w:val="22"/>
          <w:szCs w:val="22"/>
        </w:rPr>
        <w:t xml:space="preserve"> za te roboty</w:t>
      </w:r>
      <w:r w:rsidR="00A84CDA" w:rsidRPr="00492E81">
        <w:rPr>
          <w:rFonts w:ascii="Arial Narrow" w:hAnsi="Arial Narrow" w:cs="Arial"/>
          <w:sz w:val="22"/>
          <w:szCs w:val="22"/>
        </w:rPr>
        <w:t xml:space="preserve"> określony w umowie (analogicznie w przypadku dalszego podwykonawstwa).</w:t>
      </w:r>
    </w:p>
    <w:p w:rsidR="00114A64" w:rsidRPr="00492E81" w:rsidRDefault="00114A64" w:rsidP="00555E7B">
      <w:pPr>
        <w:numPr>
          <w:ilvl w:val="0"/>
          <w:numId w:val="31"/>
        </w:num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 w:cs="Arial"/>
          <w:sz w:val="22"/>
          <w:szCs w:val="22"/>
        </w:rPr>
        <w:t xml:space="preserve">Termin zapłaty uważa się za dotrzymany przez </w:t>
      </w:r>
      <w:r w:rsidRPr="00492E81">
        <w:rPr>
          <w:rFonts w:ascii="Arial Narrow" w:hAnsi="Arial Narrow" w:cs="Arial"/>
          <w:b/>
          <w:sz w:val="22"/>
          <w:szCs w:val="22"/>
        </w:rPr>
        <w:t>Zamawiającego</w:t>
      </w:r>
      <w:r w:rsidRPr="00492E81">
        <w:rPr>
          <w:rFonts w:ascii="Arial Narrow" w:hAnsi="Arial Narrow" w:cs="Arial"/>
          <w:sz w:val="22"/>
          <w:szCs w:val="22"/>
        </w:rPr>
        <w:t xml:space="preserve">, jeśli </w:t>
      </w:r>
      <w:r w:rsidR="004E4677" w:rsidRPr="00492E81">
        <w:rPr>
          <w:rFonts w:ascii="Arial Narrow" w:hAnsi="Arial Narrow" w:cs="Arial"/>
          <w:sz w:val="22"/>
          <w:szCs w:val="22"/>
        </w:rPr>
        <w:t xml:space="preserve">rachunek bankowy </w:t>
      </w:r>
      <w:r w:rsidRPr="00492E81">
        <w:rPr>
          <w:rFonts w:ascii="Arial Narrow" w:hAnsi="Arial Narrow" w:cs="Arial"/>
          <w:b/>
          <w:sz w:val="22"/>
          <w:szCs w:val="22"/>
        </w:rPr>
        <w:t>Zamawiającego</w:t>
      </w:r>
      <w:r w:rsidRPr="00492E81">
        <w:rPr>
          <w:rFonts w:ascii="Arial Narrow" w:hAnsi="Arial Narrow" w:cs="Arial"/>
          <w:sz w:val="22"/>
          <w:szCs w:val="22"/>
        </w:rPr>
        <w:t xml:space="preserve"> zostanie obciążon</w:t>
      </w:r>
      <w:r w:rsidR="004E4677" w:rsidRPr="00492E81">
        <w:rPr>
          <w:rFonts w:ascii="Arial Narrow" w:hAnsi="Arial Narrow" w:cs="Arial"/>
          <w:sz w:val="22"/>
          <w:szCs w:val="22"/>
        </w:rPr>
        <w:t>y</w:t>
      </w:r>
      <w:r w:rsidRPr="00492E81">
        <w:rPr>
          <w:rFonts w:ascii="Arial Narrow" w:hAnsi="Arial Narrow" w:cs="Arial"/>
          <w:sz w:val="22"/>
          <w:szCs w:val="22"/>
        </w:rPr>
        <w:t xml:space="preserve"> kwotą należną </w:t>
      </w:r>
      <w:r w:rsidRPr="00492E81">
        <w:rPr>
          <w:rFonts w:ascii="Arial Narrow" w:hAnsi="Arial Narrow" w:cs="Arial"/>
          <w:b/>
          <w:sz w:val="22"/>
          <w:szCs w:val="22"/>
        </w:rPr>
        <w:t>Wykonawcy</w:t>
      </w:r>
      <w:r w:rsidRPr="00492E81">
        <w:rPr>
          <w:rFonts w:ascii="Arial Narrow" w:hAnsi="Arial Narrow" w:cs="Arial"/>
          <w:sz w:val="22"/>
          <w:szCs w:val="22"/>
        </w:rPr>
        <w:t xml:space="preserve"> najpóźniej w ostatnim dniu terminu płatności.</w:t>
      </w:r>
    </w:p>
    <w:p w:rsidR="00114A64" w:rsidRPr="00492E81" w:rsidRDefault="00114A64" w:rsidP="00555E7B">
      <w:pPr>
        <w:numPr>
          <w:ilvl w:val="0"/>
          <w:numId w:val="31"/>
        </w:num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Rozliczenia z podwykonawcami</w:t>
      </w:r>
      <w:r w:rsidRPr="00492E81">
        <w:rPr>
          <w:rFonts w:ascii="Arial Narrow" w:hAnsi="Arial Narrow" w:cs="Arial"/>
          <w:sz w:val="22"/>
          <w:szCs w:val="22"/>
        </w:rPr>
        <w:t xml:space="preserve"> lub dalszymi podwykonawcami</w:t>
      </w:r>
      <w:r w:rsidR="00B92A29" w:rsidRPr="00492E81">
        <w:rPr>
          <w:rFonts w:ascii="Arial Narrow" w:hAnsi="Arial Narrow" w:cs="Arial"/>
          <w:sz w:val="22"/>
          <w:szCs w:val="22"/>
        </w:rPr>
        <w:t xml:space="preserve"> </w:t>
      </w:r>
      <w:r w:rsidRPr="00492E81">
        <w:rPr>
          <w:rFonts w:ascii="Arial Narrow" w:hAnsi="Arial Narrow"/>
          <w:sz w:val="22"/>
          <w:szCs w:val="22"/>
        </w:rPr>
        <w:t>za wykonane przez nich części przedmiotu umowy następ</w:t>
      </w:r>
      <w:r w:rsidR="004E4677" w:rsidRPr="00492E81">
        <w:rPr>
          <w:rFonts w:ascii="Arial Narrow" w:hAnsi="Arial Narrow"/>
          <w:sz w:val="22"/>
          <w:szCs w:val="22"/>
        </w:rPr>
        <w:t>ować będą</w:t>
      </w:r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="004E4677" w:rsidRPr="00492E81">
        <w:rPr>
          <w:rFonts w:ascii="Arial Narrow" w:hAnsi="Arial Narrow"/>
          <w:sz w:val="22"/>
          <w:szCs w:val="22"/>
        </w:rPr>
        <w:t>w następujący sposób:</w:t>
      </w:r>
    </w:p>
    <w:p w:rsidR="002D33B0" w:rsidRPr="00492E81" w:rsidRDefault="00114A64" w:rsidP="00555E7B">
      <w:pPr>
        <w:numPr>
          <w:ilvl w:val="0"/>
          <w:numId w:val="15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w</w:t>
      </w:r>
      <w:proofErr w:type="gramEnd"/>
      <w:r w:rsidRPr="00492E81">
        <w:rPr>
          <w:rFonts w:ascii="Arial Narrow" w:hAnsi="Arial Narrow"/>
          <w:sz w:val="22"/>
          <w:szCs w:val="22"/>
        </w:rPr>
        <w:t> przypadku wykonania części przedmiotu umowy przez podwykonawców lub dalszych podwykonawców</w:t>
      </w:r>
      <w:r w:rsidR="002D33B0" w:rsidRPr="00492E81">
        <w:rPr>
          <w:rFonts w:ascii="Arial Narrow" w:hAnsi="Arial Narrow"/>
          <w:sz w:val="22"/>
          <w:szCs w:val="22"/>
        </w:rPr>
        <w:t>,</w:t>
      </w:r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składając fakturę, która opiewa na zakres wykonywany również przez podwykonawcę lub dalszego podwykonawcę, dokona stosownego podziału należności pomiędzy </w:t>
      </w:r>
      <w:r w:rsidRPr="00492E81">
        <w:rPr>
          <w:rFonts w:ascii="Arial Narrow" w:hAnsi="Arial Narrow"/>
          <w:b/>
          <w:sz w:val="22"/>
          <w:szCs w:val="22"/>
        </w:rPr>
        <w:t>Wykonawcę</w:t>
      </w:r>
      <w:r w:rsidRPr="00492E81">
        <w:rPr>
          <w:rFonts w:ascii="Arial Narrow" w:hAnsi="Arial Narrow"/>
          <w:sz w:val="22"/>
          <w:szCs w:val="22"/>
        </w:rPr>
        <w:t xml:space="preserve"> i podwykonawcę lub dalszego podwykonawcę w protokołach stanowiących </w:t>
      </w:r>
      <w:r w:rsidR="00644199" w:rsidRPr="00492E81">
        <w:rPr>
          <w:rFonts w:ascii="Arial Narrow" w:hAnsi="Arial Narrow"/>
          <w:sz w:val="22"/>
          <w:szCs w:val="22"/>
        </w:rPr>
        <w:t>załącznik do</w:t>
      </w:r>
      <w:r w:rsidRPr="00492E81">
        <w:rPr>
          <w:rFonts w:ascii="Arial Narrow" w:hAnsi="Arial Narrow"/>
          <w:sz w:val="22"/>
          <w:szCs w:val="22"/>
        </w:rPr>
        <w:t xml:space="preserve"> faktury</w:t>
      </w:r>
      <w:r w:rsidR="002D33B0" w:rsidRPr="00492E81">
        <w:rPr>
          <w:rFonts w:ascii="Arial Narrow" w:hAnsi="Arial Narrow"/>
          <w:sz w:val="22"/>
          <w:szCs w:val="22"/>
        </w:rPr>
        <w:t>;</w:t>
      </w:r>
    </w:p>
    <w:p w:rsidR="002D33B0" w:rsidRPr="00492E81" w:rsidRDefault="002D33B0" w:rsidP="00555E7B">
      <w:pPr>
        <w:numPr>
          <w:ilvl w:val="0"/>
          <w:numId w:val="15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w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przypadku, o którym mowa w </w:t>
      </w:r>
      <w:r w:rsidR="00733D05" w:rsidRPr="00492E81">
        <w:rPr>
          <w:rFonts w:ascii="Arial Narrow" w:hAnsi="Arial Narrow"/>
          <w:sz w:val="22"/>
          <w:szCs w:val="22"/>
        </w:rPr>
        <w:t>pkt</w:t>
      </w:r>
      <w:r w:rsidR="00B92A29" w:rsidRPr="00492E81">
        <w:rPr>
          <w:rFonts w:ascii="Arial Narrow" w:hAnsi="Arial Narrow"/>
          <w:sz w:val="22"/>
          <w:szCs w:val="22"/>
        </w:rPr>
        <w:t>.</w:t>
      </w:r>
      <w:r w:rsidRPr="00492E81">
        <w:rPr>
          <w:rFonts w:ascii="Arial Narrow" w:hAnsi="Arial Narrow"/>
          <w:sz w:val="22"/>
          <w:szCs w:val="22"/>
        </w:rPr>
        <w:t xml:space="preserve"> a), </w:t>
      </w: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zobowiązany jest przedłożyć wraz z fakturą potwierdzenie przelewu dokonanego na rachunek podwykonawcy lub dalszego podwykonawcy na kwotę </w:t>
      </w:r>
      <w:r w:rsidRPr="00492E81">
        <w:rPr>
          <w:rFonts w:ascii="Arial Narrow" w:hAnsi="Arial Narrow"/>
          <w:sz w:val="22"/>
          <w:szCs w:val="22"/>
        </w:rPr>
        <w:lastRenderedPageBreak/>
        <w:t>określoną w protokołach stanowiących podstawę do wystawienia faktur częściowych albo przedłoży oświa</w:t>
      </w:r>
      <w:r w:rsidR="00763D48" w:rsidRPr="00492E81">
        <w:rPr>
          <w:rFonts w:ascii="Arial Narrow" w:hAnsi="Arial Narrow"/>
          <w:sz w:val="22"/>
          <w:szCs w:val="22"/>
        </w:rPr>
        <w:t>dczenie podwykonawcy lub dalszego</w:t>
      </w:r>
      <w:r w:rsidRPr="00492E81">
        <w:rPr>
          <w:rFonts w:ascii="Arial Narrow" w:hAnsi="Arial Narrow"/>
          <w:sz w:val="22"/>
          <w:szCs w:val="22"/>
        </w:rPr>
        <w:t xml:space="preserve"> podwykonawcy, że</w:t>
      </w:r>
      <w:r w:rsidR="00763D48" w:rsidRPr="00492E81">
        <w:rPr>
          <w:rFonts w:ascii="Arial Narrow" w:hAnsi="Arial Narrow"/>
          <w:sz w:val="22"/>
          <w:szCs w:val="22"/>
        </w:rPr>
        <w:t> </w:t>
      </w:r>
      <w:r w:rsidRPr="00492E81">
        <w:rPr>
          <w:rFonts w:ascii="Arial Narrow" w:hAnsi="Arial Narrow"/>
          <w:sz w:val="22"/>
          <w:szCs w:val="22"/>
        </w:rPr>
        <w:t>wymagalne należności podwykonawcy</w:t>
      </w:r>
      <w:r w:rsidR="00763D48" w:rsidRPr="00492E81">
        <w:rPr>
          <w:rFonts w:ascii="Arial Narrow" w:hAnsi="Arial Narrow"/>
          <w:sz w:val="22"/>
          <w:szCs w:val="22"/>
        </w:rPr>
        <w:t xml:space="preserve"> lub dalszego podwykonawcy</w:t>
      </w:r>
      <w:r w:rsidRPr="00492E81">
        <w:rPr>
          <w:rFonts w:ascii="Arial Narrow" w:hAnsi="Arial Narrow"/>
          <w:sz w:val="22"/>
          <w:szCs w:val="22"/>
        </w:rPr>
        <w:t xml:space="preserve"> wynikające z tych protokołów zostały przez </w:t>
      </w:r>
      <w:r w:rsidRPr="00492E81">
        <w:rPr>
          <w:rFonts w:ascii="Arial Narrow" w:hAnsi="Arial Narrow"/>
          <w:b/>
          <w:sz w:val="22"/>
          <w:szCs w:val="22"/>
        </w:rPr>
        <w:t>Wykonawcę</w:t>
      </w:r>
      <w:r w:rsidR="00763D48" w:rsidRPr="00492E81">
        <w:rPr>
          <w:rFonts w:ascii="Arial Narrow" w:hAnsi="Arial Narrow"/>
          <w:sz w:val="22"/>
          <w:szCs w:val="22"/>
        </w:rPr>
        <w:t>(lub podwykonawcę)</w:t>
      </w:r>
      <w:r w:rsidRPr="00492E81">
        <w:rPr>
          <w:rFonts w:ascii="Arial Narrow" w:hAnsi="Arial Narrow"/>
          <w:sz w:val="22"/>
          <w:szCs w:val="22"/>
        </w:rPr>
        <w:t xml:space="preserve"> uregulowane</w:t>
      </w:r>
      <w:r w:rsidR="00763D48" w:rsidRPr="00492E81">
        <w:rPr>
          <w:rFonts w:ascii="Arial Narrow" w:hAnsi="Arial Narrow"/>
          <w:sz w:val="22"/>
          <w:szCs w:val="22"/>
        </w:rPr>
        <w:t>;</w:t>
      </w:r>
    </w:p>
    <w:p w:rsidR="00114A64" w:rsidRPr="00492E81" w:rsidRDefault="00114A64" w:rsidP="00555E7B">
      <w:pPr>
        <w:numPr>
          <w:ilvl w:val="0"/>
          <w:numId w:val="15"/>
        </w:numPr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zapłata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należności będzie następowała w całości na rzecz 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, </w:t>
      </w:r>
    </w:p>
    <w:p w:rsidR="001D5FA3" w:rsidRPr="00492E81" w:rsidRDefault="001D5FA3" w:rsidP="00555E7B">
      <w:pPr>
        <w:numPr>
          <w:ilvl w:val="0"/>
          <w:numId w:val="15"/>
        </w:numPr>
        <w:suppressAutoHyphens w:val="0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w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 przypadku niedostarczenia przez </w:t>
      </w:r>
      <w:r w:rsidRPr="00492E81">
        <w:rPr>
          <w:rFonts w:ascii="Arial Narrow" w:hAnsi="Arial Narrow"/>
          <w:b/>
          <w:sz w:val="22"/>
          <w:szCs w:val="22"/>
        </w:rPr>
        <w:t>Wykonawcę</w:t>
      </w:r>
      <w:r w:rsidRPr="00492E81">
        <w:rPr>
          <w:rFonts w:ascii="Arial Narrow" w:hAnsi="Arial Narrow"/>
          <w:sz w:val="22"/>
          <w:szCs w:val="22"/>
        </w:rPr>
        <w:t xml:space="preserve"> potwierdzenia przelewu albo oświadczenia </w:t>
      </w:r>
      <w:r w:rsidR="004E3AA3" w:rsidRPr="00492E81">
        <w:rPr>
          <w:rFonts w:ascii="Arial Narrow" w:hAnsi="Arial Narrow"/>
          <w:sz w:val="22"/>
          <w:szCs w:val="22"/>
        </w:rPr>
        <w:t>p</w:t>
      </w:r>
      <w:r w:rsidRPr="00492E81">
        <w:rPr>
          <w:rFonts w:ascii="Arial Narrow" w:hAnsi="Arial Narrow"/>
          <w:sz w:val="22"/>
          <w:szCs w:val="22"/>
        </w:rPr>
        <w:t xml:space="preserve">odwykonawcy lub dalszego podwykonawcy, </w:t>
      </w:r>
      <w:r w:rsidRPr="00492E81">
        <w:rPr>
          <w:rFonts w:ascii="Arial Narrow" w:hAnsi="Arial Narrow"/>
          <w:b/>
          <w:sz w:val="22"/>
          <w:szCs w:val="22"/>
        </w:rPr>
        <w:t xml:space="preserve">Zamawiający </w:t>
      </w:r>
      <w:r w:rsidRPr="00492E81">
        <w:rPr>
          <w:rFonts w:ascii="Arial Narrow" w:hAnsi="Arial Narrow"/>
          <w:sz w:val="22"/>
          <w:szCs w:val="22"/>
        </w:rPr>
        <w:t xml:space="preserve">zastrzega sobie prawo do zatrzymania kwoty </w:t>
      </w:r>
      <w:r w:rsidR="00843A41" w:rsidRPr="00492E81">
        <w:rPr>
          <w:rFonts w:ascii="Arial Narrow" w:hAnsi="Arial Narrow"/>
          <w:sz w:val="22"/>
          <w:szCs w:val="22"/>
        </w:rPr>
        <w:t xml:space="preserve">odpowiadającej wynagrodzeniu </w:t>
      </w:r>
      <w:r w:rsidRPr="00492E81">
        <w:rPr>
          <w:rFonts w:ascii="Arial Narrow" w:hAnsi="Arial Narrow"/>
          <w:sz w:val="22"/>
          <w:szCs w:val="22"/>
        </w:rPr>
        <w:t>należne</w:t>
      </w:r>
      <w:r w:rsidR="00843A41" w:rsidRPr="00492E81">
        <w:rPr>
          <w:rFonts w:ascii="Arial Narrow" w:hAnsi="Arial Narrow"/>
          <w:sz w:val="22"/>
          <w:szCs w:val="22"/>
        </w:rPr>
        <w:t>mu</w:t>
      </w:r>
      <w:r w:rsidRPr="00492E81">
        <w:rPr>
          <w:rFonts w:ascii="Arial Narrow" w:hAnsi="Arial Narrow"/>
          <w:sz w:val="22"/>
          <w:szCs w:val="22"/>
        </w:rPr>
        <w:t xml:space="preserve"> podwykonawcy</w:t>
      </w:r>
      <w:r w:rsidR="002D33B0" w:rsidRPr="00492E81">
        <w:rPr>
          <w:rFonts w:ascii="Arial Narrow" w:hAnsi="Arial Narrow"/>
          <w:sz w:val="22"/>
          <w:szCs w:val="22"/>
        </w:rPr>
        <w:t xml:space="preserve"> lub dalszemu podwykonawcy</w:t>
      </w:r>
      <w:r w:rsidRPr="00492E81">
        <w:rPr>
          <w:rFonts w:ascii="Arial Narrow" w:hAnsi="Arial Narrow"/>
          <w:sz w:val="22"/>
          <w:szCs w:val="22"/>
        </w:rPr>
        <w:t xml:space="preserve"> do momentu spełnienia warunku podanego w pkt. </w:t>
      </w:r>
      <w:r w:rsidR="002D33B0" w:rsidRPr="00492E81">
        <w:rPr>
          <w:rFonts w:ascii="Arial Narrow" w:hAnsi="Arial Narrow"/>
          <w:sz w:val="22"/>
          <w:szCs w:val="22"/>
        </w:rPr>
        <w:t>a) i b)</w:t>
      </w:r>
      <w:r w:rsidRPr="00492E81">
        <w:rPr>
          <w:rFonts w:ascii="Arial Narrow" w:hAnsi="Arial Narrow"/>
          <w:sz w:val="22"/>
          <w:szCs w:val="22"/>
        </w:rPr>
        <w:t xml:space="preserve">, </w:t>
      </w:r>
    </w:p>
    <w:p w:rsidR="00D70C33" w:rsidRPr="00492E81" w:rsidRDefault="001D5FA3" w:rsidP="00555E7B">
      <w:pPr>
        <w:numPr>
          <w:ilvl w:val="0"/>
          <w:numId w:val="15"/>
        </w:numPr>
        <w:suppressAutoHyphens w:val="0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do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faktury końcowej muszą być załączone:</w:t>
      </w:r>
    </w:p>
    <w:p w:rsidR="00D70C33" w:rsidRPr="00492E81" w:rsidRDefault="001D5FA3" w:rsidP="00D70C33">
      <w:pPr>
        <w:suppressAutoHyphens w:val="0"/>
        <w:ind w:left="720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1) oryginał protokołu usunięcia </w:t>
      </w:r>
      <w:proofErr w:type="gramStart"/>
      <w:r w:rsidRPr="00492E81">
        <w:rPr>
          <w:rFonts w:ascii="Arial Narrow" w:hAnsi="Arial Narrow"/>
          <w:sz w:val="22"/>
          <w:szCs w:val="22"/>
        </w:rPr>
        <w:t>usterek</w:t>
      </w:r>
      <w:r w:rsidR="00C83E79" w:rsidRPr="00492E81">
        <w:rPr>
          <w:rFonts w:ascii="Arial Narrow" w:hAnsi="Arial Narrow"/>
          <w:sz w:val="22"/>
          <w:szCs w:val="22"/>
        </w:rPr>
        <w:t xml:space="preserve"> (jeśli</w:t>
      </w:r>
      <w:proofErr w:type="gramEnd"/>
      <w:r w:rsidR="00C83E79" w:rsidRPr="00492E81">
        <w:rPr>
          <w:rFonts w:ascii="Arial Narrow" w:hAnsi="Arial Narrow"/>
          <w:sz w:val="22"/>
          <w:szCs w:val="22"/>
        </w:rPr>
        <w:t xml:space="preserve"> dotyczy)</w:t>
      </w:r>
      <w:r w:rsidRPr="00492E81">
        <w:rPr>
          <w:rFonts w:ascii="Arial Narrow" w:hAnsi="Arial Narrow"/>
          <w:sz w:val="22"/>
          <w:szCs w:val="22"/>
        </w:rPr>
        <w:t xml:space="preserve">, </w:t>
      </w:r>
    </w:p>
    <w:p w:rsidR="00D70C33" w:rsidRPr="00492E81" w:rsidRDefault="001D5FA3" w:rsidP="00D70C33">
      <w:pPr>
        <w:suppressAutoHyphens w:val="0"/>
        <w:ind w:left="720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2) protokół komisyjnego odbioru końcowego</w:t>
      </w:r>
      <w:r w:rsidR="00D70C33" w:rsidRPr="00492E81">
        <w:rPr>
          <w:rFonts w:ascii="Arial Narrow" w:hAnsi="Arial Narrow"/>
          <w:sz w:val="22"/>
          <w:szCs w:val="22"/>
        </w:rPr>
        <w:t>,</w:t>
      </w:r>
    </w:p>
    <w:p w:rsidR="001D5FA3" w:rsidRPr="00492E81" w:rsidRDefault="001D5FA3" w:rsidP="00D70C33">
      <w:pPr>
        <w:suppressAutoHyphens w:val="0"/>
        <w:ind w:left="720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3) potwierdzenie zapłaty całego wynagrodzenia na rzecz podwykonawców </w:t>
      </w:r>
      <w:r w:rsidR="00763D48" w:rsidRPr="00492E81">
        <w:rPr>
          <w:rFonts w:ascii="Arial Narrow" w:hAnsi="Arial Narrow"/>
          <w:sz w:val="22"/>
          <w:szCs w:val="22"/>
        </w:rPr>
        <w:t xml:space="preserve">lub </w:t>
      </w:r>
      <w:r w:rsidRPr="00492E81">
        <w:rPr>
          <w:rFonts w:ascii="Arial Narrow" w:hAnsi="Arial Narrow"/>
          <w:sz w:val="22"/>
          <w:szCs w:val="22"/>
        </w:rPr>
        <w:t>oświadcze</w:t>
      </w:r>
      <w:r w:rsidR="00763D48" w:rsidRPr="00492E81">
        <w:rPr>
          <w:rFonts w:ascii="Arial Narrow" w:hAnsi="Arial Narrow"/>
          <w:sz w:val="22"/>
          <w:szCs w:val="22"/>
        </w:rPr>
        <w:t xml:space="preserve">nia </w:t>
      </w:r>
      <w:r w:rsidRPr="00492E81">
        <w:rPr>
          <w:rFonts w:ascii="Arial Narrow" w:hAnsi="Arial Narrow"/>
          <w:sz w:val="22"/>
          <w:szCs w:val="22"/>
        </w:rPr>
        <w:t xml:space="preserve">wszystkich podwykonawców o całkowitym rozliczeniu się z </w:t>
      </w:r>
      <w:r w:rsidRPr="00492E81">
        <w:rPr>
          <w:rFonts w:ascii="Arial Narrow" w:hAnsi="Arial Narrow"/>
          <w:b/>
          <w:bCs/>
          <w:sz w:val="22"/>
          <w:szCs w:val="22"/>
        </w:rPr>
        <w:t>Wykonawcą</w:t>
      </w:r>
      <w:r w:rsidRPr="00492E81">
        <w:rPr>
          <w:rFonts w:ascii="Arial Narrow" w:hAnsi="Arial Narrow"/>
          <w:sz w:val="22"/>
          <w:szCs w:val="22"/>
        </w:rPr>
        <w:t xml:space="preserve"> z tytułu wszelkich prac zrealizowanych w</w:t>
      </w:r>
      <w:r w:rsidR="004A7C89" w:rsidRPr="00492E81">
        <w:rPr>
          <w:rFonts w:ascii="Arial Narrow" w:hAnsi="Arial Narrow"/>
          <w:sz w:val="22"/>
          <w:szCs w:val="22"/>
        </w:rPr>
        <w:t> </w:t>
      </w:r>
      <w:r w:rsidRPr="00492E81">
        <w:rPr>
          <w:rFonts w:ascii="Arial Narrow" w:hAnsi="Arial Narrow"/>
          <w:sz w:val="22"/>
          <w:szCs w:val="22"/>
        </w:rPr>
        <w:t xml:space="preserve">związku z zadaniem określonym </w:t>
      </w:r>
      <w:proofErr w:type="gramStart"/>
      <w:r w:rsidRPr="00492E81">
        <w:rPr>
          <w:rFonts w:ascii="Arial Narrow" w:hAnsi="Arial Narrow"/>
          <w:sz w:val="22"/>
          <w:szCs w:val="22"/>
        </w:rPr>
        <w:t xml:space="preserve">w § 1 ; 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nieprzekazanie przez </w:t>
      </w:r>
      <w:r w:rsidRPr="00492E81">
        <w:rPr>
          <w:rFonts w:ascii="Arial Narrow" w:hAnsi="Arial Narrow"/>
          <w:b/>
          <w:sz w:val="22"/>
          <w:szCs w:val="22"/>
        </w:rPr>
        <w:t>Wykonawcę</w:t>
      </w:r>
      <w:r w:rsidRPr="00492E81">
        <w:rPr>
          <w:rFonts w:ascii="Arial Narrow" w:hAnsi="Arial Narrow"/>
          <w:sz w:val="22"/>
          <w:szCs w:val="22"/>
        </w:rPr>
        <w:t xml:space="preserve"> ww.</w:t>
      </w:r>
      <w:r w:rsidR="00763D48" w:rsidRPr="00492E81">
        <w:rPr>
          <w:rFonts w:ascii="Arial Narrow" w:hAnsi="Arial Narrow"/>
          <w:sz w:val="22"/>
          <w:szCs w:val="22"/>
        </w:rPr>
        <w:t> </w:t>
      </w:r>
      <w:r w:rsidRPr="00492E81">
        <w:rPr>
          <w:rFonts w:ascii="Arial Narrow" w:hAnsi="Arial Narrow"/>
          <w:sz w:val="22"/>
          <w:szCs w:val="22"/>
        </w:rPr>
        <w:t xml:space="preserve">dokumentów spowoduje zawieszenie płatności faktury końcowej do momentu spełnienia </w:t>
      </w:r>
      <w:r w:rsidR="00E85515" w:rsidRPr="00492E81">
        <w:rPr>
          <w:rFonts w:ascii="Arial Narrow" w:hAnsi="Arial Narrow"/>
          <w:sz w:val="22"/>
          <w:szCs w:val="22"/>
        </w:rPr>
        <w:t>wszystkich powyższych warunków.</w:t>
      </w:r>
    </w:p>
    <w:p w:rsidR="00114A64" w:rsidRPr="00492E81" w:rsidRDefault="00114A64" w:rsidP="00555E7B">
      <w:pPr>
        <w:numPr>
          <w:ilvl w:val="0"/>
          <w:numId w:val="31"/>
        </w:num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 w:cs="Arial"/>
          <w:b/>
          <w:bCs/>
          <w:sz w:val="22"/>
          <w:szCs w:val="22"/>
        </w:rPr>
        <w:t>Zamawiający</w:t>
      </w:r>
      <w:r w:rsidRPr="00492E81">
        <w:rPr>
          <w:rFonts w:ascii="Arial Narrow" w:hAnsi="Arial Narrow" w:cs="Arial"/>
          <w:sz w:val="22"/>
          <w:szCs w:val="22"/>
        </w:rPr>
        <w:t xml:space="preserve"> dokonuje bezpośredniej zapłaty wymagalnego wynagrodzenia przysługującego podwykonawcy lub dalszemu podwykonawcy, który zawarł zaakceptowaną przez </w:t>
      </w:r>
      <w:r w:rsidRPr="00492E81">
        <w:rPr>
          <w:rFonts w:ascii="Arial Narrow" w:hAnsi="Arial Narrow" w:cs="Arial"/>
          <w:b/>
          <w:bCs/>
          <w:sz w:val="22"/>
          <w:szCs w:val="22"/>
        </w:rPr>
        <w:t>Zamawiającego</w:t>
      </w:r>
      <w:r w:rsidRPr="00492E81">
        <w:rPr>
          <w:rFonts w:ascii="Arial Narrow" w:hAnsi="Arial Narrow" w:cs="Arial"/>
          <w:sz w:val="22"/>
          <w:szCs w:val="22"/>
        </w:rPr>
        <w:t xml:space="preserve"> umowę </w:t>
      </w:r>
      <w:r w:rsidRPr="00492E81">
        <w:rPr>
          <w:rFonts w:ascii="Arial Narrow" w:hAnsi="Arial Narrow" w:cs="Arial"/>
          <w:sz w:val="22"/>
          <w:szCs w:val="22"/>
        </w:rPr>
        <w:br/>
        <w:t xml:space="preserve">o podwykonawstwo, której przedmiotem są roboty budowlane lub który zawarł przedłożoną </w:t>
      </w:r>
      <w:r w:rsidR="00F72E5D" w:rsidRPr="00492E81">
        <w:rPr>
          <w:rFonts w:ascii="Arial Narrow" w:hAnsi="Arial Narrow" w:cs="Arial"/>
          <w:b/>
          <w:bCs/>
          <w:sz w:val="22"/>
          <w:szCs w:val="22"/>
        </w:rPr>
        <w:t>Z</w:t>
      </w:r>
      <w:r w:rsidRPr="00492E81">
        <w:rPr>
          <w:rFonts w:ascii="Arial Narrow" w:hAnsi="Arial Narrow" w:cs="Arial"/>
          <w:b/>
          <w:bCs/>
          <w:sz w:val="22"/>
          <w:szCs w:val="22"/>
        </w:rPr>
        <w:t>amawiającemu</w:t>
      </w:r>
      <w:r w:rsidRPr="00492E81">
        <w:rPr>
          <w:rFonts w:ascii="Arial Narrow" w:hAnsi="Arial Narrow" w:cs="Arial"/>
          <w:sz w:val="22"/>
          <w:szCs w:val="22"/>
        </w:rPr>
        <w:t xml:space="preserve"> umowę o podwykonawstwo, której przedmiotem są dostawy lub usługi, w przypadku uchylenia się od obowiązku zapłaty odpowiednio przez </w:t>
      </w:r>
      <w:r w:rsidR="004E3AA3" w:rsidRPr="00492E81">
        <w:rPr>
          <w:rFonts w:ascii="Arial Narrow" w:hAnsi="Arial Narrow" w:cs="Arial"/>
          <w:b/>
          <w:bCs/>
          <w:sz w:val="22"/>
          <w:szCs w:val="22"/>
        </w:rPr>
        <w:t>W</w:t>
      </w:r>
      <w:r w:rsidRPr="00492E81">
        <w:rPr>
          <w:rFonts w:ascii="Arial Narrow" w:hAnsi="Arial Narrow" w:cs="Arial"/>
          <w:b/>
          <w:bCs/>
          <w:sz w:val="22"/>
          <w:szCs w:val="22"/>
        </w:rPr>
        <w:t>ykonawcę</w:t>
      </w:r>
      <w:r w:rsidRPr="00492E81">
        <w:rPr>
          <w:rFonts w:ascii="Arial Narrow" w:hAnsi="Arial Narrow" w:cs="Arial"/>
          <w:sz w:val="22"/>
          <w:szCs w:val="22"/>
        </w:rPr>
        <w:t xml:space="preserve">, podwykonawcę lub dalszego podwykonawcę zamówienia na roboty budowlane, z uwzględnieniem zasad określonych </w:t>
      </w:r>
      <w:r w:rsidR="00DF2598" w:rsidRPr="00492E81">
        <w:rPr>
          <w:rFonts w:ascii="Arial Narrow" w:hAnsi="Arial Narrow" w:cs="Arial"/>
          <w:sz w:val="22"/>
          <w:szCs w:val="22"/>
        </w:rPr>
        <w:t>w art. 465</w:t>
      </w:r>
      <w:r w:rsidR="00FC2907" w:rsidRPr="00492E81">
        <w:rPr>
          <w:rFonts w:ascii="Arial Narrow" w:hAnsi="Arial Narrow" w:cs="Arial"/>
          <w:sz w:val="22"/>
          <w:szCs w:val="22"/>
        </w:rPr>
        <w:t xml:space="preserve"> Ustawy </w:t>
      </w:r>
      <w:r w:rsidR="00B47CCC" w:rsidRPr="00492E81">
        <w:rPr>
          <w:rFonts w:ascii="Arial Narrow" w:hAnsi="Arial Narrow" w:cs="Arial"/>
          <w:sz w:val="22"/>
          <w:szCs w:val="22"/>
        </w:rPr>
        <w:t>P</w:t>
      </w:r>
      <w:r w:rsidR="00FC2907" w:rsidRPr="00492E81">
        <w:rPr>
          <w:rFonts w:ascii="Arial Narrow" w:hAnsi="Arial Narrow" w:cs="Arial"/>
          <w:sz w:val="22"/>
          <w:szCs w:val="22"/>
        </w:rPr>
        <w:t>raw</w:t>
      </w:r>
      <w:r w:rsidR="00B47CCC" w:rsidRPr="00492E81">
        <w:rPr>
          <w:rFonts w:ascii="Arial Narrow" w:hAnsi="Arial Narrow" w:cs="Arial"/>
          <w:sz w:val="22"/>
          <w:szCs w:val="22"/>
        </w:rPr>
        <w:t>o</w:t>
      </w:r>
      <w:r w:rsidRPr="00492E81">
        <w:rPr>
          <w:rFonts w:ascii="Arial Narrow" w:hAnsi="Arial Narrow" w:cs="Arial"/>
          <w:sz w:val="22"/>
          <w:szCs w:val="22"/>
        </w:rPr>
        <w:t xml:space="preserve"> zamówień publicznych.</w:t>
      </w:r>
    </w:p>
    <w:p w:rsidR="00467EEB" w:rsidRPr="00492E81" w:rsidRDefault="00467EEB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rPr>
          <w:rFonts w:ascii="Arial Narrow" w:hAnsi="Arial Narrow"/>
          <w:sz w:val="22"/>
          <w:szCs w:val="22"/>
        </w:rPr>
      </w:pPr>
    </w:p>
    <w:p w:rsidR="00114A64" w:rsidRPr="00492E81" w:rsidRDefault="00114A64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§11</w:t>
      </w:r>
    </w:p>
    <w:p w:rsidR="00114A64" w:rsidRPr="00492E81" w:rsidRDefault="00114A64" w:rsidP="00313FA5">
      <w:pPr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Wykonawca</w:t>
      </w:r>
      <w:r w:rsidR="00DF2598" w:rsidRPr="00492E81">
        <w:rPr>
          <w:rFonts w:ascii="Arial Narrow" w:hAnsi="Arial Narrow"/>
          <w:sz w:val="22"/>
          <w:szCs w:val="22"/>
        </w:rPr>
        <w:t xml:space="preserve"> </w:t>
      </w:r>
      <w:r w:rsidR="003A589C" w:rsidRPr="00492E81">
        <w:rPr>
          <w:rFonts w:ascii="Arial Narrow" w:hAnsi="Arial Narrow"/>
          <w:sz w:val="22"/>
          <w:szCs w:val="22"/>
        </w:rPr>
        <w:t>najpóźniej na dzień zgłoszenia gotowości do</w:t>
      </w:r>
      <w:r w:rsidR="003A589C" w:rsidRPr="00492E81">
        <w:rPr>
          <w:rFonts w:ascii="Arial Narrow" w:hAnsi="Arial Narrow"/>
        </w:rPr>
        <w:t xml:space="preserve"> </w:t>
      </w:r>
      <w:r w:rsidRPr="00492E81">
        <w:rPr>
          <w:rFonts w:ascii="Arial Narrow" w:hAnsi="Arial Narrow"/>
          <w:sz w:val="22"/>
          <w:szCs w:val="22"/>
        </w:rPr>
        <w:t xml:space="preserve">odbioru końcowego przedłoży </w:t>
      </w:r>
      <w:r w:rsidRPr="00492E81">
        <w:rPr>
          <w:rFonts w:ascii="Arial Narrow" w:hAnsi="Arial Narrow"/>
          <w:b/>
          <w:sz w:val="22"/>
          <w:szCs w:val="22"/>
        </w:rPr>
        <w:t>Zamawiającemu</w:t>
      </w:r>
      <w:r w:rsidRPr="00492E81">
        <w:rPr>
          <w:rFonts w:ascii="Arial Narrow" w:hAnsi="Arial Narrow"/>
          <w:sz w:val="22"/>
          <w:szCs w:val="22"/>
        </w:rPr>
        <w:t xml:space="preserve"> wszystkie dokumenty pozwalające na ocenę prawidłowości wykonania przedm</w:t>
      </w:r>
      <w:r w:rsidR="00045551" w:rsidRPr="00492E81">
        <w:rPr>
          <w:rFonts w:ascii="Arial Narrow" w:hAnsi="Arial Narrow"/>
          <w:sz w:val="22"/>
          <w:szCs w:val="22"/>
        </w:rPr>
        <w:t xml:space="preserve">iotu odbioru, a w szczególności </w:t>
      </w:r>
      <w:r w:rsidR="00FC2907" w:rsidRPr="00492E81">
        <w:rPr>
          <w:rFonts w:ascii="Arial Narrow" w:hAnsi="Arial Narrow"/>
          <w:sz w:val="22"/>
          <w:szCs w:val="22"/>
        </w:rPr>
        <w:t>dziennik budowy</w:t>
      </w:r>
      <w:r w:rsidRPr="00492E81">
        <w:rPr>
          <w:rFonts w:ascii="Arial Narrow" w:hAnsi="Arial Narrow"/>
          <w:sz w:val="22"/>
          <w:szCs w:val="22"/>
        </w:rPr>
        <w:t xml:space="preserve">, protokoły odbiorów częściowych, </w:t>
      </w:r>
      <w:proofErr w:type="gramStart"/>
      <w:r w:rsidRPr="00492E81">
        <w:rPr>
          <w:rFonts w:ascii="Arial Narrow" w:hAnsi="Arial Narrow"/>
          <w:sz w:val="22"/>
          <w:szCs w:val="22"/>
        </w:rPr>
        <w:t>świadectwa jakości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, certyfikaty oraz świadectwa wykonanych prób i atesty, wszelkie certyfikaty na zastosowane materiały i urządzenia i inne wymagane przez obowiązujące prawo dokumenty. Koszt uzyskania tych dokumentów obciąża </w:t>
      </w:r>
      <w:r w:rsidRPr="00492E81">
        <w:rPr>
          <w:rFonts w:ascii="Arial Narrow" w:hAnsi="Arial Narrow"/>
          <w:b/>
          <w:sz w:val="22"/>
          <w:szCs w:val="22"/>
        </w:rPr>
        <w:t>Wykonawcę</w:t>
      </w:r>
      <w:r w:rsidRPr="00492E81">
        <w:rPr>
          <w:rFonts w:ascii="Arial Narrow" w:hAnsi="Arial Narrow"/>
          <w:sz w:val="22"/>
          <w:szCs w:val="22"/>
        </w:rPr>
        <w:t xml:space="preserve">. </w:t>
      </w:r>
    </w:p>
    <w:p w:rsidR="00641CA0" w:rsidRPr="00492E81" w:rsidRDefault="00641CA0" w:rsidP="006808D2">
      <w:pPr>
        <w:tabs>
          <w:tab w:val="left" w:pos="360"/>
          <w:tab w:val="left" w:pos="426"/>
          <w:tab w:val="left" w:pos="6379"/>
        </w:tabs>
        <w:rPr>
          <w:rFonts w:ascii="Arial Narrow" w:hAnsi="Arial Narrow"/>
          <w:b/>
          <w:sz w:val="22"/>
          <w:szCs w:val="22"/>
        </w:rPr>
      </w:pPr>
    </w:p>
    <w:p w:rsidR="00114A64" w:rsidRPr="00492E81" w:rsidRDefault="00114A64">
      <w:pPr>
        <w:tabs>
          <w:tab w:val="left" w:pos="360"/>
          <w:tab w:val="left" w:pos="426"/>
          <w:tab w:val="left" w:pos="6379"/>
        </w:tabs>
        <w:jc w:val="center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§ 12</w:t>
      </w:r>
    </w:p>
    <w:p w:rsidR="00114A64" w:rsidRPr="00492E81" w:rsidRDefault="00114A64">
      <w:pPr>
        <w:tabs>
          <w:tab w:val="left" w:pos="360"/>
          <w:tab w:val="left" w:pos="426"/>
          <w:tab w:val="left" w:pos="6379"/>
        </w:tabs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 xml:space="preserve">Wykonawca </w:t>
      </w:r>
      <w:r w:rsidR="002B6A46" w:rsidRPr="00492E81">
        <w:rPr>
          <w:rFonts w:ascii="Arial Narrow" w:hAnsi="Arial Narrow"/>
          <w:b/>
          <w:sz w:val="22"/>
          <w:szCs w:val="22"/>
        </w:rPr>
        <w:t xml:space="preserve">nie </w:t>
      </w:r>
      <w:r w:rsidRPr="00492E81">
        <w:rPr>
          <w:rFonts w:ascii="Arial Narrow" w:hAnsi="Arial Narrow"/>
          <w:sz w:val="22"/>
          <w:szCs w:val="22"/>
        </w:rPr>
        <w:t xml:space="preserve">może dokonać cesji wierzytelności wynikających z niniejszej umowy bez </w:t>
      </w:r>
      <w:r w:rsidR="002B6A46" w:rsidRPr="00492E81">
        <w:rPr>
          <w:rFonts w:ascii="Arial Narrow" w:hAnsi="Arial Narrow"/>
          <w:sz w:val="22"/>
          <w:szCs w:val="22"/>
        </w:rPr>
        <w:t xml:space="preserve">pisemnej </w:t>
      </w:r>
      <w:r w:rsidRPr="00492E81">
        <w:rPr>
          <w:rFonts w:ascii="Arial Narrow" w:hAnsi="Arial Narrow"/>
          <w:sz w:val="22"/>
          <w:szCs w:val="22"/>
        </w:rPr>
        <w:t xml:space="preserve">zgody organu założycielskiego </w:t>
      </w:r>
      <w:r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(Ministra Obrony Narodowej). </w:t>
      </w:r>
    </w:p>
    <w:p w:rsidR="00650950" w:rsidRPr="00492E81" w:rsidRDefault="00650950" w:rsidP="006808D2">
      <w:pPr>
        <w:rPr>
          <w:rFonts w:ascii="Arial Narrow" w:hAnsi="Arial Narrow"/>
          <w:b/>
          <w:sz w:val="22"/>
          <w:szCs w:val="22"/>
        </w:rPr>
      </w:pPr>
    </w:p>
    <w:p w:rsidR="00114A64" w:rsidRPr="00492E81" w:rsidRDefault="00114A64">
      <w:pPr>
        <w:jc w:val="center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§ 13</w:t>
      </w:r>
    </w:p>
    <w:p w:rsidR="004115C8" w:rsidRPr="00492E81" w:rsidRDefault="00114A64" w:rsidP="00555E7B">
      <w:pPr>
        <w:pStyle w:val="Akapitzlist"/>
        <w:numPr>
          <w:ilvl w:val="0"/>
          <w:numId w:val="27"/>
        </w:numPr>
        <w:ind w:left="284" w:hanging="284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bCs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zapłaci </w:t>
      </w:r>
      <w:r w:rsidRPr="00492E81">
        <w:rPr>
          <w:rFonts w:ascii="Arial Narrow" w:hAnsi="Arial Narrow"/>
          <w:b/>
          <w:sz w:val="22"/>
          <w:szCs w:val="22"/>
        </w:rPr>
        <w:t>Zamawiającemu</w:t>
      </w:r>
      <w:r w:rsidR="004115C8" w:rsidRPr="00492E81">
        <w:rPr>
          <w:rFonts w:ascii="Arial Narrow" w:hAnsi="Arial Narrow"/>
          <w:sz w:val="22"/>
          <w:szCs w:val="22"/>
        </w:rPr>
        <w:t xml:space="preserve"> karę umowną:</w:t>
      </w:r>
    </w:p>
    <w:p w:rsidR="00114A64" w:rsidRPr="00492E81" w:rsidRDefault="00114A64" w:rsidP="00555E7B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za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 odstąpienie od umowy przez </w:t>
      </w:r>
      <w:r w:rsidR="00FC2907" w:rsidRPr="00492E81">
        <w:rPr>
          <w:rFonts w:ascii="Arial Narrow" w:hAnsi="Arial Narrow"/>
          <w:sz w:val="22"/>
          <w:szCs w:val="22"/>
        </w:rPr>
        <w:t>którąkolwiek ze stron</w:t>
      </w:r>
      <w:r w:rsidRPr="00492E81">
        <w:rPr>
          <w:rFonts w:ascii="Arial Narrow" w:hAnsi="Arial Narrow"/>
          <w:sz w:val="22"/>
          <w:szCs w:val="22"/>
        </w:rPr>
        <w:t xml:space="preserve"> z przyczyn, za które odpowiedzialność ponosi </w:t>
      </w:r>
      <w:r w:rsidRPr="00492E81">
        <w:rPr>
          <w:rFonts w:ascii="Arial Narrow" w:hAnsi="Arial Narrow"/>
          <w:b/>
          <w:sz w:val="22"/>
          <w:szCs w:val="22"/>
        </w:rPr>
        <w:t>Wykonawca</w:t>
      </w:r>
      <w:r w:rsidR="004A7C89" w:rsidRPr="00492E81">
        <w:rPr>
          <w:rFonts w:ascii="Arial Narrow" w:hAnsi="Arial Narrow"/>
          <w:sz w:val="22"/>
          <w:szCs w:val="22"/>
        </w:rPr>
        <w:t>-</w:t>
      </w:r>
      <w:r w:rsidRPr="00492E81">
        <w:rPr>
          <w:rFonts w:ascii="Arial Narrow" w:hAnsi="Arial Narrow"/>
          <w:sz w:val="22"/>
          <w:szCs w:val="22"/>
        </w:rPr>
        <w:t>w wysokości 10% wartości całego przedmiotu umowy brutto</w:t>
      </w:r>
      <w:r w:rsidR="004A7C89" w:rsidRPr="00492E81">
        <w:rPr>
          <w:rFonts w:ascii="Arial Narrow" w:hAnsi="Arial Narrow"/>
          <w:sz w:val="22"/>
          <w:szCs w:val="22"/>
        </w:rPr>
        <w:t>, określonego</w:t>
      </w:r>
      <w:r w:rsidR="004A7C89" w:rsidRPr="00492E81">
        <w:rPr>
          <w:rFonts w:ascii="Arial Narrow" w:hAnsi="Arial Narrow"/>
          <w:sz w:val="22"/>
          <w:szCs w:val="22"/>
        </w:rPr>
        <w:br/>
      </w:r>
      <w:r w:rsidRPr="00492E81">
        <w:rPr>
          <w:rFonts w:ascii="Arial Narrow" w:hAnsi="Arial Narrow"/>
          <w:sz w:val="22"/>
          <w:szCs w:val="22"/>
        </w:rPr>
        <w:t>w § </w:t>
      </w:r>
      <w:r w:rsidR="00CD07D3" w:rsidRPr="00492E81">
        <w:rPr>
          <w:rFonts w:ascii="Arial Narrow" w:hAnsi="Arial Narrow"/>
          <w:sz w:val="22"/>
          <w:szCs w:val="22"/>
        </w:rPr>
        <w:t>9</w:t>
      </w:r>
      <w:r w:rsidRPr="00492E81">
        <w:rPr>
          <w:rFonts w:ascii="Arial Narrow" w:hAnsi="Arial Narrow"/>
          <w:sz w:val="22"/>
          <w:szCs w:val="22"/>
        </w:rPr>
        <w:t xml:space="preserve"> ust. 1 umowy, </w:t>
      </w:r>
    </w:p>
    <w:p w:rsidR="00114A64" w:rsidRPr="00492E81" w:rsidRDefault="00114A64" w:rsidP="00555E7B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za</w:t>
      </w:r>
      <w:proofErr w:type="gramEnd"/>
      <w:r w:rsidRPr="00492E81">
        <w:rPr>
          <w:rFonts w:ascii="Arial Narrow" w:hAnsi="Arial Narrow"/>
          <w:sz w:val="22"/>
          <w:szCs w:val="22"/>
        </w:rPr>
        <w:t> </w:t>
      </w:r>
      <w:r w:rsidR="00DF2598" w:rsidRPr="00492E81">
        <w:rPr>
          <w:rFonts w:ascii="Arial Narrow" w:hAnsi="Arial Narrow"/>
          <w:sz w:val="22"/>
          <w:szCs w:val="22"/>
        </w:rPr>
        <w:t>zwłokę w terminie</w:t>
      </w:r>
      <w:r w:rsidRPr="00492E81">
        <w:rPr>
          <w:rFonts w:ascii="Arial Narrow" w:hAnsi="Arial Narrow"/>
          <w:sz w:val="22"/>
          <w:szCs w:val="22"/>
        </w:rPr>
        <w:t xml:space="preserve"> zakończenia realizacji robót określon</w:t>
      </w:r>
      <w:r w:rsidR="008030FD" w:rsidRPr="00492E81">
        <w:rPr>
          <w:rFonts w:ascii="Arial Narrow" w:hAnsi="Arial Narrow"/>
          <w:sz w:val="22"/>
          <w:szCs w:val="22"/>
        </w:rPr>
        <w:t>ym</w:t>
      </w:r>
      <w:r w:rsidRPr="00492E81">
        <w:rPr>
          <w:rFonts w:ascii="Arial Narrow" w:hAnsi="Arial Narrow"/>
          <w:sz w:val="22"/>
          <w:szCs w:val="22"/>
        </w:rPr>
        <w:t xml:space="preserve"> w § </w:t>
      </w:r>
      <w:r w:rsidR="007610D6" w:rsidRPr="00492E81">
        <w:rPr>
          <w:rFonts w:ascii="Arial Narrow" w:hAnsi="Arial Narrow"/>
          <w:sz w:val="22"/>
          <w:szCs w:val="22"/>
        </w:rPr>
        <w:t>3</w:t>
      </w:r>
      <w:r w:rsidRPr="00492E81">
        <w:rPr>
          <w:rFonts w:ascii="Arial Narrow" w:hAnsi="Arial Narrow"/>
          <w:sz w:val="22"/>
          <w:szCs w:val="22"/>
        </w:rPr>
        <w:t xml:space="preserve"> ust. </w:t>
      </w:r>
      <w:r w:rsidR="007610D6" w:rsidRPr="00492E81">
        <w:rPr>
          <w:rFonts w:ascii="Arial Narrow" w:hAnsi="Arial Narrow"/>
          <w:sz w:val="22"/>
          <w:szCs w:val="22"/>
        </w:rPr>
        <w:t>3</w:t>
      </w:r>
      <w:r w:rsidRPr="00492E81">
        <w:rPr>
          <w:rFonts w:ascii="Arial Narrow" w:hAnsi="Arial Narrow"/>
          <w:sz w:val="22"/>
          <w:szCs w:val="22"/>
        </w:rPr>
        <w:t xml:space="preserve"> w wysokości 0,2% wartości całego przedmiotu umowy brutto, o którym mowa w § </w:t>
      </w:r>
      <w:r w:rsidR="007610D6" w:rsidRPr="00492E81">
        <w:rPr>
          <w:rFonts w:ascii="Arial Narrow" w:hAnsi="Arial Narrow"/>
          <w:sz w:val="22"/>
          <w:szCs w:val="22"/>
        </w:rPr>
        <w:t>9</w:t>
      </w:r>
      <w:r w:rsidRPr="00492E81">
        <w:rPr>
          <w:rFonts w:ascii="Arial Narrow" w:hAnsi="Arial Narrow"/>
          <w:sz w:val="22"/>
          <w:szCs w:val="22"/>
        </w:rPr>
        <w:t xml:space="preserve"> ust. 1 niniejszej umowy</w:t>
      </w:r>
      <w:r w:rsidR="00964A0C" w:rsidRPr="00492E81">
        <w:rPr>
          <w:rFonts w:ascii="Arial Narrow" w:hAnsi="Arial Narrow"/>
          <w:sz w:val="22"/>
          <w:szCs w:val="22"/>
        </w:rPr>
        <w:t>,</w:t>
      </w:r>
      <w:r w:rsidRPr="00492E81">
        <w:rPr>
          <w:rFonts w:ascii="Arial Narrow" w:hAnsi="Arial Narrow"/>
          <w:sz w:val="22"/>
          <w:szCs w:val="22"/>
        </w:rPr>
        <w:t xml:space="preserve"> za każdy dzień </w:t>
      </w:r>
      <w:r w:rsidR="004E4677" w:rsidRPr="00492E81">
        <w:rPr>
          <w:rFonts w:ascii="Arial Narrow" w:hAnsi="Arial Narrow"/>
          <w:sz w:val="22"/>
          <w:szCs w:val="22"/>
        </w:rPr>
        <w:t>zwłoki</w:t>
      </w:r>
      <w:r w:rsidRPr="00492E81">
        <w:rPr>
          <w:rFonts w:ascii="Arial Narrow" w:hAnsi="Arial Narrow"/>
          <w:sz w:val="22"/>
          <w:szCs w:val="22"/>
        </w:rPr>
        <w:t xml:space="preserve">, </w:t>
      </w:r>
    </w:p>
    <w:p w:rsidR="001020A1" w:rsidRPr="00492E81" w:rsidRDefault="00DF2598" w:rsidP="00555E7B">
      <w:pPr>
        <w:pStyle w:val="Akapitzlist"/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za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zwłokę</w:t>
      </w:r>
      <w:r w:rsidR="00114A64" w:rsidRPr="00492E81">
        <w:rPr>
          <w:rFonts w:ascii="Arial Narrow" w:hAnsi="Arial Narrow"/>
          <w:sz w:val="22"/>
          <w:szCs w:val="22"/>
        </w:rPr>
        <w:t xml:space="preserve"> w usunięciu wad stwierdzonych przy odbiorze końcowym lub w okresie rękojmi lub gwarancji w</w:t>
      </w:r>
      <w:r w:rsidR="004E4677" w:rsidRPr="00492E81">
        <w:rPr>
          <w:rFonts w:ascii="Arial Narrow" w:hAnsi="Arial Narrow"/>
          <w:sz w:val="22"/>
          <w:szCs w:val="22"/>
        </w:rPr>
        <w:t> </w:t>
      </w:r>
      <w:r w:rsidR="00114A64" w:rsidRPr="00492E81">
        <w:rPr>
          <w:rFonts w:ascii="Arial Narrow" w:hAnsi="Arial Narrow"/>
          <w:sz w:val="22"/>
          <w:szCs w:val="22"/>
        </w:rPr>
        <w:t>terminach określonych w § 1</w:t>
      </w:r>
      <w:r w:rsidR="007610D6" w:rsidRPr="00492E81">
        <w:rPr>
          <w:rFonts w:ascii="Arial Narrow" w:hAnsi="Arial Narrow"/>
          <w:sz w:val="22"/>
          <w:szCs w:val="22"/>
        </w:rPr>
        <w:t>4</w:t>
      </w:r>
      <w:r w:rsidR="00FC2907" w:rsidRPr="00492E81">
        <w:rPr>
          <w:rFonts w:ascii="Arial Narrow" w:hAnsi="Arial Narrow"/>
          <w:sz w:val="22"/>
          <w:szCs w:val="22"/>
        </w:rPr>
        <w:t xml:space="preserve"> ust. 6</w:t>
      </w:r>
      <w:r w:rsidR="00114A64" w:rsidRPr="00492E81">
        <w:rPr>
          <w:rFonts w:ascii="Arial Narrow" w:hAnsi="Arial Narrow"/>
          <w:sz w:val="22"/>
          <w:szCs w:val="22"/>
        </w:rPr>
        <w:t xml:space="preserve"> pkt 1) lub § 1</w:t>
      </w:r>
      <w:r w:rsidR="007610D6" w:rsidRPr="00492E81">
        <w:rPr>
          <w:rFonts w:ascii="Arial Narrow" w:hAnsi="Arial Narrow"/>
          <w:sz w:val="22"/>
          <w:szCs w:val="22"/>
        </w:rPr>
        <w:t>5</w:t>
      </w:r>
      <w:r w:rsidR="00114A64" w:rsidRPr="00492E81">
        <w:rPr>
          <w:rFonts w:ascii="Arial Narrow" w:hAnsi="Arial Narrow"/>
          <w:sz w:val="22"/>
          <w:szCs w:val="22"/>
        </w:rPr>
        <w:t xml:space="preserve"> ust.</w:t>
      </w:r>
      <w:r w:rsidRPr="00492E81">
        <w:rPr>
          <w:rFonts w:ascii="Arial Narrow" w:hAnsi="Arial Narrow"/>
          <w:sz w:val="22"/>
          <w:szCs w:val="22"/>
        </w:rPr>
        <w:t xml:space="preserve"> 5</w:t>
      </w:r>
      <w:r w:rsidR="00F35960" w:rsidRPr="00492E81">
        <w:rPr>
          <w:rFonts w:ascii="Arial Narrow" w:hAnsi="Arial Narrow"/>
          <w:sz w:val="22"/>
          <w:szCs w:val="22"/>
        </w:rPr>
        <w:t xml:space="preserve"> – </w:t>
      </w:r>
      <w:r w:rsidR="00114A64" w:rsidRPr="00492E81">
        <w:rPr>
          <w:rFonts w:ascii="Arial Narrow" w:hAnsi="Arial Narrow"/>
          <w:sz w:val="22"/>
          <w:szCs w:val="22"/>
        </w:rPr>
        <w:t>w wysokości 0,</w:t>
      </w:r>
      <w:r w:rsidR="001020A1" w:rsidRPr="00492E81">
        <w:rPr>
          <w:rFonts w:ascii="Arial Narrow" w:hAnsi="Arial Narrow"/>
          <w:sz w:val="22"/>
          <w:szCs w:val="22"/>
        </w:rPr>
        <w:t>05</w:t>
      </w:r>
      <w:r w:rsidR="00114A64" w:rsidRPr="00492E81">
        <w:rPr>
          <w:rFonts w:ascii="Arial Narrow" w:hAnsi="Arial Narrow"/>
          <w:sz w:val="22"/>
          <w:szCs w:val="22"/>
        </w:rPr>
        <w:t>% wartości</w:t>
      </w:r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="00F7279F" w:rsidRPr="00492E81">
        <w:rPr>
          <w:rFonts w:ascii="Arial Narrow" w:hAnsi="Arial Narrow"/>
          <w:sz w:val="22"/>
          <w:szCs w:val="22"/>
        </w:rPr>
        <w:t xml:space="preserve">danej części </w:t>
      </w:r>
      <w:r w:rsidR="00E559ED" w:rsidRPr="00492E81">
        <w:rPr>
          <w:rFonts w:ascii="Arial Narrow" w:hAnsi="Arial Narrow"/>
          <w:sz w:val="22"/>
          <w:szCs w:val="22"/>
        </w:rPr>
        <w:t>umowy brutto, o której</w:t>
      </w:r>
      <w:r w:rsidR="00114A64" w:rsidRPr="00492E81">
        <w:rPr>
          <w:rFonts w:ascii="Arial Narrow" w:hAnsi="Arial Narrow"/>
          <w:sz w:val="22"/>
          <w:szCs w:val="22"/>
        </w:rPr>
        <w:t xml:space="preserve"> mowa w § </w:t>
      </w:r>
      <w:r w:rsidR="0090098E" w:rsidRPr="00492E81">
        <w:rPr>
          <w:rFonts w:ascii="Arial Narrow" w:hAnsi="Arial Narrow"/>
          <w:sz w:val="22"/>
          <w:szCs w:val="22"/>
        </w:rPr>
        <w:t>9</w:t>
      </w:r>
      <w:r w:rsidR="00114A64" w:rsidRPr="00492E81">
        <w:rPr>
          <w:rFonts w:ascii="Arial Narrow" w:hAnsi="Arial Narrow"/>
          <w:sz w:val="22"/>
          <w:szCs w:val="22"/>
        </w:rPr>
        <w:t xml:space="preserve"> ust. 1 umowy</w:t>
      </w:r>
      <w:r w:rsidR="00FC2907" w:rsidRPr="00492E81">
        <w:rPr>
          <w:rFonts w:ascii="Arial Narrow" w:hAnsi="Arial Narrow"/>
          <w:sz w:val="22"/>
          <w:szCs w:val="22"/>
        </w:rPr>
        <w:t>,</w:t>
      </w:r>
      <w:r w:rsidR="00114A64" w:rsidRPr="00492E81">
        <w:rPr>
          <w:rFonts w:ascii="Arial Narrow" w:hAnsi="Arial Narrow"/>
          <w:sz w:val="22"/>
          <w:szCs w:val="22"/>
        </w:rPr>
        <w:t xml:space="preserve"> za każdy dzień </w:t>
      </w:r>
      <w:r w:rsidR="004E4677" w:rsidRPr="00492E81">
        <w:rPr>
          <w:rFonts w:ascii="Arial Narrow" w:hAnsi="Arial Narrow"/>
          <w:sz w:val="22"/>
          <w:szCs w:val="22"/>
        </w:rPr>
        <w:t>zwłoki</w:t>
      </w:r>
      <w:r w:rsidR="00114A64" w:rsidRPr="00492E81">
        <w:rPr>
          <w:rFonts w:ascii="Arial Narrow" w:hAnsi="Arial Narrow"/>
          <w:sz w:val="22"/>
          <w:szCs w:val="22"/>
        </w:rPr>
        <w:t xml:space="preserve">, </w:t>
      </w:r>
      <w:r w:rsidR="00FC2907" w:rsidRPr="00492E81">
        <w:rPr>
          <w:rFonts w:ascii="Arial Narrow" w:hAnsi="Arial Narrow"/>
          <w:sz w:val="22"/>
          <w:szCs w:val="22"/>
        </w:rPr>
        <w:t>liczoną od</w:t>
      </w:r>
      <w:r w:rsidR="00114A64" w:rsidRPr="00492E81">
        <w:rPr>
          <w:rFonts w:ascii="Arial Narrow" w:hAnsi="Arial Narrow"/>
          <w:sz w:val="22"/>
          <w:szCs w:val="22"/>
        </w:rPr>
        <w:t xml:space="preserve"> dnia</w:t>
      </w:r>
      <w:r w:rsidR="004115C8" w:rsidRPr="00492E81">
        <w:rPr>
          <w:rFonts w:ascii="Arial Narrow" w:hAnsi="Arial Narrow"/>
          <w:sz w:val="22"/>
          <w:szCs w:val="22"/>
        </w:rPr>
        <w:t xml:space="preserve"> wyznaczonego na usunięcie wad,</w:t>
      </w:r>
    </w:p>
    <w:p w:rsidR="004115C8" w:rsidRPr="00492E81" w:rsidRDefault="00F35960" w:rsidP="00555E7B">
      <w:pPr>
        <w:pStyle w:val="Akapitzlist"/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za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nieusprawiedliwioną nie</w:t>
      </w:r>
      <w:r w:rsidR="00B92A29" w:rsidRPr="00492E81">
        <w:rPr>
          <w:rFonts w:ascii="Arial Narrow" w:hAnsi="Arial Narrow"/>
          <w:sz w:val="22"/>
          <w:szCs w:val="22"/>
        </w:rPr>
        <w:t>obecność podczas odbioru/przeglą</w:t>
      </w:r>
      <w:r w:rsidRPr="00492E81">
        <w:rPr>
          <w:rFonts w:ascii="Arial Narrow" w:hAnsi="Arial Narrow"/>
          <w:sz w:val="22"/>
          <w:szCs w:val="22"/>
        </w:rPr>
        <w:t>du,</w:t>
      </w:r>
      <w:r w:rsidR="001020A1" w:rsidRPr="00492E81">
        <w:rPr>
          <w:rFonts w:ascii="Arial Narrow" w:hAnsi="Arial Narrow"/>
          <w:sz w:val="22"/>
          <w:szCs w:val="22"/>
        </w:rPr>
        <w:t xml:space="preserve"> </w:t>
      </w:r>
      <w:r w:rsidRPr="00492E81">
        <w:rPr>
          <w:rFonts w:ascii="Arial Narrow" w:hAnsi="Arial Narrow"/>
          <w:sz w:val="22"/>
          <w:szCs w:val="22"/>
        </w:rPr>
        <w:t>o którym stanowi §15 ust. 1</w:t>
      </w:r>
      <w:r w:rsidR="003450B6" w:rsidRPr="00492E81">
        <w:rPr>
          <w:rFonts w:ascii="Arial Narrow" w:hAnsi="Arial Narrow"/>
          <w:sz w:val="22"/>
          <w:szCs w:val="22"/>
        </w:rPr>
        <w:t>2</w:t>
      </w:r>
      <w:r w:rsidRPr="00492E81">
        <w:rPr>
          <w:rFonts w:ascii="Arial Narrow" w:hAnsi="Arial Narrow"/>
          <w:sz w:val="22"/>
          <w:szCs w:val="22"/>
        </w:rPr>
        <w:t xml:space="preserve"> – </w:t>
      </w:r>
      <w:r w:rsidR="001020A1" w:rsidRPr="00492E81">
        <w:rPr>
          <w:rFonts w:ascii="Arial Narrow" w:hAnsi="Arial Narrow"/>
          <w:sz w:val="22"/>
          <w:szCs w:val="22"/>
        </w:rPr>
        <w:br/>
      </w:r>
      <w:r w:rsidRPr="00492E81">
        <w:rPr>
          <w:rFonts w:ascii="Arial Narrow" w:hAnsi="Arial Narrow"/>
          <w:sz w:val="22"/>
          <w:szCs w:val="22"/>
        </w:rPr>
        <w:t xml:space="preserve">w wysokości 0,1% wartości całego przedmiotu umowy brutto, o którym mowa w § 9 ust. 1 umowy, za każdy </w:t>
      </w:r>
      <w:r w:rsidR="00E559ED" w:rsidRPr="00492E81">
        <w:rPr>
          <w:rFonts w:ascii="Arial Narrow" w:hAnsi="Arial Narrow"/>
          <w:sz w:val="22"/>
          <w:szCs w:val="22"/>
        </w:rPr>
        <w:t>taki przypadek;</w:t>
      </w:r>
    </w:p>
    <w:p w:rsidR="004115C8" w:rsidRPr="00492E81" w:rsidRDefault="00114A64" w:rsidP="00555E7B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za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brak zapłaty lub nieterminową zapłatę wynagrodzenia należnego podwykonawcom lub dalszym podwyk</w:t>
      </w:r>
      <w:r w:rsidR="007A43E0" w:rsidRPr="00492E81">
        <w:rPr>
          <w:rFonts w:ascii="Arial Narrow" w:hAnsi="Arial Narrow"/>
          <w:sz w:val="22"/>
          <w:szCs w:val="22"/>
        </w:rPr>
        <w:t xml:space="preserve">onawcom – w wysokości </w:t>
      </w:r>
      <w:r w:rsidR="00363E76" w:rsidRPr="00492E81">
        <w:rPr>
          <w:rFonts w:ascii="Arial Narrow" w:hAnsi="Arial Narrow"/>
          <w:sz w:val="22"/>
          <w:szCs w:val="22"/>
        </w:rPr>
        <w:t xml:space="preserve">4.000,00 </w:t>
      </w:r>
      <w:proofErr w:type="gramStart"/>
      <w:r w:rsidR="00363E76" w:rsidRPr="00492E81">
        <w:rPr>
          <w:rFonts w:ascii="Arial Narrow" w:hAnsi="Arial Narrow"/>
          <w:sz w:val="22"/>
          <w:szCs w:val="22"/>
        </w:rPr>
        <w:t>zł</w:t>
      </w:r>
      <w:proofErr w:type="gramEnd"/>
      <w:r w:rsidR="00C27F01" w:rsidRPr="00492E81">
        <w:rPr>
          <w:rFonts w:ascii="Arial Narrow" w:hAnsi="Arial Narrow"/>
          <w:sz w:val="22"/>
          <w:szCs w:val="22"/>
        </w:rPr>
        <w:t xml:space="preserve"> za każdy stwierdzony przypadek</w:t>
      </w:r>
      <w:r w:rsidR="00363E76" w:rsidRPr="00492E81">
        <w:rPr>
          <w:rFonts w:ascii="Arial Narrow" w:hAnsi="Arial Narrow"/>
          <w:sz w:val="22"/>
          <w:szCs w:val="22"/>
        </w:rPr>
        <w:t>;</w:t>
      </w:r>
    </w:p>
    <w:p w:rsidR="004115C8" w:rsidRPr="00492E81" w:rsidRDefault="004115C8" w:rsidP="00555E7B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za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każdy przypadek n</w:t>
      </w:r>
      <w:r w:rsidR="00114A64" w:rsidRPr="00492E81">
        <w:rPr>
          <w:rFonts w:ascii="Arial Narrow" w:hAnsi="Arial Narrow"/>
          <w:sz w:val="22"/>
          <w:szCs w:val="22"/>
        </w:rPr>
        <w:t>ieprzedłożeni</w:t>
      </w:r>
      <w:r w:rsidRPr="00492E81">
        <w:rPr>
          <w:rFonts w:ascii="Arial Narrow" w:hAnsi="Arial Narrow"/>
          <w:sz w:val="22"/>
          <w:szCs w:val="22"/>
        </w:rPr>
        <w:t>a</w:t>
      </w:r>
      <w:r w:rsidR="00114A64" w:rsidRPr="00492E81">
        <w:rPr>
          <w:rFonts w:ascii="Arial Narrow" w:hAnsi="Arial Narrow"/>
          <w:sz w:val="22"/>
          <w:szCs w:val="22"/>
        </w:rPr>
        <w:t xml:space="preserve"> do zaakceptowania projektu umowy o podwykonawstwo, której przedmiotem są roboty budowlane lub projektu jej zmiany w terminie określonym w § </w:t>
      </w:r>
      <w:r w:rsidR="0090098E" w:rsidRPr="00492E81">
        <w:rPr>
          <w:rFonts w:ascii="Arial Narrow" w:hAnsi="Arial Narrow"/>
          <w:sz w:val="22"/>
          <w:szCs w:val="22"/>
        </w:rPr>
        <w:t>8</w:t>
      </w:r>
      <w:r w:rsidR="00114A64" w:rsidRPr="00492E81">
        <w:rPr>
          <w:rFonts w:ascii="Arial Narrow" w:hAnsi="Arial Narrow"/>
          <w:sz w:val="22"/>
          <w:szCs w:val="22"/>
        </w:rPr>
        <w:t xml:space="preserve"> ust. </w:t>
      </w:r>
      <w:r w:rsidR="002D2CF4" w:rsidRPr="00492E81">
        <w:rPr>
          <w:rFonts w:ascii="Arial Narrow" w:hAnsi="Arial Narrow"/>
          <w:sz w:val="22"/>
          <w:szCs w:val="22"/>
        </w:rPr>
        <w:t>5</w:t>
      </w:r>
      <w:r w:rsidRPr="00492E81">
        <w:rPr>
          <w:rFonts w:ascii="Arial Narrow" w:hAnsi="Arial Narrow"/>
          <w:sz w:val="22"/>
          <w:szCs w:val="22"/>
        </w:rPr>
        <w:t xml:space="preserve"> Umowy – w wysokości </w:t>
      </w:r>
      <w:r w:rsidR="00363E76" w:rsidRPr="00492E81">
        <w:rPr>
          <w:rFonts w:ascii="Arial Narrow" w:hAnsi="Arial Narrow"/>
          <w:sz w:val="22"/>
          <w:szCs w:val="22"/>
        </w:rPr>
        <w:t>0,1</w:t>
      </w:r>
      <w:r w:rsidRPr="00492E81">
        <w:rPr>
          <w:rFonts w:ascii="Arial Narrow" w:hAnsi="Arial Narrow"/>
          <w:sz w:val="22"/>
          <w:szCs w:val="22"/>
        </w:rPr>
        <w:t>% wartości całego przedmiotu umowy brutto, określonego w § 9 ust. 1 umowy;</w:t>
      </w:r>
    </w:p>
    <w:p w:rsidR="004115C8" w:rsidRPr="00492E81" w:rsidRDefault="004115C8" w:rsidP="00555E7B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za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każdy przypadek nieprzedłożenia</w:t>
      </w:r>
      <w:r w:rsidR="00114A64" w:rsidRPr="00492E81">
        <w:rPr>
          <w:rFonts w:ascii="Arial Narrow" w:hAnsi="Arial Narrow"/>
          <w:sz w:val="22"/>
          <w:szCs w:val="22"/>
        </w:rPr>
        <w:t xml:space="preserve"> poświadczonej za zgodność z oryginałem kopii umowy o</w:t>
      </w:r>
      <w:r w:rsidRPr="00492E81">
        <w:rPr>
          <w:rFonts w:ascii="Arial Narrow" w:hAnsi="Arial Narrow"/>
          <w:sz w:val="22"/>
          <w:szCs w:val="22"/>
        </w:rPr>
        <w:t> </w:t>
      </w:r>
      <w:r w:rsidR="00114A64" w:rsidRPr="00492E81">
        <w:rPr>
          <w:rFonts w:ascii="Arial Narrow" w:hAnsi="Arial Narrow"/>
          <w:sz w:val="22"/>
          <w:szCs w:val="22"/>
        </w:rPr>
        <w:t xml:space="preserve">podwykonawstwo lub jej zmiany w terminie określonym w § </w:t>
      </w:r>
      <w:r w:rsidR="0090098E" w:rsidRPr="00492E81">
        <w:rPr>
          <w:rFonts w:ascii="Arial Narrow" w:hAnsi="Arial Narrow"/>
          <w:sz w:val="22"/>
          <w:szCs w:val="22"/>
        </w:rPr>
        <w:t>8</w:t>
      </w:r>
      <w:r w:rsidR="00114A64" w:rsidRPr="00492E81">
        <w:rPr>
          <w:rFonts w:ascii="Arial Narrow" w:hAnsi="Arial Narrow"/>
          <w:sz w:val="22"/>
          <w:szCs w:val="22"/>
        </w:rPr>
        <w:t xml:space="preserve"> ust. </w:t>
      </w:r>
      <w:r w:rsidR="002D2CF4" w:rsidRPr="00492E81">
        <w:rPr>
          <w:rFonts w:ascii="Arial Narrow" w:hAnsi="Arial Narrow"/>
          <w:sz w:val="22"/>
          <w:szCs w:val="22"/>
        </w:rPr>
        <w:t>7</w:t>
      </w:r>
      <w:r w:rsidRPr="00492E81">
        <w:rPr>
          <w:rFonts w:ascii="Arial Narrow" w:hAnsi="Arial Narrow"/>
          <w:sz w:val="22"/>
          <w:szCs w:val="22"/>
        </w:rPr>
        <w:t xml:space="preserve"> – w wysokości </w:t>
      </w:r>
      <w:r w:rsidR="00363E76" w:rsidRPr="00492E81">
        <w:rPr>
          <w:rFonts w:ascii="Arial Narrow" w:hAnsi="Arial Narrow"/>
          <w:sz w:val="22"/>
          <w:szCs w:val="22"/>
        </w:rPr>
        <w:t>0,1</w:t>
      </w:r>
      <w:r w:rsidRPr="00492E81">
        <w:rPr>
          <w:rFonts w:ascii="Arial Narrow" w:hAnsi="Arial Narrow"/>
          <w:sz w:val="22"/>
          <w:szCs w:val="22"/>
        </w:rPr>
        <w:t>% wartości całego przedmiotu umowy brutto, określonego w § 9 ust. 1 umowy;</w:t>
      </w:r>
    </w:p>
    <w:p w:rsidR="00114A64" w:rsidRPr="00492E81" w:rsidRDefault="004115C8" w:rsidP="00555E7B">
      <w:pPr>
        <w:numPr>
          <w:ilvl w:val="0"/>
          <w:numId w:val="6"/>
        </w:numPr>
        <w:ind w:left="709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lastRenderedPageBreak/>
        <w:t>za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każdy przypadek </w:t>
      </w:r>
      <w:r w:rsidR="00114A64" w:rsidRPr="00492E81">
        <w:rPr>
          <w:rFonts w:ascii="Arial Narrow" w:hAnsi="Arial Narrow"/>
          <w:sz w:val="22"/>
          <w:szCs w:val="22"/>
        </w:rPr>
        <w:t>brak</w:t>
      </w:r>
      <w:r w:rsidRPr="00492E81">
        <w:rPr>
          <w:rFonts w:ascii="Arial Narrow" w:hAnsi="Arial Narrow"/>
          <w:sz w:val="22"/>
          <w:szCs w:val="22"/>
        </w:rPr>
        <w:t>u</w:t>
      </w:r>
      <w:r w:rsidR="00114A64" w:rsidRPr="00492E81">
        <w:rPr>
          <w:rFonts w:ascii="Arial Narrow" w:hAnsi="Arial Narrow"/>
          <w:sz w:val="22"/>
          <w:szCs w:val="22"/>
        </w:rPr>
        <w:t xml:space="preserve"> zmiany umowy o podwykonawstwo w zakresie terminu zapłaty wymaganej przez </w:t>
      </w:r>
      <w:r w:rsidR="00114A64"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- </w:t>
      </w:r>
      <w:r w:rsidR="00114A64" w:rsidRPr="00492E81">
        <w:rPr>
          <w:rFonts w:ascii="Arial Narrow" w:hAnsi="Arial Narrow"/>
          <w:sz w:val="22"/>
          <w:szCs w:val="22"/>
        </w:rPr>
        <w:t xml:space="preserve">w wysokości </w:t>
      </w:r>
      <w:r w:rsidR="00363E76" w:rsidRPr="00492E81">
        <w:rPr>
          <w:rFonts w:ascii="Arial Narrow" w:hAnsi="Arial Narrow"/>
          <w:sz w:val="22"/>
          <w:szCs w:val="22"/>
        </w:rPr>
        <w:t>0,</w:t>
      </w:r>
      <w:r w:rsidR="00F35960" w:rsidRPr="00492E81">
        <w:rPr>
          <w:rFonts w:ascii="Arial Narrow" w:hAnsi="Arial Narrow"/>
          <w:sz w:val="22"/>
          <w:szCs w:val="22"/>
        </w:rPr>
        <w:t>1</w:t>
      </w:r>
      <w:r w:rsidR="00114A64" w:rsidRPr="00492E81">
        <w:rPr>
          <w:rFonts w:ascii="Arial Narrow" w:hAnsi="Arial Narrow"/>
          <w:sz w:val="22"/>
          <w:szCs w:val="22"/>
        </w:rPr>
        <w:t>% wartości całego przedmiotu umowy brutto, określonego w § </w:t>
      </w:r>
      <w:r w:rsidR="0090098E" w:rsidRPr="00492E81">
        <w:rPr>
          <w:rFonts w:ascii="Arial Narrow" w:hAnsi="Arial Narrow"/>
          <w:sz w:val="22"/>
          <w:szCs w:val="22"/>
        </w:rPr>
        <w:t>9</w:t>
      </w:r>
      <w:r w:rsidRPr="00492E81">
        <w:rPr>
          <w:rFonts w:ascii="Arial Narrow" w:hAnsi="Arial Narrow"/>
          <w:sz w:val="22"/>
          <w:szCs w:val="22"/>
        </w:rPr>
        <w:t xml:space="preserve"> ust. 1 umowy;</w:t>
      </w:r>
    </w:p>
    <w:p w:rsidR="00114A64" w:rsidRPr="00492E81" w:rsidRDefault="00114A64" w:rsidP="00555E7B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w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przypadku niedostarczenia dokumentacji powykonawczej </w:t>
      </w:r>
      <w:r w:rsidR="003A589C" w:rsidRPr="00492E81">
        <w:rPr>
          <w:rFonts w:ascii="Arial Narrow" w:hAnsi="Arial Narrow"/>
          <w:sz w:val="22"/>
          <w:szCs w:val="22"/>
        </w:rPr>
        <w:t xml:space="preserve">najpóźniej </w:t>
      </w:r>
      <w:r w:rsidRPr="00492E81">
        <w:rPr>
          <w:rFonts w:ascii="Arial Narrow" w:hAnsi="Arial Narrow"/>
          <w:sz w:val="22"/>
          <w:szCs w:val="22"/>
        </w:rPr>
        <w:t xml:space="preserve">w </w:t>
      </w:r>
      <w:r w:rsidR="003A589C" w:rsidRPr="00492E81">
        <w:rPr>
          <w:rFonts w:ascii="Arial Narrow" w:hAnsi="Arial Narrow"/>
          <w:sz w:val="22"/>
          <w:szCs w:val="22"/>
        </w:rPr>
        <w:t>dzień zgłoszenia gotowości do odbioru końcowego</w:t>
      </w:r>
      <w:r w:rsidRPr="00492E81">
        <w:rPr>
          <w:rFonts w:ascii="Arial Narrow" w:hAnsi="Arial Narrow"/>
          <w:sz w:val="22"/>
          <w:szCs w:val="22"/>
        </w:rPr>
        <w:t xml:space="preserve"> </w:t>
      </w: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zapłaci karę w wysokości 0,</w:t>
      </w:r>
      <w:r w:rsidR="00F35960" w:rsidRPr="00492E81">
        <w:rPr>
          <w:rFonts w:ascii="Arial Narrow" w:hAnsi="Arial Narrow"/>
          <w:sz w:val="22"/>
          <w:szCs w:val="22"/>
        </w:rPr>
        <w:t>0</w:t>
      </w:r>
      <w:r w:rsidRPr="00492E81">
        <w:rPr>
          <w:rFonts w:ascii="Arial Narrow" w:hAnsi="Arial Narrow"/>
          <w:sz w:val="22"/>
          <w:szCs w:val="22"/>
        </w:rPr>
        <w:t xml:space="preserve">2% wartości </w:t>
      </w:r>
      <w:r w:rsidR="00B702B7" w:rsidRPr="00492E81">
        <w:rPr>
          <w:rFonts w:ascii="Arial Narrow" w:hAnsi="Arial Narrow"/>
          <w:sz w:val="22"/>
          <w:szCs w:val="22"/>
        </w:rPr>
        <w:t xml:space="preserve">całego </w:t>
      </w:r>
      <w:r w:rsidRPr="00492E81">
        <w:rPr>
          <w:rFonts w:ascii="Arial Narrow" w:hAnsi="Arial Narrow"/>
          <w:sz w:val="22"/>
          <w:szCs w:val="22"/>
        </w:rPr>
        <w:t>przedmiotu umowy b</w:t>
      </w:r>
      <w:r w:rsidR="00DF2598" w:rsidRPr="00492E81">
        <w:rPr>
          <w:rFonts w:ascii="Arial Narrow" w:hAnsi="Arial Narrow"/>
          <w:sz w:val="22"/>
          <w:szCs w:val="22"/>
        </w:rPr>
        <w:t>rutto</w:t>
      </w:r>
      <w:r w:rsidR="004115C8" w:rsidRPr="00492E81">
        <w:rPr>
          <w:rFonts w:ascii="Arial Narrow" w:hAnsi="Arial Narrow"/>
          <w:sz w:val="22"/>
          <w:szCs w:val="22"/>
        </w:rPr>
        <w:t xml:space="preserve"> określonego w § 9 ust. 1 Umowy</w:t>
      </w:r>
      <w:r w:rsidR="00DF2598" w:rsidRPr="00492E81">
        <w:rPr>
          <w:rFonts w:ascii="Arial Narrow" w:hAnsi="Arial Narrow"/>
          <w:sz w:val="22"/>
          <w:szCs w:val="22"/>
        </w:rPr>
        <w:t xml:space="preserve"> za każdy dzień zwłoki</w:t>
      </w:r>
      <w:r w:rsidRPr="00492E81">
        <w:rPr>
          <w:rFonts w:ascii="Arial Narrow" w:hAnsi="Arial Narrow"/>
          <w:sz w:val="22"/>
          <w:szCs w:val="22"/>
        </w:rPr>
        <w:t>;</w:t>
      </w:r>
    </w:p>
    <w:p w:rsidR="00114A64" w:rsidRPr="00492E81" w:rsidRDefault="00114A64" w:rsidP="00555E7B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w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przypadku naruszenia zobowiązania do ubezpieczenia </w:t>
      </w:r>
      <w:r w:rsidRPr="00492E81">
        <w:rPr>
          <w:rFonts w:ascii="Arial Narrow" w:hAnsi="Arial Narrow"/>
          <w:b/>
          <w:bCs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 i </w:t>
      </w:r>
      <w:r w:rsidR="00B702B7" w:rsidRPr="00492E81">
        <w:rPr>
          <w:rFonts w:ascii="Arial Narrow" w:hAnsi="Arial Narrow"/>
          <w:sz w:val="22"/>
          <w:szCs w:val="22"/>
        </w:rPr>
        <w:t>o</w:t>
      </w:r>
      <w:r w:rsidRPr="00492E81">
        <w:rPr>
          <w:rFonts w:ascii="Arial Narrow" w:hAnsi="Arial Narrow"/>
          <w:sz w:val="22"/>
          <w:szCs w:val="22"/>
        </w:rPr>
        <w:t xml:space="preserve">płacenia składek zgodnie z § </w:t>
      </w:r>
      <w:r w:rsidR="0090098E" w:rsidRPr="00492E81">
        <w:rPr>
          <w:rFonts w:ascii="Arial Narrow" w:hAnsi="Arial Narrow"/>
          <w:sz w:val="22"/>
          <w:szCs w:val="22"/>
        </w:rPr>
        <w:t>17</w:t>
      </w:r>
      <w:r w:rsidRPr="00492E81">
        <w:rPr>
          <w:rFonts w:ascii="Arial Narrow" w:hAnsi="Arial Narrow"/>
          <w:sz w:val="22"/>
          <w:szCs w:val="22"/>
        </w:rPr>
        <w:t xml:space="preserve"> Umowy, a także do okazania </w:t>
      </w:r>
      <w:r w:rsidRPr="00492E81">
        <w:rPr>
          <w:rFonts w:ascii="Arial Narrow" w:hAnsi="Arial Narrow"/>
          <w:b/>
          <w:bCs/>
          <w:sz w:val="22"/>
          <w:szCs w:val="22"/>
        </w:rPr>
        <w:t>Zamawiającemu</w:t>
      </w:r>
      <w:r w:rsidRPr="00492E81">
        <w:rPr>
          <w:rFonts w:ascii="Arial Narrow" w:hAnsi="Arial Narrow"/>
          <w:sz w:val="22"/>
          <w:szCs w:val="22"/>
        </w:rPr>
        <w:t xml:space="preserve"> dokumentów potwierdzających zawarcie umowy ubezpieczenia i opłacenia składek - w wysokości </w:t>
      </w:r>
      <w:r w:rsidR="00363E76" w:rsidRPr="00492E81">
        <w:rPr>
          <w:rFonts w:ascii="Arial Narrow" w:hAnsi="Arial Narrow"/>
          <w:sz w:val="22"/>
          <w:szCs w:val="22"/>
        </w:rPr>
        <w:t>0,1</w:t>
      </w:r>
      <w:r w:rsidRPr="00492E81">
        <w:rPr>
          <w:rFonts w:ascii="Arial Narrow" w:hAnsi="Arial Narrow"/>
          <w:sz w:val="22"/>
          <w:szCs w:val="22"/>
        </w:rPr>
        <w:t>%</w:t>
      </w:r>
      <w:r w:rsidRPr="00492E81">
        <w:rPr>
          <w:rFonts w:ascii="Arial Narrow" w:hAnsi="Arial Narrow"/>
          <w:color w:val="FF0000"/>
          <w:sz w:val="22"/>
          <w:szCs w:val="22"/>
        </w:rPr>
        <w:t xml:space="preserve"> </w:t>
      </w:r>
      <w:r w:rsidRPr="00492E81">
        <w:rPr>
          <w:rFonts w:ascii="Arial Narrow" w:hAnsi="Arial Narrow"/>
          <w:sz w:val="22"/>
          <w:szCs w:val="22"/>
        </w:rPr>
        <w:t>wartości całego przedmiotu umowy brutto</w:t>
      </w:r>
      <w:r w:rsidR="004E4677" w:rsidRPr="00492E81">
        <w:rPr>
          <w:rFonts w:ascii="Arial Narrow" w:hAnsi="Arial Narrow"/>
          <w:sz w:val="22"/>
          <w:szCs w:val="22"/>
        </w:rPr>
        <w:t xml:space="preserve"> określonego w § 9 ust. 1 Umowy -</w:t>
      </w:r>
      <w:r w:rsidR="004A7C89" w:rsidRPr="00492E81">
        <w:rPr>
          <w:rFonts w:ascii="Arial Narrow" w:hAnsi="Arial Narrow"/>
          <w:sz w:val="22"/>
          <w:szCs w:val="22"/>
        </w:rPr>
        <w:t xml:space="preserve"> za każdy przypadek naruszenia;</w:t>
      </w:r>
    </w:p>
    <w:p w:rsidR="004A7C89" w:rsidRPr="00492E81" w:rsidRDefault="004A7C89" w:rsidP="00555E7B">
      <w:pPr>
        <w:pStyle w:val="Akapitzlist"/>
        <w:numPr>
          <w:ilvl w:val="0"/>
          <w:numId w:val="6"/>
        </w:numPr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proofErr w:type="gramStart"/>
      <w:r w:rsidRPr="00492E81">
        <w:rPr>
          <w:rFonts w:ascii="Arial Narrow" w:hAnsi="Arial Narrow" w:cs="Calibri"/>
          <w:color w:val="000000"/>
          <w:sz w:val="22"/>
          <w:szCs w:val="22"/>
          <w:lang w:eastAsia="pl-PL"/>
        </w:rPr>
        <w:t>za</w:t>
      </w:r>
      <w:proofErr w:type="gramEnd"/>
      <w:r w:rsidRPr="00492E81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 każdy stwierdzony przypadek niezatrudnienia na umowę o pracę osób, o których mowa w</w:t>
      </w:r>
      <w:r w:rsidR="004115C8" w:rsidRPr="00492E81">
        <w:rPr>
          <w:rFonts w:ascii="Arial Narrow" w:hAnsi="Arial Narrow" w:cs="Calibri"/>
          <w:color w:val="000000"/>
          <w:sz w:val="22"/>
          <w:szCs w:val="22"/>
          <w:lang w:eastAsia="pl-PL"/>
        </w:rPr>
        <w:t> </w:t>
      </w:r>
      <w:r w:rsidRPr="00492E81">
        <w:rPr>
          <w:rFonts w:ascii="Arial Narrow" w:hAnsi="Arial Narrow" w:cs="Calibri"/>
          <w:color w:val="000000"/>
          <w:sz w:val="22"/>
          <w:szCs w:val="22"/>
          <w:lang w:eastAsia="pl-PL"/>
        </w:rPr>
        <w:t>§</w:t>
      </w:r>
      <w:r w:rsidR="00B702B7" w:rsidRPr="00492E81">
        <w:rPr>
          <w:rFonts w:ascii="Arial Narrow" w:hAnsi="Arial Narrow" w:cs="Calibri"/>
          <w:color w:val="000000"/>
          <w:sz w:val="22"/>
          <w:szCs w:val="22"/>
          <w:lang w:eastAsia="pl-PL"/>
        </w:rPr>
        <w:t> 4 </w:t>
      </w:r>
      <w:r w:rsidR="00F35960" w:rsidRPr="00492E81">
        <w:rPr>
          <w:rFonts w:ascii="Arial Narrow" w:hAnsi="Arial Narrow" w:cs="Calibri"/>
          <w:color w:val="000000"/>
          <w:sz w:val="22"/>
          <w:szCs w:val="22"/>
          <w:lang w:eastAsia="pl-PL"/>
        </w:rPr>
        <w:br/>
      </w:r>
      <w:r w:rsidR="00B702B7" w:rsidRPr="00492E81">
        <w:rPr>
          <w:rFonts w:ascii="Arial Narrow" w:hAnsi="Arial Narrow" w:cs="Calibri"/>
          <w:color w:val="000000"/>
          <w:sz w:val="22"/>
          <w:szCs w:val="22"/>
          <w:lang w:eastAsia="pl-PL"/>
        </w:rPr>
        <w:t>ust.</w:t>
      </w:r>
      <w:r w:rsidR="00A970D3" w:rsidRPr="00492E81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 11</w:t>
      </w:r>
      <w:r w:rsidR="004115C8" w:rsidRPr="00492E81">
        <w:rPr>
          <w:rFonts w:ascii="Arial Narrow" w:hAnsi="Arial Narrow" w:cs="Calibri"/>
          <w:color w:val="000000"/>
          <w:sz w:val="22"/>
          <w:szCs w:val="22"/>
          <w:lang w:eastAsia="pl-PL"/>
        </w:rPr>
        <w:t> </w:t>
      </w:r>
      <w:r w:rsidRPr="00492E81">
        <w:rPr>
          <w:rFonts w:ascii="Arial Narrow" w:hAnsi="Arial Narrow" w:cs="Calibri"/>
          <w:color w:val="000000"/>
          <w:sz w:val="22"/>
          <w:szCs w:val="22"/>
          <w:lang w:eastAsia="pl-PL"/>
        </w:rPr>
        <w:t>niniejszej Umowy</w:t>
      </w:r>
      <w:r w:rsidR="004115C8" w:rsidRPr="00492E81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 – w wysokości </w:t>
      </w:r>
      <w:r w:rsidR="004115C8" w:rsidRPr="00492E81">
        <w:rPr>
          <w:rFonts w:ascii="Arial Narrow" w:hAnsi="Arial Narrow"/>
          <w:sz w:val="22"/>
          <w:szCs w:val="22"/>
        </w:rPr>
        <w:t>0,1% wartości całego przedmiotu umowy brutto, o którym mowa w § 9 ust. 1</w:t>
      </w:r>
      <w:r w:rsidR="005045A7" w:rsidRPr="00492E81">
        <w:rPr>
          <w:rFonts w:ascii="Arial Narrow" w:hAnsi="Arial Narrow"/>
          <w:sz w:val="22"/>
          <w:szCs w:val="22"/>
        </w:rPr>
        <w:t>,</w:t>
      </w:r>
    </w:p>
    <w:p w:rsidR="005045A7" w:rsidRPr="00492E81" w:rsidRDefault="005045A7" w:rsidP="00555E7B">
      <w:pPr>
        <w:pStyle w:val="Akapitzlist"/>
        <w:numPr>
          <w:ilvl w:val="0"/>
          <w:numId w:val="6"/>
        </w:numPr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w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przypadku stwierdzenia naruszenia postanowień umowy dotyczących zasad ochrony środowiska, w tym w szczególności określonych w § 1 ust. 6-8 oraz § 6 ust. 5-7 </w:t>
      </w:r>
      <w:r w:rsidR="00A970D3" w:rsidRPr="00492E81">
        <w:rPr>
          <w:rFonts w:ascii="Arial Narrow" w:hAnsi="Arial Narrow"/>
          <w:sz w:val="22"/>
          <w:szCs w:val="22"/>
        </w:rPr>
        <w:t>u</w:t>
      </w:r>
      <w:r w:rsidRPr="00492E81">
        <w:rPr>
          <w:rFonts w:ascii="Arial Narrow" w:hAnsi="Arial Narrow"/>
          <w:sz w:val="22"/>
          <w:szCs w:val="22"/>
        </w:rPr>
        <w:t xml:space="preserve">mowy – w wysokości 0,1% wartości całego przedmiotu umowy brutto, o którym mowa w § 9 ust. 1, za każdy dzień stwierdzonego nieprawidłowego wykonywania przez </w:t>
      </w:r>
      <w:r w:rsidRPr="00492E81">
        <w:rPr>
          <w:rFonts w:ascii="Arial Narrow" w:hAnsi="Arial Narrow"/>
          <w:b/>
          <w:sz w:val="22"/>
          <w:szCs w:val="22"/>
        </w:rPr>
        <w:t>Wykonawcę</w:t>
      </w:r>
      <w:r w:rsidR="00B92A29" w:rsidRPr="00492E81">
        <w:rPr>
          <w:rFonts w:ascii="Arial Narrow" w:hAnsi="Arial Narrow"/>
          <w:b/>
          <w:sz w:val="22"/>
          <w:szCs w:val="22"/>
        </w:rPr>
        <w:t xml:space="preserve"> </w:t>
      </w:r>
      <w:r w:rsidR="00B702B7" w:rsidRPr="00492E81">
        <w:rPr>
          <w:rFonts w:ascii="Arial Narrow" w:hAnsi="Arial Narrow"/>
          <w:sz w:val="22"/>
          <w:szCs w:val="22"/>
        </w:rPr>
        <w:t xml:space="preserve">ww. </w:t>
      </w:r>
      <w:r w:rsidRPr="00492E81">
        <w:rPr>
          <w:rFonts w:ascii="Arial Narrow" w:hAnsi="Arial Narrow"/>
          <w:sz w:val="22"/>
          <w:szCs w:val="22"/>
        </w:rPr>
        <w:t>obowiązków;</w:t>
      </w:r>
    </w:p>
    <w:p w:rsidR="005045A7" w:rsidRPr="00492E81" w:rsidRDefault="005045A7" w:rsidP="00555E7B">
      <w:pPr>
        <w:pStyle w:val="Akapitzlist"/>
        <w:numPr>
          <w:ilvl w:val="0"/>
          <w:numId w:val="6"/>
        </w:numPr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za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każdy dzień</w:t>
      </w:r>
      <w:r w:rsidR="00C27F01" w:rsidRPr="00492E81">
        <w:rPr>
          <w:rFonts w:ascii="Arial Narrow" w:hAnsi="Arial Narrow"/>
          <w:sz w:val="22"/>
          <w:szCs w:val="22"/>
        </w:rPr>
        <w:t xml:space="preserve"> zwłoki w wykonaniu zobowiązań</w:t>
      </w:r>
      <w:r w:rsidRPr="00492E81">
        <w:rPr>
          <w:rFonts w:ascii="Arial Narrow" w:hAnsi="Arial Narrow"/>
          <w:sz w:val="22"/>
          <w:szCs w:val="22"/>
        </w:rPr>
        <w:t>, o który</w:t>
      </w:r>
      <w:r w:rsidR="00C27F01" w:rsidRPr="00492E81">
        <w:rPr>
          <w:rFonts w:ascii="Arial Narrow" w:hAnsi="Arial Narrow"/>
          <w:sz w:val="22"/>
          <w:szCs w:val="22"/>
        </w:rPr>
        <w:t>ch</w:t>
      </w:r>
      <w:r w:rsidRPr="00492E81">
        <w:rPr>
          <w:rFonts w:ascii="Arial Narrow" w:hAnsi="Arial Narrow"/>
          <w:sz w:val="22"/>
          <w:szCs w:val="22"/>
        </w:rPr>
        <w:t xml:space="preserve"> mowa w § 16 ust. 3 pkt</w:t>
      </w:r>
      <w:r w:rsidR="00B92A29" w:rsidRPr="00492E81">
        <w:rPr>
          <w:rFonts w:ascii="Arial Narrow" w:hAnsi="Arial Narrow"/>
          <w:sz w:val="22"/>
          <w:szCs w:val="22"/>
        </w:rPr>
        <w:t>.</w:t>
      </w:r>
      <w:r w:rsidRPr="00492E81">
        <w:rPr>
          <w:rFonts w:ascii="Arial Narrow" w:hAnsi="Arial Narrow"/>
          <w:sz w:val="22"/>
          <w:szCs w:val="22"/>
        </w:rPr>
        <w:t xml:space="preserve"> e) – w wysokości 0,</w:t>
      </w:r>
      <w:r w:rsidR="00C27F01" w:rsidRPr="00492E81">
        <w:rPr>
          <w:rFonts w:ascii="Arial Narrow" w:hAnsi="Arial Narrow"/>
          <w:sz w:val="22"/>
          <w:szCs w:val="22"/>
        </w:rPr>
        <w:t>0</w:t>
      </w:r>
      <w:r w:rsidR="001020A1" w:rsidRPr="00492E81">
        <w:rPr>
          <w:rFonts w:ascii="Arial Narrow" w:hAnsi="Arial Narrow"/>
          <w:sz w:val="22"/>
          <w:szCs w:val="22"/>
        </w:rPr>
        <w:t>5</w:t>
      </w:r>
      <w:r w:rsidRPr="00492E81">
        <w:rPr>
          <w:rFonts w:ascii="Arial Narrow" w:hAnsi="Arial Narrow"/>
          <w:sz w:val="22"/>
          <w:szCs w:val="22"/>
        </w:rPr>
        <w:t>% wartości całego przedmiotu umowy brutto, o którym mowa w § 9 ust.1.</w:t>
      </w:r>
    </w:p>
    <w:p w:rsidR="00114A64" w:rsidRPr="00492E81" w:rsidRDefault="00114A64" w:rsidP="00555E7B">
      <w:pPr>
        <w:pStyle w:val="Tekstpodstawowywcity31"/>
        <w:numPr>
          <w:ilvl w:val="0"/>
          <w:numId w:val="18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Kary umowne </w:t>
      </w:r>
      <w:r w:rsidR="00FC2907" w:rsidRPr="00492E81">
        <w:rPr>
          <w:rFonts w:ascii="Arial Narrow" w:hAnsi="Arial Narrow"/>
          <w:sz w:val="22"/>
          <w:szCs w:val="22"/>
        </w:rPr>
        <w:t>mogą być</w:t>
      </w:r>
      <w:r w:rsidRPr="00492E81">
        <w:rPr>
          <w:rFonts w:ascii="Arial Narrow" w:hAnsi="Arial Narrow"/>
          <w:sz w:val="22"/>
          <w:szCs w:val="22"/>
        </w:rPr>
        <w:t xml:space="preserve"> potrącane z faktury końcowej </w:t>
      </w:r>
      <w:r w:rsidR="0045307F" w:rsidRPr="00492E81">
        <w:rPr>
          <w:rFonts w:ascii="Arial Narrow" w:hAnsi="Arial Narrow"/>
          <w:sz w:val="22"/>
          <w:szCs w:val="22"/>
        </w:rPr>
        <w:t>oraz z faktur</w:t>
      </w:r>
      <w:r w:rsidR="00FC2907" w:rsidRPr="00492E81">
        <w:rPr>
          <w:rFonts w:ascii="Arial Narrow" w:hAnsi="Arial Narrow"/>
          <w:sz w:val="22"/>
          <w:szCs w:val="22"/>
        </w:rPr>
        <w:t xml:space="preserve"> częścio</w:t>
      </w:r>
      <w:r w:rsidR="00B702B7" w:rsidRPr="00492E81">
        <w:rPr>
          <w:rFonts w:ascii="Arial Narrow" w:hAnsi="Arial Narrow"/>
          <w:sz w:val="22"/>
          <w:szCs w:val="22"/>
        </w:rPr>
        <w:t>wych</w:t>
      </w:r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. </w:t>
      </w:r>
    </w:p>
    <w:p w:rsidR="00114A64" w:rsidRPr="00492E81" w:rsidRDefault="00114A64" w:rsidP="00555E7B">
      <w:pPr>
        <w:pStyle w:val="Tekstpodstawowywcity31"/>
        <w:numPr>
          <w:ilvl w:val="0"/>
          <w:numId w:val="18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Naliczenie przez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kary umownej następuje przez sporządzenie noty księgowej wraz </w:t>
      </w:r>
      <w:r w:rsidRPr="00492E81">
        <w:rPr>
          <w:rFonts w:ascii="Arial Narrow" w:hAnsi="Arial Narrow"/>
          <w:sz w:val="22"/>
          <w:szCs w:val="22"/>
        </w:rPr>
        <w:br/>
        <w:t>z pisemnym uzasadnieniem oraz terminem zapłaty.</w:t>
      </w:r>
    </w:p>
    <w:p w:rsidR="00114A64" w:rsidRPr="00492E81" w:rsidRDefault="00114A64" w:rsidP="00555E7B">
      <w:pPr>
        <w:pStyle w:val="Tekstpodstawowywcity31"/>
        <w:numPr>
          <w:ilvl w:val="0"/>
          <w:numId w:val="18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492E81">
        <w:rPr>
          <w:rFonts w:ascii="Arial Narrow" w:hAnsi="Arial Narrow"/>
          <w:b/>
          <w:sz w:val="22"/>
          <w:szCs w:val="22"/>
        </w:rPr>
        <w:t>Zamawiający</w:t>
      </w:r>
      <w:r w:rsidRPr="00492E81">
        <w:rPr>
          <w:rFonts w:ascii="Arial Narrow" w:hAnsi="Arial Narrow"/>
          <w:sz w:val="22"/>
          <w:szCs w:val="22"/>
        </w:rPr>
        <w:t xml:space="preserve">  ma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prawo dochodzić odszkodowania uzupełniającego na zasadach wynikających z przepisów kodeksu cywilnego, jeżeli szkoda </w:t>
      </w:r>
      <w:r w:rsidR="004E4677" w:rsidRPr="00492E81">
        <w:rPr>
          <w:rFonts w:ascii="Arial Narrow" w:hAnsi="Arial Narrow"/>
          <w:sz w:val="22"/>
          <w:szCs w:val="22"/>
        </w:rPr>
        <w:t xml:space="preserve">poniesiona przez </w:t>
      </w:r>
      <w:r w:rsidR="004E4677"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="00B92A29" w:rsidRPr="00492E81">
        <w:rPr>
          <w:rFonts w:ascii="Arial Narrow" w:hAnsi="Arial Narrow"/>
          <w:b/>
          <w:bCs/>
          <w:sz w:val="22"/>
          <w:szCs w:val="22"/>
        </w:rPr>
        <w:t xml:space="preserve"> </w:t>
      </w:r>
      <w:r w:rsidRPr="00492E81">
        <w:rPr>
          <w:rFonts w:ascii="Arial Narrow" w:hAnsi="Arial Narrow"/>
          <w:sz w:val="22"/>
          <w:szCs w:val="22"/>
        </w:rPr>
        <w:t xml:space="preserve">przewyższy wysokość </w:t>
      </w:r>
      <w:r w:rsidR="00DF2598" w:rsidRPr="00492E81">
        <w:rPr>
          <w:rFonts w:ascii="Arial Narrow" w:hAnsi="Arial Narrow"/>
          <w:sz w:val="22"/>
          <w:szCs w:val="22"/>
        </w:rPr>
        <w:t xml:space="preserve"> naliczonych </w:t>
      </w:r>
      <w:r w:rsidRPr="00492E81">
        <w:rPr>
          <w:rFonts w:ascii="Arial Narrow" w:hAnsi="Arial Narrow"/>
          <w:sz w:val="22"/>
          <w:szCs w:val="22"/>
        </w:rPr>
        <w:t>kar umownych.</w:t>
      </w:r>
    </w:p>
    <w:p w:rsidR="00342FC8" w:rsidRPr="00492E81" w:rsidRDefault="00114A64" w:rsidP="00555E7B">
      <w:pPr>
        <w:pStyle w:val="Tekstpodstawowywcity31"/>
        <w:numPr>
          <w:ilvl w:val="0"/>
          <w:numId w:val="18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 xml:space="preserve">Zamawiający </w:t>
      </w:r>
      <w:r w:rsidRPr="00492E81">
        <w:rPr>
          <w:rFonts w:ascii="Arial Narrow" w:hAnsi="Arial Narrow"/>
          <w:sz w:val="22"/>
          <w:szCs w:val="22"/>
        </w:rPr>
        <w:t>niezależnie od uprawnienia do naliczenia kar umownych może</w:t>
      </w:r>
      <w:r w:rsidR="004942FE" w:rsidRPr="00492E81">
        <w:rPr>
          <w:rFonts w:ascii="Arial Narrow" w:hAnsi="Arial Narrow"/>
          <w:sz w:val="22"/>
          <w:szCs w:val="22"/>
        </w:rPr>
        <w:t xml:space="preserve"> zlecić</w:t>
      </w:r>
      <w:r w:rsidRPr="00492E81">
        <w:rPr>
          <w:rFonts w:ascii="Arial Narrow" w:hAnsi="Arial Narrow"/>
          <w:sz w:val="22"/>
          <w:szCs w:val="22"/>
        </w:rPr>
        <w:t xml:space="preserve"> usun</w:t>
      </w:r>
      <w:r w:rsidR="004942FE" w:rsidRPr="00492E81">
        <w:rPr>
          <w:rFonts w:ascii="Arial Narrow" w:hAnsi="Arial Narrow"/>
          <w:sz w:val="22"/>
          <w:szCs w:val="22"/>
        </w:rPr>
        <w:t>ięcie wad nieusuniętych w wyznaczonym terminie</w:t>
      </w:r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="004942FE" w:rsidRPr="00492E81">
        <w:rPr>
          <w:rFonts w:ascii="Arial Narrow" w:hAnsi="Arial Narrow"/>
          <w:sz w:val="22"/>
          <w:szCs w:val="22"/>
        </w:rPr>
        <w:t>podmiotowi trzeciemu</w:t>
      </w:r>
      <w:r w:rsidRPr="00492E81">
        <w:rPr>
          <w:rFonts w:ascii="Arial Narrow" w:hAnsi="Arial Narrow"/>
          <w:sz w:val="22"/>
          <w:szCs w:val="22"/>
        </w:rPr>
        <w:t xml:space="preserve"> w zastępstwie 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 i na jego koszt</w:t>
      </w:r>
      <w:r w:rsidR="004942FE" w:rsidRPr="00492E81">
        <w:rPr>
          <w:rFonts w:ascii="Arial Narrow" w:hAnsi="Arial Narrow"/>
          <w:sz w:val="22"/>
          <w:szCs w:val="22"/>
        </w:rPr>
        <w:t>.</w:t>
      </w:r>
    </w:p>
    <w:p w:rsidR="00342FC8" w:rsidRPr="00492E81" w:rsidRDefault="00342FC8" w:rsidP="00555E7B">
      <w:pPr>
        <w:pStyle w:val="Akapitzlist"/>
        <w:numPr>
          <w:ilvl w:val="0"/>
          <w:numId w:val="18"/>
        </w:numPr>
        <w:tabs>
          <w:tab w:val="clear" w:pos="720"/>
          <w:tab w:val="num" w:pos="426"/>
        </w:tabs>
        <w:suppressAutoHyphens w:val="0"/>
        <w:autoSpaceDE w:val="0"/>
        <w:autoSpaceDN w:val="0"/>
        <w:adjustRightInd w:val="0"/>
        <w:ind w:left="426" w:hanging="426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492E81">
        <w:rPr>
          <w:rFonts w:ascii="Arial Narrow" w:hAnsi="Arial Narrow" w:cs="Calibri"/>
          <w:color w:val="000000"/>
          <w:sz w:val="22"/>
          <w:szCs w:val="22"/>
          <w:lang w:eastAsia="pl-PL"/>
        </w:rPr>
        <w:t>Kary umowne są od siebie niezależne i kumulują się, a odstąpienie od Umowy nie ma wpływu na możliwość dochodzenia kar umownych naliczonych do dnia odstąpienia.</w:t>
      </w:r>
    </w:p>
    <w:p w:rsidR="00622599" w:rsidRPr="00492E81" w:rsidRDefault="00342FC8" w:rsidP="00555E7B">
      <w:pPr>
        <w:pStyle w:val="Tekstpodstawowywcity31"/>
        <w:numPr>
          <w:ilvl w:val="0"/>
          <w:numId w:val="18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Łączna maksymalna</w:t>
      </w:r>
      <w:r w:rsidR="00622599" w:rsidRPr="00492E81">
        <w:rPr>
          <w:rFonts w:ascii="Arial Narrow" w:hAnsi="Arial Narrow"/>
          <w:sz w:val="22"/>
          <w:szCs w:val="22"/>
        </w:rPr>
        <w:t xml:space="preserve"> wysokość kar umownych nie może przekroczyć 20%</w:t>
      </w:r>
      <w:r w:rsidR="0045307F" w:rsidRPr="00492E81">
        <w:rPr>
          <w:rFonts w:ascii="Arial Narrow" w:hAnsi="Arial Narrow"/>
          <w:sz w:val="22"/>
          <w:szCs w:val="22"/>
        </w:rPr>
        <w:t xml:space="preserve"> </w:t>
      </w:r>
      <w:r w:rsidR="00622599" w:rsidRPr="00492E81">
        <w:rPr>
          <w:rFonts w:ascii="Arial Narrow" w:hAnsi="Arial Narrow"/>
          <w:sz w:val="22"/>
          <w:szCs w:val="22"/>
        </w:rPr>
        <w:t xml:space="preserve">wartości </w:t>
      </w:r>
      <w:r w:rsidR="00C27F01" w:rsidRPr="00492E81">
        <w:rPr>
          <w:rFonts w:ascii="Arial Narrow" w:hAnsi="Arial Narrow"/>
          <w:sz w:val="22"/>
          <w:szCs w:val="22"/>
        </w:rPr>
        <w:t>brutto</w:t>
      </w:r>
      <w:r w:rsidR="00622599" w:rsidRPr="00492E81">
        <w:rPr>
          <w:rFonts w:ascii="Arial Narrow" w:hAnsi="Arial Narrow"/>
          <w:sz w:val="22"/>
          <w:szCs w:val="22"/>
        </w:rPr>
        <w:t xml:space="preserve"> umo</w:t>
      </w:r>
      <w:r w:rsidR="00FC2907" w:rsidRPr="00492E81">
        <w:rPr>
          <w:rFonts w:ascii="Arial Narrow" w:hAnsi="Arial Narrow"/>
          <w:sz w:val="22"/>
          <w:szCs w:val="22"/>
        </w:rPr>
        <w:t>wy określonej w</w:t>
      </w:r>
      <w:r w:rsidRPr="00492E81">
        <w:rPr>
          <w:rFonts w:ascii="Arial Narrow" w:hAnsi="Arial Narrow"/>
          <w:sz w:val="22"/>
          <w:szCs w:val="22"/>
        </w:rPr>
        <w:t> </w:t>
      </w:r>
      <w:r w:rsidR="00FC2907" w:rsidRPr="00492E81">
        <w:rPr>
          <w:rFonts w:ascii="Arial Narrow" w:hAnsi="Arial Narrow"/>
          <w:sz w:val="22"/>
          <w:szCs w:val="22"/>
        </w:rPr>
        <w:t>§</w:t>
      </w:r>
      <w:r w:rsidRPr="00492E81">
        <w:rPr>
          <w:rFonts w:ascii="Arial Narrow" w:hAnsi="Arial Narrow"/>
          <w:sz w:val="22"/>
          <w:szCs w:val="22"/>
        </w:rPr>
        <w:t> </w:t>
      </w:r>
      <w:r w:rsidR="00FC2907" w:rsidRPr="00492E81">
        <w:rPr>
          <w:rFonts w:ascii="Arial Narrow" w:hAnsi="Arial Narrow"/>
          <w:sz w:val="22"/>
          <w:szCs w:val="22"/>
        </w:rPr>
        <w:t>9 ust. 1 Umowy.</w:t>
      </w:r>
    </w:p>
    <w:p w:rsidR="00650950" w:rsidRPr="00492E81" w:rsidRDefault="00650950" w:rsidP="00A970D3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114A64" w:rsidRPr="00492E81" w:rsidRDefault="00114A64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§ 14</w:t>
      </w:r>
    </w:p>
    <w:p w:rsidR="00114A64" w:rsidRPr="00492E81" w:rsidRDefault="00114A64" w:rsidP="00555E7B">
      <w:pPr>
        <w:numPr>
          <w:ilvl w:val="0"/>
          <w:numId w:val="14"/>
        </w:num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Protokół odbioru końcowego stanowić będzie podstawę do ostatecznego rozliczenia wykonanego przedmiotu umowy. </w:t>
      </w:r>
    </w:p>
    <w:p w:rsidR="000D1EEF" w:rsidRPr="00492E81" w:rsidRDefault="00114A64" w:rsidP="00555E7B">
      <w:pPr>
        <w:numPr>
          <w:ilvl w:val="0"/>
          <w:numId w:val="14"/>
        </w:num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Osobnym odbiorom muszą podlegać roboty zanikające lub ulegające zakryciu. Odbiór tych robót będzie dokonywany przez </w:t>
      </w:r>
      <w:r w:rsidR="0090098E" w:rsidRPr="00492E81">
        <w:rPr>
          <w:rFonts w:ascii="Arial Narrow" w:hAnsi="Arial Narrow"/>
          <w:sz w:val="22"/>
          <w:szCs w:val="22"/>
        </w:rPr>
        <w:t>osobę nadzorującą Umowę</w:t>
      </w:r>
      <w:r w:rsidR="004942FE" w:rsidRPr="00492E81">
        <w:rPr>
          <w:rFonts w:ascii="Arial Narrow" w:hAnsi="Arial Narrow"/>
          <w:sz w:val="22"/>
          <w:szCs w:val="22"/>
        </w:rPr>
        <w:t xml:space="preserve"> ze strony</w:t>
      </w:r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="00C27F01" w:rsidRPr="00492E81">
        <w:rPr>
          <w:rFonts w:ascii="Arial Narrow" w:hAnsi="Arial Narrow"/>
          <w:b/>
          <w:bCs/>
          <w:sz w:val="22"/>
          <w:szCs w:val="22"/>
        </w:rPr>
        <w:t xml:space="preserve"> </w:t>
      </w:r>
      <w:r w:rsidR="00C27F01" w:rsidRPr="00492E81">
        <w:rPr>
          <w:rFonts w:ascii="Arial Narrow" w:hAnsi="Arial Narrow"/>
          <w:bCs/>
          <w:sz w:val="22"/>
          <w:szCs w:val="22"/>
        </w:rPr>
        <w:t xml:space="preserve">wraz z inspektorem nadzoru </w:t>
      </w:r>
      <w:r w:rsidR="001020A1" w:rsidRPr="00492E81">
        <w:rPr>
          <w:rFonts w:ascii="Arial Narrow" w:hAnsi="Arial Narrow"/>
          <w:bCs/>
          <w:sz w:val="22"/>
          <w:szCs w:val="22"/>
        </w:rPr>
        <w:t xml:space="preserve">w </w:t>
      </w:r>
      <w:r w:rsidR="00C27F01" w:rsidRPr="00492E81">
        <w:rPr>
          <w:rFonts w:ascii="Arial Narrow" w:hAnsi="Arial Narrow"/>
          <w:bCs/>
          <w:sz w:val="22"/>
          <w:szCs w:val="22"/>
        </w:rPr>
        <w:t>danej branży</w:t>
      </w:r>
      <w:r w:rsidRPr="00492E81">
        <w:rPr>
          <w:rFonts w:ascii="Arial Narrow" w:hAnsi="Arial Narrow"/>
          <w:sz w:val="22"/>
          <w:szCs w:val="22"/>
        </w:rPr>
        <w:t xml:space="preserve"> i winien nastąpić w terminie nie</w:t>
      </w:r>
      <w:r w:rsidR="004942FE" w:rsidRPr="00492E81">
        <w:rPr>
          <w:rFonts w:ascii="Arial Narrow" w:hAnsi="Arial Narrow"/>
          <w:sz w:val="22"/>
          <w:szCs w:val="22"/>
        </w:rPr>
        <w:t> </w:t>
      </w:r>
      <w:r w:rsidRPr="00492E81">
        <w:rPr>
          <w:rFonts w:ascii="Arial Narrow" w:hAnsi="Arial Narrow"/>
          <w:sz w:val="22"/>
          <w:szCs w:val="22"/>
        </w:rPr>
        <w:t xml:space="preserve">dłuższym niż 3 dni </w:t>
      </w:r>
      <w:r w:rsidR="00E85515" w:rsidRPr="00492E81">
        <w:rPr>
          <w:rFonts w:ascii="Arial Narrow" w:hAnsi="Arial Narrow"/>
          <w:sz w:val="22"/>
          <w:szCs w:val="22"/>
        </w:rPr>
        <w:t>robocze</w:t>
      </w:r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Pr="00492E81">
        <w:rPr>
          <w:rFonts w:ascii="Arial Narrow" w:hAnsi="Arial Narrow"/>
          <w:sz w:val="22"/>
          <w:szCs w:val="22"/>
        </w:rPr>
        <w:t>po ich zgłoszeniu do odbioru przez Kierownika Budowy wpisem do dziennika budowy tak</w:t>
      </w:r>
      <w:r w:rsidR="004942FE" w:rsidRPr="00492E81">
        <w:rPr>
          <w:rFonts w:ascii="Arial Narrow" w:hAnsi="Arial Narrow"/>
          <w:sz w:val="22"/>
          <w:szCs w:val="22"/>
        </w:rPr>
        <w:t>,</w:t>
      </w:r>
      <w:r w:rsidRPr="00492E81">
        <w:rPr>
          <w:rFonts w:ascii="Arial Narrow" w:hAnsi="Arial Narrow"/>
          <w:sz w:val="22"/>
          <w:szCs w:val="22"/>
        </w:rPr>
        <w:t xml:space="preserve"> aby nie spowodować przerw w realizacji przedmiotu umowy. </w:t>
      </w:r>
    </w:p>
    <w:p w:rsidR="00114A64" w:rsidRPr="00492E81" w:rsidRDefault="00114A64" w:rsidP="00555E7B">
      <w:pPr>
        <w:numPr>
          <w:ilvl w:val="0"/>
          <w:numId w:val="14"/>
        </w:num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Zamawiający</w:t>
      </w:r>
      <w:r w:rsidR="006B6536" w:rsidRPr="00492E81">
        <w:rPr>
          <w:rFonts w:ascii="Arial Narrow" w:hAnsi="Arial Narrow"/>
          <w:sz w:val="22"/>
          <w:szCs w:val="22"/>
        </w:rPr>
        <w:t xml:space="preserve"> powoła komisję, która będzie dokonywać odbiorów częściowych i</w:t>
      </w:r>
      <w:r w:rsidRPr="00492E81">
        <w:rPr>
          <w:rFonts w:ascii="Arial Narrow" w:hAnsi="Arial Narrow"/>
          <w:sz w:val="22"/>
          <w:szCs w:val="22"/>
        </w:rPr>
        <w:t xml:space="preserve"> dokona odbioru końcowego. Rozpoczęcie czynności odbior</w:t>
      </w:r>
      <w:r w:rsidR="006B6536" w:rsidRPr="00492E81">
        <w:rPr>
          <w:rFonts w:ascii="Arial Narrow" w:hAnsi="Arial Narrow"/>
          <w:sz w:val="22"/>
          <w:szCs w:val="22"/>
        </w:rPr>
        <w:t>ów częściowych nastąpi w terminie do 3 dni,</w:t>
      </w:r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="006B6536" w:rsidRPr="00492E81">
        <w:rPr>
          <w:rFonts w:ascii="Arial Narrow" w:hAnsi="Arial Narrow"/>
          <w:sz w:val="22"/>
          <w:szCs w:val="22"/>
        </w:rPr>
        <w:t>a końcowego</w:t>
      </w:r>
      <w:r w:rsidRPr="00492E81">
        <w:rPr>
          <w:rFonts w:ascii="Arial Narrow" w:hAnsi="Arial Narrow"/>
          <w:sz w:val="22"/>
          <w:szCs w:val="22"/>
        </w:rPr>
        <w:t xml:space="preserve"> nastąpi w terminie do 7 dni, licząc od daty zgłoszenia przez </w:t>
      </w:r>
      <w:r w:rsidRPr="00492E81">
        <w:rPr>
          <w:rFonts w:ascii="Arial Narrow" w:hAnsi="Arial Narrow"/>
          <w:b/>
          <w:sz w:val="22"/>
          <w:szCs w:val="22"/>
        </w:rPr>
        <w:t>Wykonawcę</w:t>
      </w:r>
      <w:r w:rsidRPr="00492E81">
        <w:rPr>
          <w:rFonts w:ascii="Arial Narrow" w:hAnsi="Arial Narrow"/>
          <w:sz w:val="22"/>
          <w:szCs w:val="22"/>
        </w:rPr>
        <w:t xml:space="preserve"> gotowości do odbioru</w:t>
      </w:r>
      <w:r w:rsidR="000900EB" w:rsidRPr="00492E81">
        <w:rPr>
          <w:rFonts w:ascii="Arial Narrow" w:hAnsi="Arial Narrow"/>
          <w:sz w:val="22"/>
          <w:szCs w:val="22"/>
        </w:rPr>
        <w:t xml:space="preserve"> w formie pisemnej w kancelarii </w:t>
      </w:r>
      <w:r w:rsidR="000900EB" w:rsidRPr="00492E81">
        <w:rPr>
          <w:rFonts w:ascii="Arial Narrow" w:hAnsi="Arial Narrow"/>
          <w:b/>
          <w:sz w:val="22"/>
          <w:szCs w:val="22"/>
        </w:rPr>
        <w:t>Zamawiającego</w:t>
      </w:r>
      <w:r w:rsidR="00E06AE7" w:rsidRPr="00492E81">
        <w:rPr>
          <w:rFonts w:ascii="Arial Narrow" w:hAnsi="Arial Narrow"/>
          <w:sz w:val="22"/>
          <w:szCs w:val="22"/>
        </w:rPr>
        <w:t xml:space="preserve"> i</w:t>
      </w:r>
      <w:r w:rsidRPr="00492E81">
        <w:rPr>
          <w:rFonts w:ascii="Arial Narrow" w:hAnsi="Arial Narrow"/>
          <w:sz w:val="22"/>
          <w:szCs w:val="22"/>
        </w:rPr>
        <w:t xml:space="preserve"> wpisem do dziennika budowy.</w:t>
      </w:r>
      <w:r w:rsidR="003C6E24" w:rsidRPr="00492E81">
        <w:rPr>
          <w:rFonts w:ascii="Arial Narrow" w:hAnsi="Arial Narrow"/>
          <w:sz w:val="22"/>
          <w:szCs w:val="22"/>
        </w:rPr>
        <w:t xml:space="preserve"> </w:t>
      </w:r>
      <w:r w:rsidR="00C27F01" w:rsidRPr="00492E81">
        <w:rPr>
          <w:rFonts w:ascii="Arial Narrow" w:hAnsi="Arial Narrow"/>
          <w:sz w:val="22"/>
          <w:szCs w:val="22"/>
        </w:rPr>
        <w:t>Najpóźniej w</w:t>
      </w:r>
      <w:r w:rsidR="004B1D15" w:rsidRPr="00492E81">
        <w:rPr>
          <w:rFonts w:ascii="Arial Narrow" w:hAnsi="Arial Narrow"/>
          <w:sz w:val="22"/>
          <w:szCs w:val="22"/>
        </w:rPr>
        <w:t xml:space="preserve">raz ze zgłoszeniem </w:t>
      </w:r>
      <w:r w:rsidR="004B1D15" w:rsidRPr="00492E81">
        <w:rPr>
          <w:rFonts w:ascii="Arial Narrow" w:hAnsi="Arial Narrow"/>
          <w:b/>
          <w:sz w:val="22"/>
          <w:szCs w:val="22"/>
        </w:rPr>
        <w:t>Wykonawca</w:t>
      </w:r>
      <w:r w:rsidR="004B1D15" w:rsidRPr="00492E81">
        <w:rPr>
          <w:rFonts w:ascii="Arial Narrow" w:hAnsi="Arial Narrow"/>
          <w:sz w:val="22"/>
          <w:szCs w:val="22"/>
        </w:rPr>
        <w:t xml:space="preserve"> złoży w kanc</w:t>
      </w:r>
      <w:r w:rsidR="003A589C" w:rsidRPr="00492E81">
        <w:rPr>
          <w:rFonts w:ascii="Arial Narrow" w:hAnsi="Arial Narrow"/>
          <w:sz w:val="22"/>
          <w:szCs w:val="22"/>
        </w:rPr>
        <w:t>elarii</w:t>
      </w:r>
      <w:r w:rsidR="00C27F01" w:rsidRPr="00492E81">
        <w:rPr>
          <w:rFonts w:ascii="Arial Narrow" w:hAnsi="Arial Narrow"/>
          <w:sz w:val="22"/>
          <w:szCs w:val="22"/>
        </w:rPr>
        <w:t xml:space="preserve"> jawnej</w:t>
      </w:r>
      <w:r w:rsidR="003A589C" w:rsidRPr="00492E81">
        <w:rPr>
          <w:rFonts w:ascii="Arial Narrow" w:hAnsi="Arial Narrow"/>
          <w:sz w:val="22"/>
          <w:szCs w:val="22"/>
        </w:rPr>
        <w:t xml:space="preserve"> obmiar wykonanych robót,</w:t>
      </w:r>
      <w:r w:rsidR="004B1D15" w:rsidRPr="00492E81">
        <w:rPr>
          <w:rFonts w:ascii="Arial Narrow" w:hAnsi="Arial Narrow"/>
          <w:sz w:val="22"/>
          <w:szCs w:val="22"/>
        </w:rPr>
        <w:t xml:space="preserve"> kosztorys powykonawczy</w:t>
      </w:r>
      <w:r w:rsidR="003A589C" w:rsidRPr="00492E81">
        <w:rPr>
          <w:rFonts w:ascii="Arial Narrow" w:hAnsi="Arial Narrow"/>
          <w:sz w:val="22"/>
          <w:szCs w:val="22"/>
        </w:rPr>
        <w:t xml:space="preserve"> i dokumentację powykonawczą (w przypadku zgłoszenia gotowości do odbioru końcowego robót)</w:t>
      </w:r>
      <w:r w:rsidR="004B1D15" w:rsidRPr="00492E81">
        <w:rPr>
          <w:rFonts w:ascii="Arial Narrow" w:hAnsi="Arial Narrow"/>
          <w:sz w:val="22"/>
          <w:szCs w:val="22"/>
        </w:rPr>
        <w:t xml:space="preserve">. </w:t>
      </w:r>
      <w:r w:rsidR="003C6E24" w:rsidRPr="00492E81">
        <w:rPr>
          <w:rFonts w:ascii="Arial Narrow" w:hAnsi="Arial Narrow"/>
          <w:sz w:val="22"/>
          <w:szCs w:val="22"/>
        </w:rPr>
        <w:t xml:space="preserve">Fakt gotowości </w:t>
      </w:r>
      <w:r w:rsidR="00353827" w:rsidRPr="00492E81">
        <w:rPr>
          <w:rFonts w:ascii="Arial Narrow" w:hAnsi="Arial Narrow"/>
          <w:sz w:val="22"/>
          <w:szCs w:val="22"/>
        </w:rPr>
        <w:t>potwierdz</w:t>
      </w:r>
      <w:r w:rsidR="00E860E4" w:rsidRPr="00492E81">
        <w:rPr>
          <w:rFonts w:ascii="Arial Narrow" w:hAnsi="Arial Narrow"/>
          <w:sz w:val="22"/>
          <w:szCs w:val="22"/>
        </w:rPr>
        <w:t>ają Inspektorzy Nadzoru</w:t>
      </w:r>
      <w:r w:rsidR="003C6E24" w:rsidRPr="00492E81">
        <w:rPr>
          <w:rFonts w:ascii="Arial Narrow" w:hAnsi="Arial Narrow"/>
          <w:sz w:val="22"/>
          <w:szCs w:val="22"/>
        </w:rPr>
        <w:t xml:space="preserve"> z ramienia </w:t>
      </w:r>
      <w:r w:rsidR="003C6E24"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="003C6E24" w:rsidRPr="00492E81">
        <w:rPr>
          <w:rFonts w:ascii="Arial Narrow" w:hAnsi="Arial Narrow"/>
          <w:sz w:val="22"/>
          <w:szCs w:val="22"/>
        </w:rPr>
        <w:t xml:space="preserve"> w dokumencie zgłoszeniowym.</w:t>
      </w:r>
      <w:r w:rsidRPr="00492E81">
        <w:rPr>
          <w:rFonts w:ascii="Arial Narrow" w:hAnsi="Arial Narrow"/>
          <w:sz w:val="22"/>
          <w:szCs w:val="22"/>
        </w:rPr>
        <w:t xml:space="preserve"> Zakończenie czynności odbioru winno nastąpić </w:t>
      </w:r>
      <w:proofErr w:type="gramStart"/>
      <w:r w:rsidRPr="00492E81">
        <w:rPr>
          <w:rFonts w:ascii="Arial Narrow" w:hAnsi="Arial Narrow"/>
          <w:sz w:val="22"/>
          <w:szCs w:val="22"/>
        </w:rPr>
        <w:t>najpóźniej  do</w:t>
      </w:r>
      <w:proofErr w:type="gramEnd"/>
      <w:r w:rsidR="006B6536" w:rsidRPr="00492E81">
        <w:rPr>
          <w:rFonts w:ascii="Arial Narrow" w:hAnsi="Arial Narrow"/>
          <w:sz w:val="22"/>
          <w:szCs w:val="22"/>
        </w:rPr>
        <w:t xml:space="preserve"> 3 dni w przypadku robót częściowych oraz</w:t>
      </w:r>
      <w:r w:rsidR="00486972" w:rsidRPr="00492E81">
        <w:rPr>
          <w:rFonts w:ascii="Arial Narrow" w:hAnsi="Arial Narrow"/>
          <w:sz w:val="22"/>
          <w:szCs w:val="22"/>
        </w:rPr>
        <w:t xml:space="preserve"> </w:t>
      </w:r>
      <w:r w:rsidR="000900EB" w:rsidRPr="00492E81">
        <w:rPr>
          <w:rFonts w:ascii="Arial Narrow" w:hAnsi="Arial Narrow"/>
          <w:sz w:val="22"/>
          <w:szCs w:val="22"/>
        </w:rPr>
        <w:t>7</w:t>
      </w:r>
      <w:r w:rsidRPr="00492E81">
        <w:rPr>
          <w:rFonts w:ascii="Arial Narrow" w:hAnsi="Arial Narrow"/>
          <w:sz w:val="22"/>
          <w:szCs w:val="22"/>
        </w:rPr>
        <w:t xml:space="preserve"> dni</w:t>
      </w:r>
      <w:r w:rsidR="006B6536" w:rsidRPr="00492E81">
        <w:rPr>
          <w:rFonts w:ascii="Arial Narrow" w:hAnsi="Arial Narrow"/>
          <w:sz w:val="22"/>
          <w:szCs w:val="22"/>
        </w:rPr>
        <w:t xml:space="preserve"> w przypadku odbioru końcowego</w:t>
      </w:r>
      <w:r w:rsidRPr="00492E81">
        <w:rPr>
          <w:rFonts w:ascii="Arial Narrow" w:hAnsi="Arial Narrow"/>
          <w:sz w:val="22"/>
          <w:szCs w:val="22"/>
        </w:rPr>
        <w:t xml:space="preserve">, </w:t>
      </w:r>
      <w:r w:rsidR="00E860E4" w:rsidRPr="00492E81">
        <w:rPr>
          <w:rFonts w:ascii="Arial Narrow" w:hAnsi="Arial Narrow"/>
          <w:sz w:val="22"/>
          <w:szCs w:val="22"/>
        </w:rPr>
        <w:t>licząc od dnia ich rozpoczęcia.</w:t>
      </w:r>
    </w:p>
    <w:p w:rsidR="00114A64" w:rsidRPr="00492E81" w:rsidRDefault="00114A64" w:rsidP="00555E7B">
      <w:pPr>
        <w:numPr>
          <w:ilvl w:val="0"/>
          <w:numId w:val="14"/>
        </w:num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Z czynności odbioru</w:t>
      </w:r>
      <w:r w:rsidR="006B6536" w:rsidRPr="00492E81">
        <w:rPr>
          <w:rFonts w:ascii="Arial Narrow" w:hAnsi="Arial Narrow"/>
          <w:sz w:val="22"/>
          <w:szCs w:val="22"/>
        </w:rPr>
        <w:t xml:space="preserve"> (z końcowego i częściowych)</w:t>
      </w:r>
      <w:r w:rsidRPr="00492E81">
        <w:rPr>
          <w:rFonts w:ascii="Arial Narrow" w:hAnsi="Arial Narrow"/>
          <w:sz w:val="22"/>
          <w:szCs w:val="22"/>
        </w:rPr>
        <w:t xml:space="preserve"> zostanie sporządzony protokół, który zawierać będzie wszystkie ustalenia i zalecenia poczynione w trakcie odbior</w:t>
      </w:r>
      <w:r w:rsidR="006B6536" w:rsidRPr="00492E81">
        <w:rPr>
          <w:rFonts w:ascii="Arial Narrow" w:hAnsi="Arial Narrow"/>
          <w:sz w:val="22"/>
          <w:szCs w:val="22"/>
        </w:rPr>
        <w:t>ów.</w:t>
      </w:r>
    </w:p>
    <w:p w:rsidR="005F43E8" w:rsidRPr="00492E81" w:rsidRDefault="00114A64" w:rsidP="00555E7B">
      <w:pPr>
        <w:numPr>
          <w:ilvl w:val="0"/>
          <w:numId w:val="14"/>
        </w:num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Jeżeli w toku czynności odbioru końcowego</w:t>
      </w:r>
      <w:r w:rsidR="006B6536" w:rsidRPr="00492E81">
        <w:rPr>
          <w:rFonts w:ascii="Arial Narrow" w:hAnsi="Arial Narrow"/>
          <w:sz w:val="22"/>
          <w:szCs w:val="22"/>
        </w:rPr>
        <w:t xml:space="preserve"> lub częściowego</w:t>
      </w:r>
      <w:r w:rsidRPr="00492E81">
        <w:rPr>
          <w:rFonts w:ascii="Arial Narrow" w:hAnsi="Arial Narrow"/>
          <w:sz w:val="22"/>
          <w:szCs w:val="22"/>
        </w:rPr>
        <w:t xml:space="preserve"> zostanie stwierdzone, że przedmiot odbioru nie osiągnął gotowości do odbioru z powodu nie zakończenia robót lub istnienia wady możliwej do usunięcia, </w:t>
      </w:r>
      <w:r w:rsidRPr="00492E81">
        <w:rPr>
          <w:rFonts w:ascii="Arial Narrow" w:hAnsi="Arial Narrow"/>
          <w:b/>
          <w:sz w:val="22"/>
          <w:szCs w:val="22"/>
        </w:rPr>
        <w:t>Zamawiający</w:t>
      </w:r>
      <w:r w:rsidRPr="00492E81">
        <w:rPr>
          <w:rFonts w:ascii="Arial Narrow" w:hAnsi="Arial Narrow"/>
          <w:sz w:val="22"/>
          <w:szCs w:val="22"/>
        </w:rPr>
        <w:t xml:space="preserve"> odmówi odbioru z winy </w:t>
      </w:r>
      <w:r w:rsidRPr="00492E81">
        <w:rPr>
          <w:rFonts w:ascii="Arial Narrow" w:hAnsi="Arial Narrow"/>
          <w:b/>
          <w:sz w:val="22"/>
          <w:szCs w:val="22"/>
        </w:rPr>
        <w:t xml:space="preserve">Wykonawcy </w:t>
      </w:r>
      <w:r w:rsidR="00FC2907" w:rsidRPr="00492E81">
        <w:rPr>
          <w:rFonts w:ascii="Arial Narrow" w:hAnsi="Arial Narrow"/>
          <w:sz w:val="22"/>
          <w:szCs w:val="22"/>
        </w:rPr>
        <w:t>do czasu zakończenia robót lub</w:t>
      </w:r>
      <w:r w:rsidRPr="00492E81">
        <w:rPr>
          <w:rFonts w:ascii="Arial Narrow" w:hAnsi="Arial Narrow"/>
          <w:sz w:val="22"/>
          <w:szCs w:val="22"/>
        </w:rPr>
        <w:t xml:space="preserve"> usunięcia</w:t>
      </w:r>
      <w:r w:rsidR="00FC2907" w:rsidRPr="00492E81">
        <w:rPr>
          <w:rFonts w:ascii="Arial Narrow" w:hAnsi="Arial Narrow"/>
          <w:sz w:val="22"/>
          <w:szCs w:val="22"/>
        </w:rPr>
        <w:t xml:space="preserve"> wady</w:t>
      </w:r>
      <w:r w:rsidR="0049696A" w:rsidRPr="00492E81">
        <w:rPr>
          <w:rFonts w:ascii="Arial Narrow" w:hAnsi="Arial Narrow"/>
          <w:sz w:val="22"/>
          <w:szCs w:val="22"/>
        </w:rPr>
        <w:t>, a po usunięciu</w:t>
      </w:r>
      <w:r w:rsidR="00C27F01" w:rsidRPr="00492E81">
        <w:rPr>
          <w:rFonts w:ascii="Arial Narrow" w:hAnsi="Arial Narrow"/>
          <w:sz w:val="22"/>
          <w:szCs w:val="22"/>
        </w:rPr>
        <w:t xml:space="preserve"> wady</w:t>
      </w:r>
      <w:r w:rsidR="00FC2907" w:rsidRPr="00492E81">
        <w:rPr>
          <w:rFonts w:ascii="Arial Narrow" w:hAnsi="Arial Narrow"/>
          <w:sz w:val="22"/>
          <w:szCs w:val="22"/>
        </w:rPr>
        <w:t xml:space="preserve"> lub zakończeniu</w:t>
      </w:r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="00A84CDA" w:rsidRPr="00492E81">
        <w:rPr>
          <w:rFonts w:ascii="Arial Narrow" w:hAnsi="Arial Narrow"/>
          <w:sz w:val="22"/>
          <w:szCs w:val="22"/>
        </w:rPr>
        <w:t xml:space="preserve">robót - </w:t>
      </w:r>
      <w:r w:rsidR="0049696A" w:rsidRPr="00492E81">
        <w:rPr>
          <w:rFonts w:ascii="Arial Narrow" w:hAnsi="Arial Narrow"/>
          <w:b/>
          <w:bCs/>
          <w:sz w:val="22"/>
          <w:szCs w:val="22"/>
        </w:rPr>
        <w:t>Wykonawca</w:t>
      </w:r>
      <w:r w:rsidR="0049696A" w:rsidRPr="00492E81">
        <w:rPr>
          <w:rFonts w:ascii="Arial Narrow" w:hAnsi="Arial Narrow"/>
          <w:sz w:val="22"/>
          <w:szCs w:val="22"/>
        </w:rPr>
        <w:t xml:space="preserve"> powtórnie zgłosi gotowość odbioru na piśmie w kancelarii</w:t>
      </w:r>
      <w:r w:rsidR="004942FE" w:rsidRPr="00492E81">
        <w:rPr>
          <w:rFonts w:ascii="Arial Narrow" w:hAnsi="Arial Narrow"/>
          <w:sz w:val="22"/>
          <w:szCs w:val="22"/>
        </w:rPr>
        <w:t xml:space="preserve"> jawne</w:t>
      </w:r>
      <w:r w:rsidR="00E06AE7" w:rsidRPr="00492E81">
        <w:rPr>
          <w:rFonts w:ascii="Arial Narrow" w:hAnsi="Arial Narrow"/>
          <w:sz w:val="22"/>
          <w:szCs w:val="22"/>
        </w:rPr>
        <w:t>j</w:t>
      </w:r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="0049696A"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="0049696A" w:rsidRPr="00492E81">
        <w:rPr>
          <w:rFonts w:ascii="Arial Narrow" w:hAnsi="Arial Narrow"/>
          <w:sz w:val="22"/>
          <w:szCs w:val="22"/>
        </w:rPr>
        <w:t xml:space="preserve"> i </w:t>
      </w:r>
      <w:r w:rsidR="00FC2907" w:rsidRPr="00492E81">
        <w:rPr>
          <w:rFonts w:ascii="Arial Narrow" w:hAnsi="Arial Narrow"/>
          <w:sz w:val="22"/>
          <w:szCs w:val="22"/>
        </w:rPr>
        <w:t>wpisem w</w:t>
      </w:r>
      <w:r w:rsidR="00A84CDA" w:rsidRPr="00492E81">
        <w:rPr>
          <w:rFonts w:ascii="Arial Narrow" w:hAnsi="Arial Narrow"/>
          <w:sz w:val="22"/>
          <w:szCs w:val="22"/>
        </w:rPr>
        <w:t> </w:t>
      </w:r>
      <w:r w:rsidR="000E2E11" w:rsidRPr="00492E81">
        <w:rPr>
          <w:rFonts w:ascii="Arial Narrow" w:hAnsi="Arial Narrow"/>
          <w:sz w:val="22"/>
          <w:szCs w:val="22"/>
        </w:rPr>
        <w:t>d</w:t>
      </w:r>
      <w:r w:rsidR="00FC2907" w:rsidRPr="00492E81">
        <w:rPr>
          <w:rFonts w:ascii="Arial Narrow" w:hAnsi="Arial Narrow"/>
          <w:sz w:val="22"/>
          <w:szCs w:val="22"/>
        </w:rPr>
        <w:t>zienniku budowy.</w:t>
      </w:r>
    </w:p>
    <w:p w:rsidR="00114A64" w:rsidRPr="00492E81" w:rsidRDefault="00114A64" w:rsidP="00555E7B">
      <w:pPr>
        <w:numPr>
          <w:ilvl w:val="0"/>
          <w:numId w:val="14"/>
        </w:num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Jeżeli w toku czynności odbioru końcowego</w:t>
      </w:r>
      <w:r w:rsidR="006B6536" w:rsidRPr="00492E81">
        <w:rPr>
          <w:rFonts w:ascii="Arial Narrow" w:hAnsi="Arial Narrow"/>
          <w:sz w:val="22"/>
          <w:szCs w:val="22"/>
        </w:rPr>
        <w:t xml:space="preserve"> lub częściowego</w:t>
      </w:r>
      <w:r w:rsidRPr="00492E81">
        <w:rPr>
          <w:rFonts w:ascii="Arial Narrow" w:hAnsi="Arial Narrow"/>
          <w:sz w:val="22"/>
          <w:szCs w:val="22"/>
        </w:rPr>
        <w:t xml:space="preserve"> przedmiotu umowy zostaną stwierdzone wady: </w:t>
      </w:r>
    </w:p>
    <w:p w:rsidR="00114A64" w:rsidRPr="00492E81" w:rsidRDefault="00114A64" w:rsidP="00E06AE7">
      <w:pPr>
        <w:ind w:left="360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lastRenderedPageBreak/>
        <w:t>1)  nadające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się do usunięcia, to </w:t>
      </w:r>
      <w:r w:rsidRPr="00492E81">
        <w:rPr>
          <w:rFonts w:ascii="Arial Narrow" w:hAnsi="Arial Narrow"/>
          <w:b/>
          <w:sz w:val="22"/>
          <w:szCs w:val="22"/>
        </w:rPr>
        <w:t>Zamawiający</w:t>
      </w:r>
      <w:r w:rsidRPr="00492E81">
        <w:rPr>
          <w:rFonts w:ascii="Arial Narrow" w:hAnsi="Arial Narrow"/>
          <w:sz w:val="22"/>
          <w:szCs w:val="22"/>
        </w:rPr>
        <w:t xml:space="preserve"> zażąda usunięcia wad, wyznaczając odpowiedni termin; fakt </w:t>
      </w:r>
    </w:p>
    <w:p w:rsidR="00114A64" w:rsidRPr="00492E81" w:rsidRDefault="00114A64" w:rsidP="00E06AE7">
      <w:pPr>
        <w:ind w:left="360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usunięcia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wad zostanie stwierdzony protokolarnie, </w:t>
      </w:r>
    </w:p>
    <w:p w:rsidR="00114A64" w:rsidRPr="00492E81" w:rsidRDefault="00114A64" w:rsidP="00E06AE7">
      <w:pPr>
        <w:ind w:left="360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2)   nienadające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się do usunięcia, </w:t>
      </w:r>
      <w:r w:rsidRPr="00492E81">
        <w:rPr>
          <w:rFonts w:ascii="Arial Narrow" w:hAnsi="Arial Narrow"/>
          <w:b/>
          <w:sz w:val="22"/>
          <w:szCs w:val="22"/>
        </w:rPr>
        <w:t>Zamawiający</w:t>
      </w:r>
      <w:r w:rsidRPr="00492E81">
        <w:rPr>
          <w:rFonts w:ascii="Arial Narrow" w:hAnsi="Arial Narrow"/>
          <w:sz w:val="22"/>
          <w:szCs w:val="22"/>
        </w:rPr>
        <w:t xml:space="preserve"> może: </w:t>
      </w:r>
    </w:p>
    <w:p w:rsidR="00114A64" w:rsidRPr="00492E81" w:rsidRDefault="00114A64" w:rsidP="00555E7B">
      <w:pPr>
        <w:numPr>
          <w:ilvl w:val="0"/>
          <w:numId w:val="7"/>
        </w:numPr>
        <w:ind w:left="851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obniżyć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wynagrodzenie 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 od</w:t>
      </w:r>
      <w:r w:rsidR="00964A0C" w:rsidRPr="00492E81">
        <w:rPr>
          <w:rFonts w:ascii="Arial Narrow" w:hAnsi="Arial Narrow"/>
          <w:sz w:val="22"/>
          <w:szCs w:val="22"/>
        </w:rPr>
        <w:t xml:space="preserve">powiednio do utraconej wartości </w:t>
      </w:r>
      <w:r w:rsidRPr="00492E81">
        <w:rPr>
          <w:rFonts w:ascii="Arial Narrow" w:hAnsi="Arial Narrow"/>
          <w:sz w:val="22"/>
          <w:szCs w:val="22"/>
        </w:rPr>
        <w:t>u</w:t>
      </w:r>
      <w:r w:rsidR="00964A0C" w:rsidRPr="00492E81">
        <w:rPr>
          <w:rFonts w:ascii="Arial Narrow" w:hAnsi="Arial Narrow"/>
          <w:sz w:val="22"/>
          <w:szCs w:val="22"/>
        </w:rPr>
        <w:t xml:space="preserve">żytkowej, </w:t>
      </w:r>
      <w:r w:rsidR="00A84CDA" w:rsidRPr="00492E81">
        <w:rPr>
          <w:rFonts w:ascii="Arial Narrow" w:hAnsi="Arial Narrow"/>
          <w:sz w:val="22"/>
          <w:szCs w:val="22"/>
        </w:rPr>
        <w:t>e</w:t>
      </w:r>
      <w:r w:rsidR="00964A0C" w:rsidRPr="00492E81">
        <w:rPr>
          <w:rFonts w:ascii="Arial Narrow" w:hAnsi="Arial Narrow"/>
          <w:sz w:val="22"/>
          <w:szCs w:val="22"/>
        </w:rPr>
        <w:t>stetycznej,</w:t>
      </w:r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="00964A0C" w:rsidRPr="00492E81">
        <w:rPr>
          <w:rFonts w:ascii="Arial Narrow" w:hAnsi="Arial Narrow"/>
          <w:sz w:val="22"/>
          <w:szCs w:val="22"/>
        </w:rPr>
        <w:t>technicznej i funkcjonalnej,</w:t>
      </w:r>
      <w:r w:rsidRPr="00492E81">
        <w:rPr>
          <w:rFonts w:ascii="Arial Narrow" w:hAnsi="Arial Narrow"/>
          <w:sz w:val="22"/>
          <w:szCs w:val="22"/>
        </w:rPr>
        <w:t xml:space="preserve"> jeżeli wady umożliwiają użytkowanie obiektu zgodnie z jego przeznaczeniem, </w:t>
      </w:r>
    </w:p>
    <w:p w:rsidR="00114A64" w:rsidRPr="00492E81" w:rsidRDefault="00114A64" w:rsidP="00555E7B">
      <w:pPr>
        <w:numPr>
          <w:ilvl w:val="0"/>
          <w:numId w:val="7"/>
        </w:numPr>
        <w:tabs>
          <w:tab w:val="left" w:pos="851"/>
        </w:tabs>
        <w:ind w:left="851" w:hanging="284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zażądać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rozebrania elementów obiektu z wadami na koszt i ryzyko 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 oraz ponownego ich wykonania bez dodatkowego wynagrodzenia, jeżeli wady uniemożliwiają użytkowanie wykonanych elementów obiektu zgodnie z przeznaczeniem.</w:t>
      </w:r>
    </w:p>
    <w:p w:rsidR="00650950" w:rsidRPr="00492E81" w:rsidRDefault="00650950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045551" w:rsidRPr="00492E81" w:rsidRDefault="00045551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030CB2" w:rsidRPr="00492E81" w:rsidRDefault="00114A64" w:rsidP="00030CB2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§ 15</w:t>
      </w:r>
    </w:p>
    <w:p w:rsidR="00030CB2" w:rsidRPr="00492E81" w:rsidRDefault="00114A64" w:rsidP="00555E7B">
      <w:pPr>
        <w:numPr>
          <w:ilvl w:val="3"/>
          <w:numId w:val="7"/>
        </w:numPr>
        <w:tabs>
          <w:tab w:val="left" w:pos="284"/>
          <w:tab w:val="left" w:pos="5386"/>
          <w:tab w:val="left" w:pos="7158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492E81">
        <w:rPr>
          <w:rFonts w:ascii="Arial Narrow" w:hAnsi="Arial Narrow" w:cs="Arial"/>
          <w:sz w:val="22"/>
          <w:szCs w:val="22"/>
        </w:rPr>
        <w:t xml:space="preserve">Strony postanawiają, iż odpowiedzialność </w:t>
      </w:r>
      <w:r w:rsidRPr="00492E81">
        <w:rPr>
          <w:rFonts w:ascii="Arial Narrow" w:hAnsi="Arial Narrow" w:cs="Arial"/>
          <w:b/>
          <w:sz w:val="22"/>
          <w:szCs w:val="22"/>
        </w:rPr>
        <w:t>Wykonawcy</w:t>
      </w:r>
      <w:r w:rsidRPr="00492E81">
        <w:rPr>
          <w:rFonts w:ascii="Arial Narrow" w:hAnsi="Arial Narrow" w:cs="Arial"/>
          <w:sz w:val="22"/>
          <w:szCs w:val="22"/>
        </w:rPr>
        <w:t xml:space="preserve"> z tytułu wykonania</w:t>
      </w:r>
      <w:r w:rsidR="00030CB2" w:rsidRPr="00492E81">
        <w:rPr>
          <w:rFonts w:ascii="Arial Narrow" w:hAnsi="Arial Narrow" w:cs="Arial"/>
          <w:sz w:val="22"/>
          <w:szCs w:val="22"/>
        </w:rPr>
        <w:t xml:space="preserve"> przedmiotu umowy w </w:t>
      </w:r>
      <w:proofErr w:type="gramStart"/>
      <w:r w:rsidR="00030CB2" w:rsidRPr="00492E81">
        <w:rPr>
          <w:rFonts w:ascii="Arial Narrow" w:hAnsi="Arial Narrow" w:cs="Arial"/>
          <w:sz w:val="22"/>
          <w:szCs w:val="22"/>
        </w:rPr>
        <w:t xml:space="preserve">zakresie  </w:t>
      </w:r>
      <w:r w:rsidRPr="00492E81">
        <w:rPr>
          <w:rFonts w:ascii="Arial Narrow" w:hAnsi="Arial Narrow" w:cs="Arial"/>
          <w:sz w:val="22"/>
          <w:szCs w:val="22"/>
        </w:rPr>
        <w:t>gwa</w:t>
      </w:r>
      <w:r w:rsidR="00030CB2" w:rsidRPr="00492E81">
        <w:rPr>
          <w:rFonts w:ascii="Arial Narrow" w:hAnsi="Arial Narrow" w:cs="Arial"/>
          <w:sz w:val="22"/>
          <w:szCs w:val="22"/>
        </w:rPr>
        <w:t>rancji</w:t>
      </w:r>
      <w:proofErr w:type="gramEnd"/>
      <w:r w:rsidR="00B92A29" w:rsidRPr="00492E81">
        <w:rPr>
          <w:rFonts w:ascii="Arial Narrow" w:hAnsi="Arial Narrow" w:cs="Arial"/>
          <w:sz w:val="22"/>
          <w:szCs w:val="22"/>
        </w:rPr>
        <w:t xml:space="preserve"> </w:t>
      </w:r>
      <w:r w:rsidRPr="00492E81">
        <w:rPr>
          <w:rFonts w:ascii="Arial Narrow" w:hAnsi="Arial Narrow" w:cs="Arial"/>
          <w:sz w:val="22"/>
          <w:szCs w:val="22"/>
        </w:rPr>
        <w:t xml:space="preserve">wynosi  ............ </w:t>
      </w:r>
      <w:proofErr w:type="gramStart"/>
      <w:r w:rsidRPr="00492E81">
        <w:rPr>
          <w:rFonts w:ascii="Arial Narrow" w:hAnsi="Arial Narrow" w:cs="Arial"/>
          <w:sz w:val="22"/>
          <w:szCs w:val="22"/>
        </w:rPr>
        <w:t>miesięcy</w:t>
      </w:r>
      <w:proofErr w:type="gramEnd"/>
      <w:r w:rsidRPr="00492E81">
        <w:rPr>
          <w:rFonts w:ascii="Arial Narrow" w:hAnsi="Arial Narrow" w:cs="Arial"/>
          <w:sz w:val="22"/>
          <w:szCs w:val="22"/>
        </w:rPr>
        <w:t xml:space="preserve"> licząc od daty odbioru końcowego.</w:t>
      </w:r>
    </w:p>
    <w:p w:rsidR="00114A64" w:rsidRPr="00492E81" w:rsidRDefault="00114A64" w:rsidP="00555E7B">
      <w:pPr>
        <w:numPr>
          <w:ilvl w:val="3"/>
          <w:numId w:val="7"/>
        </w:numPr>
        <w:tabs>
          <w:tab w:val="left" w:pos="284"/>
          <w:tab w:val="left" w:pos="5386"/>
          <w:tab w:val="left" w:pos="7158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Dokumenty gwarancyjne </w:t>
      </w: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zobowiązany jest dostarczyć w dacie odbioru końcowego, jako załącznik do protokołu. </w:t>
      </w:r>
    </w:p>
    <w:p w:rsidR="00114A64" w:rsidRPr="00492E81" w:rsidRDefault="00114A64" w:rsidP="00555E7B">
      <w:pPr>
        <w:numPr>
          <w:ilvl w:val="3"/>
          <w:numId w:val="7"/>
        </w:numPr>
        <w:tabs>
          <w:tab w:val="left" w:pos="284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Gwarancja obejmuje:</w:t>
      </w:r>
    </w:p>
    <w:p w:rsidR="00114A64" w:rsidRPr="00492E81" w:rsidRDefault="00114A64" w:rsidP="00555E7B">
      <w:pPr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przeglądy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gwarancyjne zapewniające bezusterkową eksploatację w okresach udzielonej gwarancji,</w:t>
      </w:r>
    </w:p>
    <w:p w:rsidR="00114A64" w:rsidRPr="00492E81" w:rsidRDefault="00C27F01" w:rsidP="00555E7B">
      <w:pPr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nieodpłatne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</w:t>
      </w:r>
      <w:r w:rsidR="00114A64" w:rsidRPr="00492E81">
        <w:rPr>
          <w:rFonts w:ascii="Arial Narrow" w:hAnsi="Arial Narrow"/>
          <w:sz w:val="22"/>
          <w:szCs w:val="22"/>
        </w:rPr>
        <w:t xml:space="preserve">usuwanie wszelkich wad i usterek tkwiących w przedmiocie </w:t>
      </w:r>
      <w:r w:rsidR="00C72D17" w:rsidRPr="00492E81">
        <w:rPr>
          <w:rFonts w:ascii="Arial Narrow" w:hAnsi="Arial Narrow"/>
          <w:sz w:val="22"/>
          <w:szCs w:val="22"/>
        </w:rPr>
        <w:t>umowy</w:t>
      </w:r>
      <w:r w:rsidR="00114A64" w:rsidRPr="00492E81">
        <w:rPr>
          <w:rFonts w:ascii="Arial Narrow" w:hAnsi="Arial Narrow"/>
          <w:sz w:val="22"/>
          <w:szCs w:val="22"/>
        </w:rPr>
        <w:t xml:space="preserve"> w momencie </w:t>
      </w:r>
      <w:r w:rsidR="004942FE" w:rsidRPr="00492E81">
        <w:rPr>
          <w:rFonts w:ascii="Arial Narrow" w:hAnsi="Arial Narrow"/>
          <w:sz w:val="22"/>
          <w:szCs w:val="22"/>
        </w:rPr>
        <w:t>zakończenia realizacji Umowy</w:t>
      </w:r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="00114A64" w:rsidRPr="00492E81">
        <w:rPr>
          <w:rFonts w:ascii="Arial Narrow" w:hAnsi="Arial Narrow"/>
          <w:sz w:val="22"/>
          <w:szCs w:val="22"/>
        </w:rPr>
        <w:t xml:space="preserve">jak i powstałych w okresie gwarancji, </w:t>
      </w:r>
    </w:p>
    <w:p w:rsidR="005045A7" w:rsidRPr="00492E81" w:rsidRDefault="005045A7" w:rsidP="00555E7B">
      <w:pPr>
        <w:pStyle w:val="Akapitzlist"/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koszty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przeglądów gwarancyjnych niezbędnych do prawidłowe</w:t>
      </w:r>
      <w:r w:rsidR="003450B6" w:rsidRPr="00492E81">
        <w:rPr>
          <w:rFonts w:ascii="Arial Narrow" w:hAnsi="Arial Narrow"/>
          <w:sz w:val="22"/>
          <w:szCs w:val="22"/>
        </w:rPr>
        <w:t xml:space="preserve">go funkcjonowania zamontowanych </w:t>
      </w:r>
      <w:r w:rsidRPr="00492E81">
        <w:rPr>
          <w:rFonts w:ascii="Arial Narrow" w:hAnsi="Arial Narrow"/>
          <w:sz w:val="22"/>
          <w:szCs w:val="22"/>
        </w:rPr>
        <w:t>urządzeń (rzeczy) ponosi Wykonawca.</w:t>
      </w:r>
    </w:p>
    <w:p w:rsidR="00114A64" w:rsidRPr="00492E81" w:rsidRDefault="00114A64" w:rsidP="00555E7B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Zgłoszenie wad i usterek będzie miało formę pisemną, przy czym może zostać przesłane na adres e-mail </w:t>
      </w:r>
      <w:r w:rsidRPr="00492E81">
        <w:rPr>
          <w:rFonts w:ascii="Arial Narrow" w:hAnsi="Arial Narrow"/>
          <w:b/>
          <w:bCs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>: ………………………………….</w:t>
      </w:r>
      <w:proofErr w:type="gramStart"/>
      <w:r w:rsidR="00182270" w:rsidRPr="00492E81">
        <w:rPr>
          <w:rFonts w:ascii="Arial Narrow" w:hAnsi="Arial Narrow"/>
          <w:sz w:val="22"/>
          <w:szCs w:val="22"/>
        </w:rPr>
        <w:t>w</w:t>
      </w:r>
      <w:proofErr w:type="gramEnd"/>
      <w:r w:rsidR="00182270" w:rsidRPr="00492E81">
        <w:rPr>
          <w:rFonts w:ascii="Arial Narrow" w:hAnsi="Arial Narrow"/>
          <w:sz w:val="22"/>
          <w:szCs w:val="22"/>
        </w:rPr>
        <w:t xml:space="preserve"> terminie 14 dni od dnia stwierdzenia wady lub usterki.</w:t>
      </w:r>
    </w:p>
    <w:p w:rsidR="00C726E3" w:rsidRPr="00492E81" w:rsidRDefault="00C726E3" w:rsidP="00555E7B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zobowiązuje się do podjęcia działań w celu usunięcia zgłoszonych wad lub usterek (np. dokonanie oględzin, ust</w:t>
      </w:r>
      <w:r w:rsidR="004050A7" w:rsidRPr="00492E81">
        <w:rPr>
          <w:rFonts w:ascii="Arial Narrow" w:hAnsi="Arial Narrow"/>
          <w:sz w:val="22"/>
          <w:szCs w:val="22"/>
        </w:rPr>
        <w:t>a</w:t>
      </w:r>
      <w:r w:rsidR="003450B6" w:rsidRPr="00492E81">
        <w:rPr>
          <w:rFonts w:ascii="Arial Narrow" w:hAnsi="Arial Narrow"/>
          <w:sz w:val="22"/>
          <w:szCs w:val="22"/>
        </w:rPr>
        <w:t>le</w:t>
      </w:r>
      <w:r w:rsidRPr="00492E81">
        <w:rPr>
          <w:rFonts w:ascii="Arial Narrow" w:hAnsi="Arial Narrow"/>
          <w:sz w:val="22"/>
          <w:szCs w:val="22"/>
        </w:rPr>
        <w:t>nie przyczyny wystąpienia wady/usterki/awarii, wstępna propozycja sposobu naprawy) w terminie do 5 dni kalendarzowych, a w przypadku wad lub usterek uniemożliwiających prawidłowe funkcjonowanie Zamawiającego – w ciągu 24 godzin od ich zgłoszenia. W powyższych terminach Wykonawca na piśmie (</w:t>
      </w:r>
      <w:proofErr w:type="gramStart"/>
      <w:r w:rsidRPr="00492E81">
        <w:rPr>
          <w:rFonts w:ascii="Arial Narrow" w:hAnsi="Arial Narrow"/>
          <w:sz w:val="22"/>
          <w:szCs w:val="22"/>
        </w:rPr>
        <w:t>email .............................) zobowiązany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jest do określenia terminu, w jakim zobowiązuje się do faktycznego usunięcia wad/usterek/awarii, z zastrzeżeniem, że termin ten nie będzie dłuższy niż 14 dni kalendarzowych</w:t>
      </w:r>
      <w:r w:rsidR="003450B6" w:rsidRPr="00492E81">
        <w:rPr>
          <w:rFonts w:ascii="Arial Narrow" w:hAnsi="Arial Narrow"/>
          <w:sz w:val="22"/>
          <w:szCs w:val="22"/>
        </w:rPr>
        <w:t xml:space="preserve"> od momentu zgłoszenia usterki/awarii</w:t>
      </w:r>
      <w:r w:rsidRPr="00492E81">
        <w:rPr>
          <w:rFonts w:ascii="Arial Narrow" w:hAnsi="Arial Narrow"/>
          <w:sz w:val="22"/>
          <w:szCs w:val="22"/>
        </w:rPr>
        <w:t>, a w przypadku wad lub usterek uniemożliwiających prawidłowe funkcjonowanie Zamawiającego 3 dni kalendarzowe.</w:t>
      </w:r>
    </w:p>
    <w:p w:rsidR="00114A64" w:rsidRPr="00492E81" w:rsidRDefault="00114A64" w:rsidP="00555E7B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W przypadku odmowy usunięcia wad lub usterek </w:t>
      </w:r>
      <w:r w:rsidR="00964A0C" w:rsidRPr="00492E81">
        <w:rPr>
          <w:rFonts w:ascii="Arial Narrow" w:hAnsi="Arial Narrow"/>
          <w:sz w:val="22"/>
          <w:szCs w:val="22"/>
        </w:rPr>
        <w:t xml:space="preserve">przez </w:t>
      </w:r>
      <w:r w:rsidRPr="00492E81">
        <w:rPr>
          <w:rFonts w:ascii="Arial Narrow" w:hAnsi="Arial Narrow"/>
          <w:b/>
          <w:sz w:val="22"/>
          <w:szCs w:val="22"/>
        </w:rPr>
        <w:t>Wykonawc</w:t>
      </w:r>
      <w:r w:rsidR="00FC2907" w:rsidRPr="00492E81">
        <w:rPr>
          <w:rFonts w:ascii="Arial Narrow" w:hAnsi="Arial Narrow"/>
          <w:b/>
          <w:sz w:val="22"/>
          <w:szCs w:val="22"/>
        </w:rPr>
        <w:t>ę</w:t>
      </w:r>
      <w:r w:rsidRPr="00492E81">
        <w:rPr>
          <w:rFonts w:ascii="Arial Narrow" w:hAnsi="Arial Narrow"/>
          <w:sz w:val="22"/>
          <w:szCs w:val="22"/>
        </w:rPr>
        <w:t xml:space="preserve"> lub nie wywiązywania się z terminów</w:t>
      </w:r>
      <w:proofErr w:type="gramStart"/>
      <w:r w:rsidRPr="00492E81">
        <w:rPr>
          <w:rFonts w:ascii="Arial Narrow" w:hAnsi="Arial Narrow"/>
          <w:sz w:val="22"/>
          <w:szCs w:val="22"/>
        </w:rPr>
        <w:t>,</w:t>
      </w:r>
      <w:r w:rsidR="005F43E8" w:rsidRPr="00492E81">
        <w:rPr>
          <w:rFonts w:ascii="Arial Narrow" w:hAnsi="Arial Narrow"/>
          <w:sz w:val="22"/>
          <w:szCs w:val="22"/>
        </w:rPr>
        <w:br/>
      </w:r>
      <w:r w:rsidRPr="00492E81">
        <w:rPr>
          <w:rFonts w:ascii="Arial Narrow" w:hAnsi="Arial Narrow"/>
          <w:sz w:val="22"/>
          <w:szCs w:val="22"/>
        </w:rPr>
        <w:t xml:space="preserve"> o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których mowa w ust. 5, </w:t>
      </w:r>
      <w:r w:rsidRPr="00492E81">
        <w:rPr>
          <w:rFonts w:ascii="Arial Narrow" w:hAnsi="Arial Narrow"/>
          <w:b/>
          <w:sz w:val="22"/>
          <w:szCs w:val="22"/>
        </w:rPr>
        <w:t>Zamawiający</w:t>
      </w:r>
      <w:r w:rsidR="00B92A29" w:rsidRPr="00492E81">
        <w:rPr>
          <w:rFonts w:ascii="Arial Narrow" w:hAnsi="Arial Narrow"/>
          <w:b/>
          <w:sz w:val="22"/>
          <w:szCs w:val="22"/>
        </w:rPr>
        <w:t xml:space="preserve"> </w:t>
      </w:r>
      <w:r w:rsidR="00554243" w:rsidRPr="00492E81">
        <w:rPr>
          <w:rFonts w:ascii="Arial Narrow" w:hAnsi="Arial Narrow"/>
          <w:sz w:val="22"/>
          <w:szCs w:val="22"/>
        </w:rPr>
        <w:t>może</w:t>
      </w:r>
      <w:r w:rsidRPr="00492E81">
        <w:rPr>
          <w:rFonts w:ascii="Arial Narrow" w:hAnsi="Arial Narrow"/>
          <w:sz w:val="22"/>
          <w:szCs w:val="22"/>
        </w:rPr>
        <w:t xml:space="preserve"> zleci</w:t>
      </w:r>
      <w:r w:rsidR="00554243" w:rsidRPr="00492E81">
        <w:rPr>
          <w:rFonts w:ascii="Arial Narrow" w:hAnsi="Arial Narrow"/>
          <w:sz w:val="22"/>
          <w:szCs w:val="22"/>
        </w:rPr>
        <w:t>ć</w:t>
      </w:r>
      <w:r w:rsidRPr="00492E81">
        <w:rPr>
          <w:rFonts w:ascii="Arial Narrow" w:hAnsi="Arial Narrow"/>
          <w:sz w:val="22"/>
          <w:szCs w:val="22"/>
        </w:rPr>
        <w:t xml:space="preserve"> usunięcie tych wad lub usterek innemu podmiotowi, obciążając kosztami </w:t>
      </w:r>
      <w:r w:rsidRPr="00492E81">
        <w:rPr>
          <w:rFonts w:ascii="Arial Narrow" w:hAnsi="Arial Narrow"/>
          <w:b/>
          <w:sz w:val="22"/>
          <w:szCs w:val="22"/>
        </w:rPr>
        <w:t xml:space="preserve">Wykonawcę. </w:t>
      </w:r>
      <w:r w:rsidRPr="00492E81">
        <w:rPr>
          <w:rFonts w:ascii="Arial Narrow" w:hAnsi="Arial Narrow"/>
          <w:sz w:val="22"/>
          <w:szCs w:val="22"/>
        </w:rPr>
        <w:t xml:space="preserve">Na okoliczność usunięcia wad lub usterek spisuje się protokół z udziałem 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 i 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. </w:t>
      </w:r>
    </w:p>
    <w:p w:rsidR="00114A64" w:rsidRPr="00492E81" w:rsidRDefault="00114A64" w:rsidP="00555E7B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Stwierdzenie usunięcia wad </w:t>
      </w:r>
      <w:r w:rsidR="00DF2598" w:rsidRPr="00492E81">
        <w:rPr>
          <w:rFonts w:ascii="Arial Narrow" w:hAnsi="Arial Narrow"/>
          <w:sz w:val="22"/>
          <w:szCs w:val="22"/>
        </w:rPr>
        <w:t xml:space="preserve">lub usterek </w:t>
      </w:r>
      <w:r w:rsidRPr="00492E81">
        <w:rPr>
          <w:rFonts w:ascii="Arial Narrow" w:hAnsi="Arial Narrow"/>
          <w:sz w:val="22"/>
          <w:szCs w:val="22"/>
        </w:rPr>
        <w:t xml:space="preserve">powinno nastąpić nie później niż w ciągu 3 dni od daty zawiadomienia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przez </w:t>
      </w:r>
      <w:r w:rsidRPr="00492E81">
        <w:rPr>
          <w:rFonts w:ascii="Arial Narrow" w:hAnsi="Arial Narrow"/>
          <w:b/>
          <w:bCs/>
          <w:sz w:val="22"/>
          <w:szCs w:val="22"/>
        </w:rPr>
        <w:t>W</w:t>
      </w:r>
      <w:r w:rsidRPr="00492E81">
        <w:rPr>
          <w:rFonts w:ascii="Arial Narrow" w:hAnsi="Arial Narrow"/>
          <w:b/>
          <w:sz w:val="22"/>
          <w:szCs w:val="22"/>
        </w:rPr>
        <w:t>ykonawcę</w:t>
      </w:r>
      <w:r w:rsidRPr="00492E81">
        <w:rPr>
          <w:rFonts w:ascii="Arial Narrow" w:hAnsi="Arial Narrow"/>
          <w:sz w:val="22"/>
          <w:szCs w:val="22"/>
        </w:rPr>
        <w:t xml:space="preserve"> o dokonaniu naprawy.</w:t>
      </w:r>
    </w:p>
    <w:p w:rsidR="00114A64" w:rsidRPr="00492E81" w:rsidRDefault="00114A64" w:rsidP="00555E7B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Jeżeli wada lub usterka fizyczna elementu w dłuższym okresie spowodowała uszkodzenie elementu, dla którego okres gwarancji już upłynął, </w:t>
      </w: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zobowiązuje się do nieodpłatnego usunięcia wa</w:t>
      </w:r>
      <w:r w:rsidR="00DF2598" w:rsidRPr="00492E81">
        <w:rPr>
          <w:rFonts w:ascii="Arial Narrow" w:hAnsi="Arial Narrow"/>
          <w:sz w:val="22"/>
          <w:szCs w:val="22"/>
        </w:rPr>
        <w:t>d lub usterek w obu elementach mimo upływu terminu gwarancji.</w:t>
      </w:r>
    </w:p>
    <w:p w:rsidR="00182270" w:rsidRPr="00492E81" w:rsidRDefault="00182270" w:rsidP="00555E7B">
      <w:pPr>
        <w:numPr>
          <w:ilvl w:val="3"/>
          <w:numId w:val="7"/>
        </w:numPr>
        <w:suppressAutoHyphens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 w:cs="Verdana"/>
          <w:color w:val="000000"/>
          <w:sz w:val="22"/>
          <w:szCs w:val="22"/>
          <w:lang w:eastAsia="pl-PL"/>
        </w:rPr>
        <w:t>Bieg okresu rękojmi i gwarancji rozpoczyna się</w:t>
      </w:r>
      <w:r w:rsidR="00C27F01" w:rsidRPr="00492E81">
        <w:rPr>
          <w:rFonts w:ascii="Arial Narrow" w:hAnsi="Arial Narrow" w:cs="Verdana"/>
          <w:color w:val="000000"/>
          <w:sz w:val="22"/>
          <w:szCs w:val="22"/>
          <w:lang w:eastAsia="pl-PL"/>
        </w:rPr>
        <w:t xml:space="preserve"> na nowo</w:t>
      </w:r>
      <w:r w:rsidRPr="00492E81">
        <w:rPr>
          <w:rFonts w:ascii="Arial Narrow" w:hAnsi="Arial Narrow" w:cs="Verdana"/>
          <w:color w:val="000000"/>
          <w:sz w:val="22"/>
          <w:szCs w:val="22"/>
          <w:lang w:eastAsia="pl-PL"/>
        </w:rPr>
        <w:t xml:space="preserve"> w dniu następnym licząc od daty potwierdzenia usunięcia wad i usterek stwierdzonych przy odbiorze końcowym przedmiotu umowy, a jeżeli nie stwierdzono wad</w:t>
      </w:r>
      <w:r w:rsidR="00C27F01" w:rsidRPr="00492E81">
        <w:rPr>
          <w:rFonts w:ascii="Arial Narrow" w:hAnsi="Arial Narrow" w:cs="Verdana"/>
          <w:color w:val="000000"/>
          <w:sz w:val="22"/>
          <w:szCs w:val="22"/>
          <w:lang w:eastAsia="pl-PL"/>
        </w:rPr>
        <w:t xml:space="preserve"> biegnie</w:t>
      </w:r>
      <w:r w:rsidRPr="00492E81">
        <w:rPr>
          <w:rFonts w:ascii="Arial Narrow" w:hAnsi="Arial Narrow" w:cs="Verdana"/>
          <w:color w:val="000000"/>
          <w:sz w:val="22"/>
          <w:szCs w:val="22"/>
          <w:lang w:eastAsia="pl-PL"/>
        </w:rPr>
        <w:t xml:space="preserve"> od daty odbioru.</w:t>
      </w:r>
    </w:p>
    <w:p w:rsidR="00182270" w:rsidRPr="00492E81" w:rsidRDefault="00182270" w:rsidP="00555E7B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W razie stwierdzenia przez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wad lub usterek, okres gwarancyjny zostanie wydłużony o okres pomiędzy datą zawiadomienia </w:t>
      </w:r>
      <w:r w:rsidRPr="00492E81">
        <w:rPr>
          <w:rFonts w:ascii="Arial Narrow" w:hAnsi="Arial Narrow"/>
          <w:b/>
          <w:sz w:val="22"/>
          <w:szCs w:val="22"/>
        </w:rPr>
        <w:t xml:space="preserve">Wykonawcy </w:t>
      </w:r>
      <w:r w:rsidRPr="00492E81">
        <w:rPr>
          <w:rFonts w:ascii="Arial Narrow" w:hAnsi="Arial Narrow"/>
          <w:sz w:val="22"/>
          <w:szCs w:val="22"/>
        </w:rPr>
        <w:t>o stwierdzeniu wad lub usterek, a datą ich usunięcia potwierdzonego stosownym protokołem.</w:t>
      </w:r>
    </w:p>
    <w:p w:rsidR="00114A64" w:rsidRPr="00492E81" w:rsidRDefault="00114A64" w:rsidP="00555E7B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Odbiór poprzedzający zakończenie okresu gwarancji i rękojmi odbędzie się na wniosek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, a zawiadomienie o odbiorze zostanie przesłane do 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 nie później niż 30 dni przed upływem okresu gwarancji lub rękojmi.</w:t>
      </w:r>
    </w:p>
    <w:p w:rsidR="00114A64" w:rsidRPr="00492E81" w:rsidRDefault="00114A64" w:rsidP="00555E7B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Zamawiający</w:t>
      </w:r>
      <w:r w:rsidRPr="00492E81">
        <w:rPr>
          <w:rFonts w:ascii="Arial Narrow" w:hAnsi="Arial Narrow"/>
          <w:sz w:val="22"/>
          <w:szCs w:val="22"/>
        </w:rPr>
        <w:t xml:space="preserve"> dokona przeglądu z tytułu upływu okresu rękojmi lub gwarancji z udziałem 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. W przypadku stwierdzenia wad lub usterek </w:t>
      </w: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zobowiązuje się do usunięcia tych wad lub usterek w terminie 14 dni </w:t>
      </w:r>
      <w:r w:rsidR="00344C81" w:rsidRPr="00492E81">
        <w:rPr>
          <w:rFonts w:ascii="Arial Narrow" w:hAnsi="Arial Narrow"/>
          <w:sz w:val="22"/>
          <w:szCs w:val="22"/>
        </w:rPr>
        <w:t>od daty przeglądu</w:t>
      </w:r>
      <w:r w:rsidRPr="00492E81">
        <w:rPr>
          <w:rFonts w:ascii="Arial Narrow" w:hAnsi="Arial Narrow"/>
          <w:sz w:val="22"/>
          <w:szCs w:val="22"/>
        </w:rPr>
        <w:t xml:space="preserve">. </w:t>
      </w:r>
      <w:r w:rsidRPr="00492E81">
        <w:rPr>
          <w:rFonts w:ascii="Arial Narrow" w:hAnsi="Arial Narrow"/>
          <w:b/>
          <w:sz w:val="22"/>
          <w:szCs w:val="22"/>
        </w:rPr>
        <w:t>Zamawiający</w:t>
      </w:r>
      <w:r w:rsidRPr="00492E81">
        <w:rPr>
          <w:rFonts w:ascii="Arial Narrow" w:hAnsi="Arial Narrow"/>
          <w:sz w:val="22"/>
          <w:szCs w:val="22"/>
        </w:rPr>
        <w:t xml:space="preserve"> umożliwi dostęp do obiektu w celu usunięcia wad lub uster</w:t>
      </w:r>
      <w:r w:rsidR="0032197E" w:rsidRPr="00492E81">
        <w:rPr>
          <w:rFonts w:ascii="Arial Narrow" w:hAnsi="Arial Narrow"/>
          <w:sz w:val="22"/>
          <w:szCs w:val="22"/>
        </w:rPr>
        <w:t>e</w:t>
      </w:r>
      <w:r w:rsidRPr="00492E81">
        <w:rPr>
          <w:rFonts w:ascii="Arial Narrow" w:hAnsi="Arial Narrow"/>
          <w:sz w:val="22"/>
          <w:szCs w:val="22"/>
        </w:rPr>
        <w:t xml:space="preserve">k. </w:t>
      </w:r>
    </w:p>
    <w:p w:rsidR="00650950" w:rsidRPr="00492E81" w:rsidRDefault="00650950">
      <w:pPr>
        <w:jc w:val="both"/>
        <w:rPr>
          <w:rFonts w:ascii="Arial Narrow" w:hAnsi="Arial Narrow"/>
          <w:sz w:val="22"/>
          <w:szCs w:val="22"/>
        </w:rPr>
      </w:pPr>
    </w:p>
    <w:p w:rsidR="00114A64" w:rsidRPr="00492E81" w:rsidRDefault="00114A64">
      <w:pPr>
        <w:keepNext/>
        <w:ind w:left="284"/>
        <w:jc w:val="center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§ 16</w:t>
      </w:r>
    </w:p>
    <w:p w:rsidR="00713ED5" w:rsidRPr="00492E81" w:rsidRDefault="00114A64" w:rsidP="00713ED5">
      <w:pPr>
        <w:tabs>
          <w:tab w:val="left" w:pos="284"/>
        </w:tabs>
        <w:ind w:left="284" w:hanging="284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1.</w:t>
      </w:r>
      <w:r w:rsidR="00C31971" w:rsidRPr="00492E81">
        <w:rPr>
          <w:rFonts w:ascii="Arial Narrow" w:hAnsi="Arial Narrow"/>
          <w:sz w:val="22"/>
          <w:szCs w:val="22"/>
        </w:rPr>
        <w:tab/>
      </w:r>
      <w:r w:rsidRPr="00492E81">
        <w:rPr>
          <w:rFonts w:ascii="Arial Narrow" w:hAnsi="Arial Narrow"/>
          <w:sz w:val="22"/>
          <w:szCs w:val="22"/>
        </w:rPr>
        <w:t>Oprócz przypadków wymienionych w art. 635; 636 i 644 kodeksu cywilnego</w:t>
      </w:r>
      <w:r w:rsidR="00B96482" w:rsidRPr="00492E81">
        <w:rPr>
          <w:rFonts w:ascii="Arial Narrow" w:hAnsi="Arial Narrow"/>
          <w:sz w:val="22"/>
          <w:szCs w:val="22"/>
        </w:rPr>
        <w:t xml:space="preserve"> oraz art. 456 PZP</w:t>
      </w:r>
      <w:r w:rsidRPr="00492E81">
        <w:rPr>
          <w:rFonts w:ascii="Arial Narrow" w:hAnsi="Arial Narrow"/>
          <w:sz w:val="22"/>
          <w:szCs w:val="22"/>
        </w:rPr>
        <w:t xml:space="preserve"> stronom przysługuje prawo odstąpienia od umowy w sytuacjach określonych w punkcie 1</w:t>
      </w:r>
      <w:r w:rsidR="00451360" w:rsidRPr="00492E81">
        <w:rPr>
          <w:rFonts w:ascii="Arial Narrow" w:hAnsi="Arial Narrow"/>
          <w:sz w:val="22"/>
          <w:szCs w:val="22"/>
        </w:rPr>
        <w:t>)</w:t>
      </w:r>
      <w:r w:rsidRPr="00492E81">
        <w:rPr>
          <w:rFonts w:ascii="Arial Narrow" w:hAnsi="Arial Narrow"/>
          <w:sz w:val="22"/>
          <w:szCs w:val="22"/>
        </w:rPr>
        <w:t xml:space="preserve"> i 2</w:t>
      </w:r>
      <w:r w:rsidR="00451360" w:rsidRPr="00492E81">
        <w:rPr>
          <w:rFonts w:ascii="Arial Narrow" w:hAnsi="Arial Narrow"/>
          <w:sz w:val="22"/>
          <w:szCs w:val="22"/>
        </w:rPr>
        <w:t>)</w:t>
      </w:r>
      <w:r w:rsidRPr="00492E81">
        <w:rPr>
          <w:rFonts w:ascii="Arial Narrow" w:hAnsi="Arial Narrow"/>
          <w:sz w:val="22"/>
          <w:szCs w:val="22"/>
        </w:rPr>
        <w:t>:</w:t>
      </w:r>
    </w:p>
    <w:p w:rsidR="00114A64" w:rsidRPr="00492E81" w:rsidRDefault="00114A64">
      <w:pPr>
        <w:ind w:left="141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 xml:space="preserve">1)  </w:t>
      </w:r>
      <w:r w:rsidRPr="00492E81">
        <w:rPr>
          <w:rFonts w:ascii="Arial Narrow" w:hAnsi="Arial Narrow"/>
          <w:b/>
          <w:sz w:val="22"/>
          <w:szCs w:val="22"/>
        </w:rPr>
        <w:t>Zamawiającemu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przysługuje prawo odstąpienia od umowy w następujących okolicznościach: </w:t>
      </w:r>
    </w:p>
    <w:p w:rsidR="00114A64" w:rsidRPr="00492E81" w:rsidRDefault="00114A64" w:rsidP="00F3731F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lastRenderedPageBreak/>
        <w:t>w</w:t>
      </w:r>
      <w:proofErr w:type="gramEnd"/>
      <w:r w:rsidRPr="00492E81">
        <w:rPr>
          <w:rFonts w:ascii="Arial Narrow" w:hAnsi="Arial Narrow"/>
          <w:sz w:val="22"/>
          <w:szCs w:val="22"/>
        </w:rPr>
        <w:t> razie wystąpienia istotnej zmiany okoliczności powodującej, że wykonanie umowy nie leży w interesie publicznym, czego nie można było przewidzieć w chwili zawarcia umowy – odstąpienie od umowy w tym przypadku może nastąpić w terminie 30 dni od powzięcia wiadomośc</w:t>
      </w:r>
      <w:r w:rsidR="00344C81" w:rsidRPr="00492E81">
        <w:rPr>
          <w:rFonts w:ascii="Arial Narrow" w:hAnsi="Arial Narrow"/>
          <w:sz w:val="22"/>
          <w:szCs w:val="22"/>
        </w:rPr>
        <w:t xml:space="preserve">i o powyższych okolicznościach, </w:t>
      </w:r>
    </w:p>
    <w:p w:rsidR="00114A64" w:rsidRPr="00492E81" w:rsidRDefault="00114A64" w:rsidP="00F3731F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gdy</w:t>
      </w:r>
      <w:proofErr w:type="gramEnd"/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nie rozpoczął realizacji przedmiotu umowy bez uzasadnionych przyczyn oraz nie</w:t>
      </w:r>
      <w:r w:rsidR="00451360" w:rsidRPr="00492E81">
        <w:rPr>
          <w:rFonts w:ascii="Arial Narrow" w:hAnsi="Arial Narrow"/>
          <w:sz w:val="22"/>
          <w:szCs w:val="22"/>
        </w:rPr>
        <w:t> </w:t>
      </w:r>
      <w:r w:rsidRPr="00492E81">
        <w:rPr>
          <w:rFonts w:ascii="Arial Narrow" w:hAnsi="Arial Narrow"/>
          <w:sz w:val="22"/>
          <w:szCs w:val="22"/>
        </w:rPr>
        <w:t xml:space="preserve">kontynuuje ich, pomimo wezwania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złożonego na piśmie lub drogą elektroniczną.</w:t>
      </w:r>
    </w:p>
    <w:p w:rsidR="00114A64" w:rsidRPr="00492E81" w:rsidRDefault="00B92A29" w:rsidP="00F3731F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g</w:t>
      </w:r>
      <w:r w:rsidR="00451360" w:rsidRPr="00492E81">
        <w:rPr>
          <w:rFonts w:ascii="Arial Narrow" w:hAnsi="Arial Narrow"/>
          <w:sz w:val="22"/>
          <w:szCs w:val="22"/>
        </w:rPr>
        <w:t>dy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</w:t>
      </w:r>
      <w:r w:rsidR="00114A64" w:rsidRPr="00492E81">
        <w:rPr>
          <w:rFonts w:ascii="Arial Narrow" w:hAnsi="Arial Narrow"/>
          <w:b/>
          <w:sz w:val="22"/>
          <w:szCs w:val="22"/>
        </w:rPr>
        <w:t>Wykonawca</w:t>
      </w:r>
      <w:r w:rsidR="00114A64" w:rsidRPr="00492E81">
        <w:rPr>
          <w:rFonts w:ascii="Arial Narrow" w:hAnsi="Arial Narrow"/>
          <w:sz w:val="22"/>
          <w:szCs w:val="22"/>
        </w:rPr>
        <w:t xml:space="preserve"> przerwał realizację przedmiotu umo</w:t>
      </w:r>
      <w:r w:rsidR="00A239F9" w:rsidRPr="00492E81">
        <w:rPr>
          <w:rFonts w:ascii="Arial Narrow" w:hAnsi="Arial Narrow"/>
          <w:sz w:val="22"/>
          <w:szCs w:val="22"/>
        </w:rPr>
        <w:t>wy i przerwa ta trwa dłużej niż</w:t>
      </w:r>
      <w:r w:rsidR="00C435D0" w:rsidRPr="00492E81">
        <w:rPr>
          <w:rFonts w:ascii="Arial Narrow" w:hAnsi="Arial Narrow"/>
          <w:sz w:val="22"/>
          <w:szCs w:val="22"/>
        </w:rPr>
        <w:t xml:space="preserve">7 </w:t>
      </w:r>
      <w:r w:rsidR="00114A64" w:rsidRPr="00492E81">
        <w:rPr>
          <w:rFonts w:ascii="Arial Narrow" w:hAnsi="Arial Narrow"/>
          <w:sz w:val="22"/>
          <w:szCs w:val="22"/>
        </w:rPr>
        <w:t>dni bez podania przyczyny.</w:t>
      </w:r>
    </w:p>
    <w:p w:rsidR="00114A64" w:rsidRPr="00492E81" w:rsidRDefault="00C435D0" w:rsidP="00F3731F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w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przypadku konieczności 3</w:t>
      </w:r>
      <w:r w:rsidR="00114A64" w:rsidRPr="00492E81">
        <w:rPr>
          <w:rFonts w:ascii="Arial Narrow" w:hAnsi="Arial Narrow"/>
          <w:sz w:val="22"/>
          <w:szCs w:val="22"/>
        </w:rPr>
        <w:t>–krotnego dokonywania bezpośredniej płatności podwykonawcy lub</w:t>
      </w:r>
      <w:r w:rsidR="00451360" w:rsidRPr="00492E81">
        <w:rPr>
          <w:rFonts w:ascii="Arial Narrow" w:hAnsi="Arial Narrow"/>
          <w:sz w:val="22"/>
          <w:szCs w:val="22"/>
        </w:rPr>
        <w:t> </w:t>
      </w:r>
      <w:r w:rsidR="00114A64" w:rsidRPr="00492E81">
        <w:rPr>
          <w:rFonts w:ascii="Arial Narrow" w:hAnsi="Arial Narrow"/>
          <w:sz w:val="22"/>
          <w:szCs w:val="22"/>
        </w:rPr>
        <w:t xml:space="preserve">dalszemu podwykonawcy lub dokonania bezpośrednich zapłat na sumę większą niż 5% wartości umowy </w:t>
      </w:r>
      <w:r w:rsidR="00114A64" w:rsidRPr="00492E81">
        <w:rPr>
          <w:rFonts w:ascii="Arial Narrow" w:hAnsi="Arial Narrow"/>
          <w:b/>
          <w:sz w:val="22"/>
          <w:szCs w:val="22"/>
        </w:rPr>
        <w:t xml:space="preserve">Zamawiający </w:t>
      </w:r>
      <w:r w:rsidR="00114A64" w:rsidRPr="00492E81">
        <w:rPr>
          <w:rFonts w:ascii="Arial Narrow" w:hAnsi="Arial Narrow"/>
          <w:sz w:val="22"/>
          <w:szCs w:val="22"/>
        </w:rPr>
        <w:t xml:space="preserve">ma prawo do odstąpienia od umowy z winy </w:t>
      </w:r>
      <w:r w:rsidR="00114A64" w:rsidRPr="00492E81">
        <w:rPr>
          <w:rFonts w:ascii="Arial Narrow" w:hAnsi="Arial Narrow"/>
          <w:b/>
          <w:sz w:val="22"/>
          <w:szCs w:val="22"/>
        </w:rPr>
        <w:t>Wykonawcy</w:t>
      </w:r>
      <w:r w:rsidR="00114A64" w:rsidRPr="00492E81">
        <w:rPr>
          <w:rFonts w:ascii="Arial Narrow" w:hAnsi="Arial Narrow"/>
          <w:sz w:val="22"/>
          <w:szCs w:val="22"/>
        </w:rPr>
        <w:t>.</w:t>
      </w:r>
    </w:p>
    <w:p w:rsidR="00114A64" w:rsidRPr="00492E81" w:rsidRDefault="00114A64" w:rsidP="00F3731F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w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razie nieprzedstawienia</w:t>
      </w:r>
      <w:r w:rsidR="00F00FE1" w:rsidRPr="00492E81">
        <w:rPr>
          <w:rFonts w:ascii="Arial Narrow" w:hAnsi="Arial Narrow"/>
          <w:sz w:val="22"/>
          <w:szCs w:val="22"/>
        </w:rPr>
        <w:t xml:space="preserve"> w terminie</w:t>
      </w:r>
      <w:r w:rsidRPr="00492E81">
        <w:rPr>
          <w:rFonts w:ascii="Arial Narrow" w:hAnsi="Arial Narrow"/>
          <w:sz w:val="22"/>
          <w:szCs w:val="22"/>
        </w:rPr>
        <w:t xml:space="preserve"> oświadczenia, o którym stanowi § </w:t>
      </w:r>
      <w:r w:rsidR="00697F09" w:rsidRPr="00492E81">
        <w:rPr>
          <w:rFonts w:ascii="Arial Narrow" w:hAnsi="Arial Narrow"/>
          <w:sz w:val="22"/>
          <w:szCs w:val="22"/>
        </w:rPr>
        <w:t>4</w:t>
      </w:r>
      <w:r w:rsidR="00A239F9" w:rsidRPr="00492E81">
        <w:rPr>
          <w:rFonts w:ascii="Arial Narrow" w:hAnsi="Arial Narrow"/>
          <w:sz w:val="22"/>
          <w:szCs w:val="22"/>
        </w:rPr>
        <w:t xml:space="preserve"> ust.</w:t>
      </w:r>
      <w:r w:rsidRPr="00492E81">
        <w:rPr>
          <w:rFonts w:ascii="Arial Narrow" w:hAnsi="Arial Narrow"/>
          <w:sz w:val="22"/>
          <w:szCs w:val="22"/>
        </w:rPr>
        <w:t>1</w:t>
      </w:r>
      <w:r w:rsidR="00C435D0" w:rsidRPr="00492E81">
        <w:rPr>
          <w:rFonts w:ascii="Arial Narrow" w:hAnsi="Arial Narrow"/>
          <w:sz w:val="22"/>
          <w:szCs w:val="22"/>
        </w:rPr>
        <w:t>2</w:t>
      </w:r>
      <w:r w:rsidRPr="00492E81">
        <w:rPr>
          <w:rFonts w:ascii="Arial Narrow" w:hAnsi="Arial Narrow"/>
          <w:sz w:val="22"/>
          <w:szCs w:val="22"/>
        </w:rPr>
        <w:t xml:space="preserve"> Umowy,</w:t>
      </w:r>
    </w:p>
    <w:p w:rsidR="00114A64" w:rsidRPr="00492E81" w:rsidRDefault="00114A64" w:rsidP="00F3731F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w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razie </w:t>
      </w:r>
      <w:proofErr w:type="spellStart"/>
      <w:r w:rsidRPr="00492E81">
        <w:rPr>
          <w:rFonts w:ascii="Arial Narrow" w:hAnsi="Arial Narrow"/>
          <w:sz w:val="22"/>
          <w:szCs w:val="22"/>
        </w:rPr>
        <w:t>niezawarcia</w:t>
      </w:r>
      <w:proofErr w:type="spellEnd"/>
      <w:r w:rsidRPr="00492E81">
        <w:rPr>
          <w:rFonts w:ascii="Arial Narrow" w:hAnsi="Arial Narrow"/>
          <w:sz w:val="22"/>
          <w:szCs w:val="22"/>
        </w:rPr>
        <w:t xml:space="preserve"> umowy ubezpieczenia, o której stanowi § 1</w:t>
      </w:r>
      <w:r w:rsidR="00697F09" w:rsidRPr="00492E81">
        <w:rPr>
          <w:rFonts w:ascii="Arial Narrow" w:hAnsi="Arial Narrow"/>
          <w:sz w:val="22"/>
          <w:szCs w:val="22"/>
        </w:rPr>
        <w:t>7</w:t>
      </w:r>
      <w:r w:rsidR="00F00FE1" w:rsidRPr="00492E81">
        <w:rPr>
          <w:rFonts w:ascii="Arial Narrow" w:hAnsi="Arial Narrow"/>
          <w:sz w:val="22"/>
          <w:szCs w:val="22"/>
        </w:rPr>
        <w:t xml:space="preserve"> Umowy,</w:t>
      </w:r>
    </w:p>
    <w:p w:rsidR="00F00FE1" w:rsidRPr="00492E81" w:rsidRDefault="00F00FE1" w:rsidP="00F3731F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w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razie </w:t>
      </w:r>
      <w:r w:rsidR="00FC2907" w:rsidRPr="00492E81">
        <w:rPr>
          <w:rFonts w:ascii="Arial Narrow" w:hAnsi="Arial Narrow"/>
          <w:sz w:val="22"/>
          <w:szCs w:val="22"/>
        </w:rPr>
        <w:t>trzykrotnego pisemnego zwrócenia uwagi nieprzestrzegania zaleceń w zakresie ochrony środowiska.</w:t>
      </w:r>
    </w:p>
    <w:p w:rsidR="003450B6" w:rsidRPr="00492E81" w:rsidRDefault="00C814F5" w:rsidP="00F3731F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w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razie niewniesienia zabezpieczenia należytego wykonania umowy,</w:t>
      </w:r>
      <w:r w:rsidR="000B4ECC" w:rsidRPr="00492E81">
        <w:rPr>
          <w:rFonts w:ascii="Arial Narrow" w:hAnsi="Arial Narrow"/>
          <w:sz w:val="22"/>
          <w:szCs w:val="22"/>
        </w:rPr>
        <w:t xml:space="preserve"> </w:t>
      </w:r>
      <w:r w:rsidRPr="00492E81">
        <w:rPr>
          <w:rFonts w:ascii="Arial Narrow" w:hAnsi="Arial Narrow"/>
          <w:sz w:val="22"/>
          <w:szCs w:val="22"/>
        </w:rPr>
        <w:t>o którym mowa w § 18</w:t>
      </w:r>
      <w:r w:rsidR="00E9113A" w:rsidRPr="00492E81">
        <w:rPr>
          <w:rFonts w:ascii="Arial Narrow" w:hAnsi="Arial Narrow"/>
          <w:sz w:val="22"/>
          <w:szCs w:val="22"/>
        </w:rPr>
        <w:t xml:space="preserve"> Umowy.</w:t>
      </w:r>
    </w:p>
    <w:p w:rsidR="00114A64" w:rsidRPr="00492E81" w:rsidRDefault="00114A64" w:rsidP="00451360">
      <w:pPr>
        <w:ind w:left="426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2) </w:t>
      </w:r>
      <w:r w:rsidRPr="00492E81">
        <w:rPr>
          <w:rFonts w:ascii="Arial Narrow" w:hAnsi="Arial Narrow"/>
          <w:b/>
          <w:sz w:val="22"/>
          <w:szCs w:val="22"/>
        </w:rPr>
        <w:t xml:space="preserve">Wykonawcy </w:t>
      </w:r>
      <w:r w:rsidRPr="00492E81">
        <w:rPr>
          <w:rFonts w:ascii="Arial Narrow" w:hAnsi="Arial Narrow"/>
          <w:sz w:val="22"/>
          <w:szCs w:val="22"/>
        </w:rPr>
        <w:t>przysługuje prawo odstąpienia od umowy, jeżeli</w:t>
      </w:r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Pr="00492E81">
        <w:rPr>
          <w:rFonts w:ascii="Arial Narrow" w:hAnsi="Arial Narrow"/>
          <w:b/>
          <w:sz w:val="22"/>
          <w:szCs w:val="22"/>
        </w:rPr>
        <w:t>Zamawiający</w:t>
      </w:r>
      <w:r w:rsidRPr="00492E81">
        <w:rPr>
          <w:rFonts w:ascii="Arial Narrow" w:hAnsi="Arial Narrow"/>
          <w:sz w:val="22"/>
          <w:szCs w:val="22"/>
        </w:rPr>
        <w:t xml:space="preserve"> odmawia, bez uzasadnionej przyczyny, odbioru robót lub bezpodstawnie odmawia podpisania protokołu końcowego odbioru robót. </w:t>
      </w:r>
    </w:p>
    <w:p w:rsidR="00114A64" w:rsidRPr="00492E81" w:rsidRDefault="00114A64" w:rsidP="00555E7B">
      <w:pPr>
        <w:numPr>
          <w:ilvl w:val="0"/>
          <w:numId w:val="17"/>
        </w:numPr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Odstąpienie od umowy winno nastąpić w formie pisemnej pod rygorem nieważności takiego oświadczenia</w:t>
      </w:r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Pr="00492E81">
        <w:rPr>
          <w:rFonts w:ascii="Arial Narrow" w:hAnsi="Arial Narrow"/>
          <w:sz w:val="22"/>
          <w:szCs w:val="22"/>
        </w:rPr>
        <w:t xml:space="preserve">i powinno zawierać uzasadnienie. </w:t>
      </w:r>
      <w:r w:rsidR="00C27F01" w:rsidRPr="00492E81">
        <w:rPr>
          <w:rFonts w:ascii="Arial Narrow" w:hAnsi="Arial Narrow"/>
          <w:sz w:val="22"/>
          <w:szCs w:val="22"/>
        </w:rPr>
        <w:t>Strona</w:t>
      </w:r>
      <w:r w:rsidRPr="00492E81">
        <w:rPr>
          <w:rFonts w:ascii="Arial Narrow" w:hAnsi="Arial Narrow"/>
          <w:sz w:val="22"/>
          <w:szCs w:val="22"/>
        </w:rPr>
        <w:t xml:space="preserve"> ma prawo odstąpić od u</w:t>
      </w:r>
      <w:r w:rsidR="00DC09C6" w:rsidRPr="00492E81">
        <w:rPr>
          <w:rFonts w:ascii="Arial Narrow" w:hAnsi="Arial Narrow"/>
          <w:sz w:val="22"/>
          <w:szCs w:val="22"/>
        </w:rPr>
        <w:t>mowy z przyczyn określonych w</w:t>
      </w:r>
      <w:r w:rsidR="00451360" w:rsidRPr="00492E81">
        <w:rPr>
          <w:rFonts w:ascii="Arial Narrow" w:hAnsi="Arial Narrow"/>
          <w:sz w:val="22"/>
          <w:szCs w:val="22"/>
        </w:rPr>
        <w:t> </w:t>
      </w:r>
      <w:r w:rsidRPr="00492E81">
        <w:rPr>
          <w:rFonts w:ascii="Arial Narrow" w:hAnsi="Arial Narrow"/>
          <w:sz w:val="22"/>
          <w:szCs w:val="22"/>
        </w:rPr>
        <w:t>ust.</w:t>
      </w:r>
      <w:r w:rsidR="00451360" w:rsidRPr="00492E81">
        <w:rPr>
          <w:rFonts w:ascii="Arial Narrow" w:hAnsi="Arial Narrow"/>
          <w:sz w:val="22"/>
          <w:szCs w:val="22"/>
        </w:rPr>
        <w:t> </w:t>
      </w:r>
      <w:r w:rsidR="00C31971" w:rsidRPr="00492E81">
        <w:rPr>
          <w:rFonts w:ascii="Arial Narrow" w:hAnsi="Arial Narrow"/>
          <w:sz w:val="22"/>
          <w:szCs w:val="22"/>
        </w:rPr>
        <w:t>1</w:t>
      </w:r>
      <w:r w:rsidR="00451360" w:rsidRPr="00492E81">
        <w:rPr>
          <w:rFonts w:ascii="Arial Narrow" w:hAnsi="Arial Narrow"/>
          <w:sz w:val="22"/>
          <w:szCs w:val="22"/>
        </w:rPr>
        <w:t> </w:t>
      </w:r>
      <w:r w:rsidR="00C31971" w:rsidRPr="00492E81">
        <w:rPr>
          <w:rFonts w:ascii="Arial Narrow" w:hAnsi="Arial Narrow"/>
          <w:sz w:val="22"/>
          <w:szCs w:val="22"/>
        </w:rPr>
        <w:t>pkt 1) lit. b</w:t>
      </w:r>
      <w:proofErr w:type="gramStart"/>
      <w:r w:rsidR="00C31971" w:rsidRPr="00492E81">
        <w:rPr>
          <w:rFonts w:ascii="Arial Narrow" w:hAnsi="Arial Narrow"/>
          <w:sz w:val="22"/>
          <w:szCs w:val="22"/>
        </w:rPr>
        <w:t>)-</w:t>
      </w:r>
      <w:r w:rsidR="003450B6" w:rsidRPr="00492E81">
        <w:rPr>
          <w:rFonts w:ascii="Arial Narrow" w:hAnsi="Arial Narrow"/>
          <w:sz w:val="22"/>
          <w:szCs w:val="22"/>
        </w:rPr>
        <w:t>h</w:t>
      </w:r>
      <w:proofErr w:type="gramEnd"/>
      <w:r w:rsidR="00C31971" w:rsidRPr="00492E81">
        <w:rPr>
          <w:rFonts w:ascii="Arial Narrow" w:hAnsi="Arial Narrow"/>
          <w:sz w:val="22"/>
          <w:szCs w:val="22"/>
        </w:rPr>
        <w:t>)</w:t>
      </w:r>
      <w:r w:rsidR="00C27F01" w:rsidRPr="00492E81">
        <w:rPr>
          <w:rFonts w:ascii="Arial Narrow" w:hAnsi="Arial Narrow"/>
          <w:sz w:val="22"/>
          <w:szCs w:val="22"/>
        </w:rPr>
        <w:t xml:space="preserve"> oraz pkt 2) </w:t>
      </w:r>
      <w:r w:rsidRPr="00492E81">
        <w:rPr>
          <w:rFonts w:ascii="Arial Narrow" w:hAnsi="Arial Narrow"/>
          <w:sz w:val="22"/>
          <w:szCs w:val="22"/>
        </w:rPr>
        <w:t xml:space="preserve">w terminie 30 dni od dnia powzięcia wiadomości o tych okolicznościach. </w:t>
      </w:r>
    </w:p>
    <w:p w:rsidR="00713ED5" w:rsidRPr="00492E81" w:rsidRDefault="00114A64" w:rsidP="00555E7B">
      <w:pPr>
        <w:numPr>
          <w:ilvl w:val="0"/>
          <w:numId w:val="17"/>
        </w:numPr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W przypadku odstąpienia od umowy, </w:t>
      </w:r>
      <w:r w:rsidRPr="00492E81">
        <w:rPr>
          <w:rFonts w:ascii="Arial Narrow" w:hAnsi="Arial Narrow"/>
          <w:b/>
          <w:sz w:val="22"/>
          <w:szCs w:val="22"/>
        </w:rPr>
        <w:t>Wykonawcę</w:t>
      </w:r>
      <w:r w:rsidRPr="00492E81">
        <w:rPr>
          <w:rFonts w:ascii="Arial Narrow" w:hAnsi="Arial Narrow"/>
          <w:sz w:val="22"/>
          <w:szCs w:val="22"/>
        </w:rPr>
        <w:t xml:space="preserve"> oraz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obciążają następujące obowiązki szczegółowe: </w:t>
      </w:r>
    </w:p>
    <w:p w:rsidR="00114A64" w:rsidRPr="00492E81" w:rsidRDefault="00114A64" w:rsidP="00F3731F">
      <w:pPr>
        <w:numPr>
          <w:ilvl w:val="0"/>
          <w:numId w:val="3"/>
        </w:numPr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w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 terminie 14 dni od daty </w:t>
      </w:r>
      <w:r w:rsidR="00D36499" w:rsidRPr="00492E81">
        <w:rPr>
          <w:rFonts w:ascii="Arial Narrow" w:hAnsi="Arial Narrow"/>
          <w:sz w:val="22"/>
          <w:szCs w:val="22"/>
        </w:rPr>
        <w:t xml:space="preserve">złożenia oświadczenia o </w:t>
      </w:r>
      <w:r w:rsidRPr="00492E81">
        <w:rPr>
          <w:rFonts w:ascii="Arial Narrow" w:hAnsi="Arial Narrow"/>
          <w:sz w:val="22"/>
          <w:szCs w:val="22"/>
        </w:rPr>
        <w:t>odstąpieni</w:t>
      </w:r>
      <w:r w:rsidR="00D36499" w:rsidRPr="00492E81">
        <w:rPr>
          <w:rFonts w:ascii="Arial Narrow" w:hAnsi="Arial Narrow"/>
          <w:sz w:val="22"/>
          <w:szCs w:val="22"/>
        </w:rPr>
        <w:t>u</w:t>
      </w:r>
      <w:r w:rsidRPr="00492E81">
        <w:rPr>
          <w:rFonts w:ascii="Arial Narrow" w:hAnsi="Arial Narrow"/>
          <w:sz w:val="22"/>
          <w:szCs w:val="22"/>
        </w:rPr>
        <w:t xml:space="preserve"> od umowy, </w:t>
      </w: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przy udziale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sporządzi szczegółowy protokół inwentaryzacji robót w toku, według stanu na dzień odstąpienia, </w:t>
      </w:r>
    </w:p>
    <w:p w:rsidR="00114A64" w:rsidRPr="00492E81" w:rsidRDefault="00114A64" w:rsidP="00F3731F">
      <w:pPr>
        <w:numPr>
          <w:ilvl w:val="0"/>
          <w:numId w:val="3"/>
        </w:numPr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Wykonawca</w:t>
      </w:r>
      <w:r w:rsidR="00B92A29" w:rsidRPr="00492E81">
        <w:rPr>
          <w:rFonts w:ascii="Arial Narrow" w:hAnsi="Arial Narrow"/>
          <w:b/>
          <w:sz w:val="22"/>
          <w:szCs w:val="22"/>
        </w:rPr>
        <w:t xml:space="preserve"> </w:t>
      </w:r>
      <w:r w:rsidR="00743192" w:rsidRPr="00492E81">
        <w:rPr>
          <w:rFonts w:ascii="Arial Narrow" w:hAnsi="Arial Narrow"/>
          <w:sz w:val="22"/>
          <w:szCs w:val="22"/>
        </w:rPr>
        <w:t xml:space="preserve">niezwłocznie </w:t>
      </w:r>
      <w:r w:rsidRPr="00492E81">
        <w:rPr>
          <w:rFonts w:ascii="Arial Narrow" w:hAnsi="Arial Narrow"/>
          <w:sz w:val="22"/>
          <w:szCs w:val="22"/>
        </w:rPr>
        <w:t xml:space="preserve">zabezpieczy przerwane roboty </w:t>
      </w:r>
      <w:r w:rsidR="00DC09C6" w:rsidRPr="00492E81">
        <w:rPr>
          <w:rFonts w:ascii="Arial Narrow" w:hAnsi="Arial Narrow"/>
          <w:sz w:val="22"/>
          <w:szCs w:val="22"/>
        </w:rPr>
        <w:t>na własny koszt,</w:t>
      </w:r>
    </w:p>
    <w:p w:rsidR="00114A64" w:rsidRPr="00492E81" w:rsidRDefault="00114A64" w:rsidP="00F3731F">
      <w:pPr>
        <w:numPr>
          <w:ilvl w:val="0"/>
          <w:numId w:val="3"/>
        </w:numPr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 xml:space="preserve">Wykonawca </w:t>
      </w:r>
      <w:r w:rsidR="00743192" w:rsidRPr="00492E81">
        <w:rPr>
          <w:rFonts w:ascii="Arial Narrow" w:hAnsi="Arial Narrow"/>
          <w:sz w:val="22"/>
          <w:szCs w:val="22"/>
        </w:rPr>
        <w:t>w terminie określonym w pkt</w:t>
      </w:r>
      <w:r w:rsidR="00743192" w:rsidRPr="00492E81">
        <w:rPr>
          <w:rFonts w:ascii="Arial Narrow" w:hAnsi="Arial Narrow"/>
          <w:b/>
          <w:sz w:val="22"/>
          <w:szCs w:val="22"/>
        </w:rPr>
        <w:t xml:space="preserve"> a) </w:t>
      </w:r>
      <w:r w:rsidRPr="00492E81">
        <w:rPr>
          <w:rFonts w:ascii="Arial Narrow" w:hAnsi="Arial Narrow"/>
          <w:sz w:val="22"/>
          <w:szCs w:val="22"/>
        </w:rPr>
        <w:t xml:space="preserve">sporządzi wykaz tych materiałów, konstrukcji lub urządzeń, które nie mogą być wykorzystane przez </w:t>
      </w:r>
      <w:r w:rsidRPr="00492E81">
        <w:rPr>
          <w:rFonts w:ascii="Arial Narrow" w:hAnsi="Arial Narrow"/>
          <w:b/>
          <w:sz w:val="22"/>
          <w:szCs w:val="22"/>
        </w:rPr>
        <w:t>Wykonawcę</w:t>
      </w:r>
      <w:r w:rsidRPr="00492E81">
        <w:rPr>
          <w:rFonts w:ascii="Arial Narrow" w:hAnsi="Arial Narrow"/>
          <w:sz w:val="22"/>
          <w:szCs w:val="22"/>
        </w:rPr>
        <w:t xml:space="preserve"> do realizacji innych robót nieobjętych niniejszą umową, jeżeli odstąpienie od umowy nastąpiło z przyczyn niezależnych od 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, </w:t>
      </w:r>
    </w:p>
    <w:p w:rsidR="00DC09C6" w:rsidRPr="00492E81" w:rsidRDefault="00114A64" w:rsidP="00F3731F">
      <w:pPr>
        <w:numPr>
          <w:ilvl w:val="0"/>
          <w:numId w:val="3"/>
        </w:num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Wykonawca</w:t>
      </w:r>
      <w:r w:rsidR="00B92A29" w:rsidRPr="00492E81">
        <w:rPr>
          <w:rFonts w:ascii="Arial Narrow" w:hAnsi="Arial Narrow"/>
          <w:b/>
          <w:sz w:val="22"/>
          <w:szCs w:val="22"/>
        </w:rPr>
        <w:t xml:space="preserve"> </w:t>
      </w:r>
      <w:r w:rsidR="00743192" w:rsidRPr="00492E81">
        <w:rPr>
          <w:rFonts w:ascii="Arial Narrow" w:hAnsi="Arial Narrow"/>
          <w:sz w:val="22"/>
          <w:szCs w:val="22"/>
        </w:rPr>
        <w:t>w terminie określonym w pkt</w:t>
      </w:r>
      <w:r w:rsidR="00743192" w:rsidRPr="00492E81">
        <w:rPr>
          <w:rFonts w:ascii="Arial Narrow" w:hAnsi="Arial Narrow"/>
          <w:b/>
          <w:sz w:val="22"/>
          <w:szCs w:val="22"/>
        </w:rPr>
        <w:t xml:space="preserve"> a)</w:t>
      </w:r>
      <w:r w:rsidRPr="00492E81">
        <w:rPr>
          <w:rFonts w:ascii="Arial Narrow" w:hAnsi="Arial Narrow"/>
          <w:sz w:val="22"/>
          <w:szCs w:val="22"/>
        </w:rPr>
        <w:t xml:space="preserve"> zgłosi do dokonania przez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odbioru robót przerwanych oraz robót zabezpieczających, </w:t>
      </w:r>
    </w:p>
    <w:p w:rsidR="00114A64" w:rsidRPr="00492E81" w:rsidRDefault="00114A64" w:rsidP="00F3731F">
      <w:pPr>
        <w:numPr>
          <w:ilvl w:val="0"/>
          <w:numId w:val="3"/>
        </w:num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niezwłocznie, najpóźniej w terminie </w:t>
      </w:r>
      <w:r w:rsidR="00121956" w:rsidRPr="00492E81">
        <w:rPr>
          <w:rFonts w:ascii="Arial Narrow" w:hAnsi="Arial Narrow"/>
          <w:sz w:val="22"/>
          <w:szCs w:val="22"/>
        </w:rPr>
        <w:t>14</w:t>
      </w:r>
      <w:r w:rsidRPr="00492E81">
        <w:rPr>
          <w:rFonts w:ascii="Arial Narrow" w:hAnsi="Arial Narrow"/>
          <w:sz w:val="22"/>
          <w:szCs w:val="22"/>
        </w:rPr>
        <w:t xml:space="preserve"> dni, usunie z terenu budowy urządzenia przez niego dostarczone lub wzniesione. </w:t>
      </w:r>
    </w:p>
    <w:p w:rsidR="00713ED5" w:rsidRPr="00492E81" w:rsidRDefault="00114A64" w:rsidP="00713ED5">
      <w:pPr>
        <w:ind w:left="284" w:hanging="284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4.</w:t>
      </w:r>
      <w:r w:rsidR="00C31971" w:rsidRPr="00492E81">
        <w:rPr>
          <w:rFonts w:ascii="Arial Narrow" w:hAnsi="Arial Narrow"/>
          <w:sz w:val="22"/>
          <w:szCs w:val="22"/>
        </w:rPr>
        <w:tab/>
      </w:r>
      <w:r w:rsidRPr="00492E81">
        <w:rPr>
          <w:rFonts w:ascii="Arial Narrow" w:hAnsi="Arial Narrow"/>
          <w:b/>
          <w:sz w:val="22"/>
          <w:szCs w:val="22"/>
        </w:rPr>
        <w:t>Zamawiający</w:t>
      </w:r>
      <w:r w:rsidRPr="00492E81">
        <w:rPr>
          <w:rFonts w:ascii="Arial Narrow" w:hAnsi="Arial Narrow"/>
          <w:sz w:val="22"/>
          <w:szCs w:val="22"/>
        </w:rPr>
        <w:t xml:space="preserve"> w razie odstąpienia od umowy z przyczyn, za które </w:t>
      </w: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nie ponosi odpowiedzialności, zobowiązany jest do: </w:t>
      </w:r>
    </w:p>
    <w:p w:rsidR="00114A64" w:rsidRPr="00492E81" w:rsidRDefault="00114A64" w:rsidP="00F3731F">
      <w:pPr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dokonania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odbioru robót przerwanych oraz zapłaty wynagrodzenia za roboty, które zostały wykonane do dnia odstąpienia od umowy, </w:t>
      </w:r>
    </w:p>
    <w:p w:rsidR="00114A64" w:rsidRPr="00492E81" w:rsidRDefault="00114A64" w:rsidP="00F3731F">
      <w:pPr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rozliczenia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się z </w:t>
      </w:r>
      <w:r w:rsidRPr="00492E81">
        <w:rPr>
          <w:rFonts w:ascii="Arial Narrow" w:hAnsi="Arial Narrow"/>
          <w:b/>
          <w:sz w:val="22"/>
          <w:szCs w:val="22"/>
        </w:rPr>
        <w:t>Wykonawcą</w:t>
      </w:r>
      <w:r w:rsidRPr="00492E81">
        <w:rPr>
          <w:rFonts w:ascii="Arial Narrow" w:hAnsi="Arial Narrow"/>
          <w:sz w:val="22"/>
          <w:szCs w:val="22"/>
        </w:rPr>
        <w:t xml:space="preserve"> z tytułu nierozliczonych w inny sposób kosztów budowy obiektów zaplecza, urządzeń związanych z zagospodarowaniem i uzbrojeniem terenu budowy, </w:t>
      </w:r>
    </w:p>
    <w:p w:rsidR="00114A64" w:rsidRPr="00492E81" w:rsidRDefault="00114A64" w:rsidP="00F3731F">
      <w:pPr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przejęcia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od 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="00FE165F" w:rsidRPr="00492E81">
        <w:rPr>
          <w:rFonts w:ascii="Arial Narrow" w:hAnsi="Arial Narrow"/>
          <w:sz w:val="22"/>
          <w:szCs w:val="22"/>
        </w:rPr>
        <w:t xml:space="preserve"> pod swój dozór terenu budowy po usunięciu z terenu budowy urządzeń</w:t>
      </w:r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="00FE165F" w:rsidRPr="00492E81">
        <w:rPr>
          <w:rFonts w:ascii="Arial Narrow" w:hAnsi="Arial Narrow"/>
          <w:b/>
          <w:bCs/>
          <w:sz w:val="22"/>
          <w:szCs w:val="22"/>
        </w:rPr>
        <w:t>Wykonawcy</w:t>
      </w:r>
      <w:r w:rsidR="00FE165F" w:rsidRPr="00492E81">
        <w:rPr>
          <w:rFonts w:ascii="Arial Narrow" w:hAnsi="Arial Narrow"/>
          <w:sz w:val="22"/>
          <w:szCs w:val="22"/>
        </w:rPr>
        <w:t xml:space="preserve"> zgodnie z ust. 3 lit. c).</w:t>
      </w:r>
    </w:p>
    <w:p w:rsidR="00650950" w:rsidRPr="00492E81" w:rsidRDefault="00650950" w:rsidP="006808D2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114A64" w:rsidRPr="00492E81" w:rsidRDefault="00114A64" w:rsidP="009A53FE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§ 17</w:t>
      </w:r>
    </w:p>
    <w:p w:rsidR="00114A64" w:rsidRPr="00492E81" w:rsidRDefault="00114A64" w:rsidP="00F3731F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 w:cs="Arial"/>
          <w:b/>
          <w:sz w:val="22"/>
          <w:szCs w:val="22"/>
        </w:rPr>
        <w:t>Wykonawca</w:t>
      </w:r>
      <w:r w:rsidRPr="00492E81">
        <w:rPr>
          <w:rFonts w:ascii="Arial Narrow" w:hAnsi="Arial Narrow" w:cs="Arial"/>
          <w:sz w:val="22"/>
          <w:szCs w:val="22"/>
        </w:rPr>
        <w:t xml:space="preserve"> </w:t>
      </w:r>
      <w:r w:rsidR="00030334" w:rsidRPr="00492E81">
        <w:rPr>
          <w:rFonts w:ascii="Arial Narrow" w:hAnsi="Arial Narrow" w:cs="Arial"/>
          <w:sz w:val="22"/>
          <w:szCs w:val="22"/>
        </w:rPr>
        <w:t xml:space="preserve">poprzez dostarczenie kopii </w:t>
      </w:r>
      <w:r w:rsidR="00E559ED" w:rsidRPr="00492E81">
        <w:rPr>
          <w:rFonts w:ascii="Arial Narrow" w:hAnsi="Arial Narrow" w:cs="Arial"/>
          <w:sz w:val="22"/>
          <w:szCs w:val="22"/>
        </w:rPr>
        <w:t xml:space="preserve">umowy ubezpieczenia lub polisy </w:t>
      </w:r>
      <w:r w:rsidR="00030334" w:rsidRPr="00492E81">
        <w:rPr>
          <w:rFonts w:ascii="Arial Narrow" w:hAnsi="Arial Narrow" w:cs="Arial"/>
          <w:sz w:val="22"/>
          <w:szCs w:val="22"/>
        </w:rPr>
        <w:t>Zamawiającemu</w:t>
      </w:r>
      <w:r w:rsidR="006C45D1" w:rsidRPr="00492E81">
        <w:rPr>
          <w:rFonts w:ascii="Arial Narrow" w:hAnsi="Arial Narrow" w:cs="Arial"/>
          <w:sz w:val="22"/>
          <w:szCs w:val="22"/>
        </w:rPr>
        <w:t>,</w:t>
      </w:r>
      <w:r w:rsidR="00030334" w:rsidRPr="00492E81">
        <w:rPr>
          <w:rFonts w:ascii="Arial Narrow" w:hAnsi="Arial Narrow" w:cs="Arial"/>
          <w:sz w:val="22"/>
          <w:szCs w:val="22"/>
        </w:rPr>
        <w:t xml:space="preserve"> </w:t>
      </w:r>
      <w:r w:rsidRPr="00492E81">
        <w:rPr>
          <w:rFonts w:ascii="Arial Narrow" w:hAnsi="Arial Narrow" w:cs="Arial"/>
          <w:sz w:val="22"/>
          <w:szCs w:val="22"/>
        </w:rPr>
        <w:t>potwierdza zawarcie odpowiednich umów ubezpieczenia z tytułu szkód, które mogą zaistnieć w związku z wykonaniem niniejszej umowy, w tym</w:t>
      </w:r>
      <w:r w:rsidR="008030FD" w:rsidRPr="00492E81">
        <w:rPr>
          <w:rFonts w:ascii="Arial Narrow" w:hAnsi="Arial Narrow" w:cs="Arial"/>
          <w:sz w:val="22"/>
          <w:szCs w:val="22"/>
        </w:rPr>
        <w:t xml:space="preserve"> od odpowiedzialności cywilnej </w:t>
      </w:r>
      <w:r w:rsidRPr="00492E81">
        <w:rPr>
          <w:rFonts w:ascii="Arial Narrow" w:hAnsi="Arial Narrow" w:cs="Arial"/>
          <w:sz w:val="22"/>
          <w:szCs w:val="22"/>
        </w:rPr>
        <w:t>i zobowiązuje się do terminowego opłacania należnych składek ubezpieczeniowych w zakresie tych umów.</w:t>
      </w:r>
    </w:p>
    <w:p w:rsidR="00114A64" w:rsidRPr="00492E81" w:rsidRDefault="00114A64" w:rsidP="00F3731F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Ubezpieczenie, o którym stanowi ust. 1 powinno obejmować swym </w:t>
      </w:r>
      <w:proofErr w:type="gramStart"/>
      <w:r w:rsidRPr="00492E81">
        <w:rPr>
          <w:rFonts w:ascii="Arial Narrow" w:hAnsi="Arial Narrow"/>
          <w:sz w:val="22"/>
          <w:szCs w:val="22"/>
        </w:rPr>
        <w:t>zakresem co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najmniej szkody poniesione przez osoby trzecie w wyniku śmierci, uszkodzenia ciała, rozstroju zdrowia (szkoda osobowa) lub w wyniku utraty, zniszczenia lub uszkodzenia mienia własnego lub osób trzecich, a także szkody spowodowane błędami (szkoda rzeczowa), powstałe w związku z wykonywaniem robót budowlanych i innych prac objętych przedmiotem Umowy z sumą ubezpieczenia</w:t>
      </w:r>
      <w:r w:rsidR="00344C81" w:rsidRPr="00492E81">
        <w:rPr>
          <w:rFonts w:ascii="Arial Narrow" w:hAnsi="Arial Narrow"/>
          <w:sz w:val="22"/>
          <w:szCs w:val="22"/>
        </w:rPr>
        <w:t xml:space="preserve"> utrzymywaną</w:t>
      </w:r>
      <w:r w:rsidRPr="00492E81">
        <w:rPr>
          <w:rFonts w:ascii="Arial Narrow" w:hAnsi="Arial Narrow"/>
          <w:sz w:val="22"/>
          <w:szCs w:val="22"/>
        </w:rPr>
        <w:t xml:space="preserve"> przez </w:t>
      </w:r>
      <w:r w:rsidRPr="00492E81">
        <w:rPr>
          <w:rFonts w:ascii="Arial Narrow" w:hAnsi="Arial Narrow" w:cs="Arial"/>
          <w:sz w:val="22"/>
          <w:szCs w:val="22"/>
        </w:rPr>
        <w:t>cały okre</w:t>
      </w:r>
      <w:r w:rsidR="00770B80" w:rsidRPr="00492E81">
        <w:rPr>
          <w:rFonts w:ascii="Arial Narrow" w:hAnsi="Arial Narrow" w:cs="Arial"/>
          <w:sz w:val="22"/>
          <w:szCs w:val="22"/>
        </w:rPr>
        <w:t xml:space="preserve">s trwania Umowy nie niższą </w:t>
      </w:r>
      <w:r w:rsidR="00C110FA" w:rsidRPr="00492E81">
        <w:rPr>
          <w:rFonts w:ascii="Arial Narrow" w:hAnsi="Arial Narrow" w:cs="Arial"/>
          <w:sz w:val="22"/>
          <w:szCs w:val="22"/>
        </w:rPr>
        <w:t xml:space="preserve">niż </w:t>
      </w:r>
      <w:r w:rsidR="004A2FC2" w:rsidRPr="00492E81">
        <w:rPr>
          <w:rFonts w:ascii="Arial Narrow" w:hAnsi="Arial Narrow" w:cs="Arial"/>
          <w:sz w:val="22"/>
          <w:szCs w:val="22"/>
        </w:rPr>
        <w:t>2 0</w:t>
      </w:r>
      <w:r w:rsidR="00C814F5" w:rsidRPr="00492E81">
        <w:rPr>
          <w:rFonts w:ascii="Arial Narrow" w:hAnsi="Arial Narrow" w:cs="Arial"/>
          <w:sz w:val="22"/>
          <w:szCs w:val="22"/>
        </w:rPr>
        <w:t>00 000</w:t>
      </w:r>
      <w:r w:rsidRPr="00492E81">
        <w:rPr>
          <w:rFonts w:ascii="Arial Narrow" w:hAnsi="Arial Narrow" w:cs="Arial"/>
          <w:sz w:val="22"/>
          <w:szCs w:val="22"/>
        </w:rPr>
        <w:t>,00 zł.</w:t>
      </w:r>
      <w:r w:rsidR="009A53FE" w:rsidRPr="00492E81">
        <w:rPr>
          <w:rFonts w:ascii="Arial Narrow" w:hAnsi="Arial Narrow" w:cs="Arial"/>
          <w:sz w:val="22"/>
          <w:szCs w:val="22"/>
        </w:rPr>
        <w:br/>
      </w:r>
      <w:r w:rsidRPr="00492E81">
        <w:rPr>
          <w:rFonts w:ascii="Arial Narrow" w:hAnsi="Arial Narrow" w:cs="Arial"/>
          <w:sz w:val="22"/>
          <w:szCs w:val="22"/>
        </w:rPr>
        <w:t xml:space="preserve">Jeżeli umowa ubezpieczenia została zawarta na krótszy termin, </w:t>
      </w:r>
      <w:r w:rsidRPr="00492E81">
        <w:rPr>
          <w:rFonts w:ascii="Arial Narrow" w:hAnsi="Arial Narrow" w:cs="Arial"/>
          <w:b/>
          <w:bCs/>
          <w:sz w:val="22"/>
          <w:szCs w:val="22"/>
        </w:rPr>
        <w:t>Wykonawca</w:t>
      </w:r>
      <w:r w:rsidRPr="00492E81">
        <w:rPr>
          <w:rFonts w:ascii="Arial Narrow" w:hAnsi="Arial Narrow" w:cs="Arial"/>
          <w:sz w:val="22"/>
          <w:szCs w:val="22"/>
        </w:rPr>
        <w:t xml:space="preserve"> ma obowiązek bez dod</w:t>
      </w:r>
      <w:r w:rsidR="00C814F5" w:rsidRPr="00492E81">
        <w:rPr>
          <w:rFonts w:ascii="Arial Narrow" w:hAnsi="Arial Narrow" w:cs="Arial"/>
          <w:sz w:val="22"/>
          <w:szCs w:val="22"/>
        </w:rPr>
        <w:t>atkowego wezwania zawrzeć umowę ubezpieczenia na kolejny okres, na warunkach takich samych.</w:t>
      </w:r>
    </w:p>
    <w:p w:rsidR="00114A64" w:rsidRPr="00492E81" w:rsidRDefault="00114A64" w:rsidP="00F3731F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Umowa ubezpieczenia, o której mowa wyżej musi zapewniać wypłatę odszkodowania płatnego w złotych polskich, bez ograniczeń. </w:t>
      </w:r>
    </w:p>
    <w:p w:rsidR="00114A64" w:rsidRPr="00492E81" w:rsidRDefault="00114A64" w:rsidP="00F3731F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lastRenderedPageBreak/>
        <w:t xml:space="preserve">Koszt umowy, lub umów, o których mowa w ust. 1-3 powyżej, w szczególności składki ubezpieczeniowe, pokrywa w całości </w:t>
      </w:r>
      <w:r w:rsidRPr="00492E81">
        <w:rPr>
          <w:rFonts w:ascii="Arial Narrow" w:hAnsi="Arial Narrow"/>
          <w:b/>
          <w:bCs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>.</w:t>
      </w:r>
    </w:p>
    <w:p w:rsidR="00114A64" w:rsidRPr="00492E81" w:rsidRDefault="00114A64" w:rsidP="00F3731F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bCs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na każde wezwanie przedłoży </w:t>
      </w:r>
      <w:r w:rsidRPr="00492E81">
        <w:rPr>
          <w:rFonts w:ascii="Arial Narrow" w:hAnsi="Arial Narrow"/>
          <w:b/>
          <w:bCs/>
          <w:sz w:val="22"/>
          <w:szCs w:val="22"/>
        </w:rPr>
        <w:t>Zamawiającemu</w:t>
      </w:r>
      <w:r w:rsidRPr="00492E81">
        <w:rPr>
          <w:rFonts w:ascii="Arial Narrow" w:hAnsi="Arial Narrow"/>
          <w:sz w:val="22"/>
          <w:szCs w:val="22"/>
        </w:rPr>
        <w:t xml:space="preserve"> w wyznaczonym przez niego terminie dokumenty potwierdzające zawarcie umowy ubezpieczenia, w tym w szczególności kopię umowy i polisy ubezpieczenia.</w:t>
      </w:r>
    </w:p>
    <w:p w:rsidR="00114A64" w:rsidRPr="00492E81" w:rsidRDefault="00114A64" w:rsidP="00F3731F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W razie wydłużenia czasu realizacji Umowy, </w:t>
      </w:r>
      <w:r w:rsidRPr="00492E81">
        <w:rPr>
          <w:rFonts w:ascii="Arial Narrow" w:hAnsi="Arial Narrow"/>
          <w:b/>
          <w:bCs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zobowiązuje się do przedłużenia ubezpieczenia na zasadach określonych wyżej.</w:t>
      </w:r>
    </w:p>
    <w:p w:rsidR="00114A64" w:rsidRPr="00492E81" w:rsidRDefault="00114A64" w:rsidP="00F3731F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bCs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nie jest uprawniony do dokonywania zmian warunków ubezpieczenia bez uprzedniej zgody </w:t>
      </w:r>
      <w:r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wyrażonej na piśmie.</w:t>
      </w:r>
    </w:p>
    <w:p w:rsidR="008030FD" w:rsidRPr="00492E81" w:rsidRDefault="008030FD" w:rsidP="008030FD">
      <w:pPr>
        <w:pStyle w:val="Tekstpodstawowywcity"/>
        <w:spacing w:after="0"/>
        <w:ind w:left="2160"/>
        <w:jc w:val="both"/>
        <w:rPr>
          <w:rFonts w:ascii="Arial Narrow" w:hAnsi="Arial Narrow"/>
          <w:sz w:val="22"/>
          <w:szCs w:val="22"/>
        </w:rPr>
      </w:pPr>
    </w:p>
    <w:p w:rsidR="008030FD" w:rsidRPr="00492E81" w:rsidRDefault="008030FD" w:rsidP="008030FD">
      <w:pPr>
        <w:pStyle w:val="Tekstpodstawowywcity"/>
        <w:spacing w:after="0"/>
        <w:ind w:left="3578" w:firstLine="676"/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 xml:space="preserve">   § 18</w:t>
      </w:r>
    </w:p>
    <w:p w:rsidR="006E38FF" w:rsidRPr="00492E81" w:rsidRDefault="006E38FF" w:rsidP="00555E7B">
      <w:pPr>
        <w:numPr>
          <w:ilvl w:val="0"/>
          <w:numId w:val="32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Zamawiający żąda od Wykonawcy wniesienia zabezpieczenia należytego wykonania umowy, na </w:t>
      </w:r>
      <w:proofErr w:type="gramStart"/>
      <w:r w:rsidRPr="00492E81">
        <w:rPr>
          <w:rFonts w:ascii="Arial Narrow" w:hAnsi="Arial Narrow"/>
          <w:sz w:val="22"/>
          <w:szCs w:val="22"/>
        </w:rPr>
        <w:t>zasadach  określonych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w art. 449 - 453 ustawy Prawo zamówień publicznych. Do pokrycia roszczeń z tytułu niewykonania lub nienależytego wykonania zamówienia, będącego przedmiotem niniejszej umowy, Strony ustalają kwotę zabezpieczenia w wysokości </w:t>
      </w:r>
      <w:r w:rsidRPr="00492E81">
        <w:rPr>
          <w:rFonts w:ascii="Arial Narrow" w:hAnsi="Arial Narrow"/>
          <w:b/>
          <w:sz w:val="22"/>
          <w:szCs w:val="22"/>
        </w:rPr>
        <w:t>…………… zł</w:t>
      </w:r>
      <w:r w:rsidRPr="00492E81">
        <w:rPr>
          <w:rFonts w:ascii="Arial Narrow" w:hAnsi="Arial Narrow"/>
          <w:sz w:val="22"/>
          <w:szCs w:val="22"/>
        </w:rPr>
        <w:t xml:space="preserve"> (słownie: ………………….), </w:t>
      </w:r>
      <w:proofErr w:type="gramStart"/>
      <w:r w:rsidRPr="00492E81">
        <w:rPr>
          <w:rFonts w:ascii="Arial Narrow" w:hAnsi="Arial Narrow"/>
          <w:sz w:val="22"/>
          <w:szCs w:val="22"/>
        </w:rPr>
        <w:t>stanowiącą</w:t>
      </w:r>
      <w:proofErr w:type="gramEnd"/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="00363E76" w:rsidRPr="00492E81">
        <w:rPr>
          <w:rFonts w:ascii="Arial Narrow" w:hAnsi="Arial Narrow"/>
          <w:sz w:val="22"/>
          <w:szCs w:val="22"/>
        </w:rPr>
        <w:t>2</w:t>
      </w:r>
      <w:r w:rsidRPr="00492E81">
        <w:rPr>
          <w:rFonts w:ascii="Arial Narrow" w:hAnsi="Arial Narrow"/>
          <w:sz w:val="22"/>
          <w:szCs w:val="22"/>
        </w:rPr>
        <w:t>% ceny całkowitej podanej w ofercie Wykonawcy.</w:t>
      </w:r>
    </w:p>
    <w:p w:rsidR="006E38FF" w:rsidRPr="00492E81" w:rsidRDefault="006E38FF" w:rsidP="00555E7B">
      <w:pPr>
        <w:numPr>
          <w:ilvl w:val="0"/>
          <w:numId w:val="32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Zabezpieczenie należytego wykonania umowy, wnoszone w pieniądzu, należy wpłacić na konto Zamawiającego Bank Gospodarstwa Krajowego nr 59 1130 1075 0002 6030 4320 0005 przed podpisaniem umowy.</w:t>
      </w:r>
    </w:p>
    <w:p w:rsidR="006E38FF" w:rsidRPr="00492E81" w:rsidRDefault="006E38FF" w:rsidP="00555E7B">
      <w:pPr>
        <w:numPr>
          <w:ilvl w:val="0"/>
          <w:numId w:val="32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Część zabezpieczenia gwarantująca wykonanie przedmiotu umowy, w wysokości 70% zostanie zwrócona w ciągu 30 dni po odbiorze końcowym robót, tj. uznaniu przedmiotu umowy za należycie wykonany. Pozostała część w wysokości 30% zostanie zatrzymana na okres rękojmi za wady i gwarancji, zabezpieczając roszczenia Zamawiającego związane z wystąpieniem wad ujawnionych w tych okresach (w tym m.in. roszczenia o obniżenie wynagrodzenia, zapłatę kosztów wykonawstwa zastępczego, kar umownych, odszkodowań), ze zwrotem nie później niż w 15 dniu po upływie okresu rękojmi za wady/gwarancji, w zależności od tego, który z ww. okresów upłynie później.</w:t>
      </w:r>
    </w:p>
    <w:p w:rsidR="006E38FF" w:rsidRPr="00492E81" w:rsidRDefault="006E38FF" w:rsidP="00555E7B">
      <w:pPr>
        <w:numPr>
          <w:ilvl w:val="0"/>
          <w:numId w:val="32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Należność wymieniona w ust. 1 zdeponowana na rachunku depozytowym podlegać będzie zwrotowi Wykonawcy na zasadach określonych w ust. 3 niniejszego paragrafu wraz z odsetkami wynikającymi z umowy rachunku bankowego, pomniejszonymi o koszt prowadzenia tego rachunku oraz koszt prowizji bankowej za przelew pieniężny na rachunek bankowy Wykonawcy.</w:t>
      </w:r>
    </w:p>
    <w:p w:rsidR="006E38FF" w:rsidRPr="00492E81" w:rsidRDefault="006E38FF" w:rsidP="00555E7B">
      <w:pPr>
        <w:numPr>
          <w:ilvl w:val="0"/>
          <w:numId w:val="32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W przypadku wnoszenia zabezpieczenia, o którym mowa w ust. 1, w formie gwarancji ubezpieczeniowej lub bankowej - muszą one mieć charakter bezwarunkowy i nieodwołalny (tzw. gwarancja „na pierwsze żądanie”).</w:t>
      </w:r>
    </w:p>
    <w:p w:rsidR="006E38FF" w:rsidRPr="00492E81" w:rsidRDefault="006E38FF" w:rsidP="00555E7B">
      <w:pPr>
        <w:numPr>
          <w:ilvl w:val="0"/>
          <w:numId w:val="32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Dokument gwarancyjny należy</w:t>
      </w:r>
      <w:r w:rsidR="006C45D1" w:rsidRPr="00492E81">
        <w:rPr>
          <w:rFonts w:ascii="Arial Narrow" w:hAnsi="Arial Narrow"/>
          <w:sz w:val="22"/>
          <w:szCs w:val="22"/>
        </w:rPr>
        <w:t xml:space="preserve"> wnieść przed zawarciem umowy. D</w:t>
      </w:r>
      <w:r w:rsidRPr="00492E81">
        <w:rPr>
          <w:rFonts w:ascii="Arial Narrow" w:hAnsi="Arial Narrow"/>
          <w:sz w:val="22"/>
          <w:szCs w:val="22"/>
        </w:rPr>
        <w:t>okument gwarancyjny powinien obejmować okres realizacji umowy powiększony o 30 dni. Treść gwarancji ubezpieczeniowej lub bankowej Wykonawca powinien uzgodnić z Zamawiającym na min. 5 dni przed dniem wyznaczonym na podpisanie umowy.</w:t>
      </w:r>
    </w:p>
    <w:p w:rsidR="006E38FF" w:rsidRPr="00492E81" w:rsidRDefault="006E38FF" w:rsidP="00555E7B">
      <w:pPr>
        <w:numPr>
          <w:ilvl w:val="0"/>
          <w:numId w:val="32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Gwarancja ubezpieczeniowa lub bankowa, o której mowa w ust. 5 i 6, zostaje zwrócona w ciągu 30 dni po odbiorze końcowym robót.</w:t>
      </w:r>
    </w:p>
    <w:p w:rsidR="006E38FF" w:rsidRPr="00492E81" w:rsidRDefault="006E38FF" w:rsidP="00555E7B">
      <w:pPr>
        <w:numPr>
          <w:ilvl w:val="0"/>
          <w:numId w:val="32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Na zabezpieczenie roszczeń z tytułu rękojmi za wady i gwarancji, wnoszone w formie gwarancji ubezpieczeniowej lub bankowej, Wykonawca przedstawi, najpóźniej w dniu upływu terminu odbioru końcowego robót, dokument gwarancyjny na kwotę stanowiąc 30% wartości wynikającej z ust. 1, w wysokości ……………… zł (słownie: ……………………………….) i na okres rękojmi za wady/</w:t>
      </w:r>
      <w:proofErr w:type="gramStart"/>
      <w:r w:rsidRPr="00492E81">
        <w:rPr>
          <w:rFonts w:ascii="Arial Narrow" w:hAnsi="Arial Narrow"/>
          <w:sz w:val="22"/>
          <w:szCs w:val="22"/>
        </w:rPr>
        <w:t>gwarancji jakości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liczony od daty odbioru końcowego, powiększony o 15 dni.</w:t>
      </w:r>
    </w:p>
    <w:p w:rsidR="006E38FF" w:rsidRPr="00492E81" w:rsidRDefault="006E38FF" w:rsidP="00555E7B">
      <w:pPr>
        <w:numPr>
          <w:ilvl w:val="0"/>
          <w:numId w:val="32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Wykonawca powinien uzgodnić treść dokumentu gwarancyjnego, o którym mowa w ust. 8 na min. 5 dni przed terminem odbioru końcowego robót. W przypadku nie wywiązania się Wykonawcy z postanowień zawartych w ust. 8 i 9, Zamawiający, celem zabezpieczenia roszczeń z tytułu rękojmi za wady/</w:t>
      </w:r>
      <w:proofErr w:type="gramStart"/>
      <w:r w:rsidRPr="00492E81">
        <w:rPr>
          <w:rFonts w:ascii="Arial Narrow" w:hAnsi="Arial Narrow"/>
          <w:sz w:val="22"/>
          <w:szCs w:val="22"/>
        </w:rPr>
        <w:t>gwarancji jakości</w:t>
      </w:r>
      <w:proofErr w:type="gramEnd"/>
      <w:r w:rsidRPr="00492E81">
        <w:rPr>
          <w:rFonts w:ascii="Arial Narrow" w:hAnsi="Arial Narrow"/>
          <w:sz w:val="22"/>
          <w:szCs w:val="22"/>
        </w:rPr>
        <w:t>, potrąci wymaganą kwotę zabezpieczenia z faktury końcowej Wykonawcy.</w:t>
      </w:r>
    </w:p>
    <w:p w:rsidR="006E38FF" w:rsidRPr="00492E81" w:rsidRDefault="006E38FF" w:rsidP="00555E7B">
      <w:pPr>
        <w:numPr>
          <w:ilvl w:val="0"/>
          <w:numId w:val="32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Gwarancja ubezpieczeniowa lub bankowa, o której mowa w ust. 8, zostanie zwrócona nie później niż w 15 dniu po upływie okresu rękojmi za wady/</w:t>
      </w:r>
      <w:proofErr w:type="gramStart"/>
      <w:r w:rsidRPr="00492E81">
        <w:rPr>
          <w:rFonts w:ascii="Arial Narrow" w:hAnsi="Arial Narrow"/>
          <w:sz w:val="22"/>
          <w:szCs w:val="22"/>
        </w:rPr>
        <w:t>gwarancji jakości</w:t>
      </w:r>
      <w:proofErr w:type="gramEnd"/>
      <w:r w:rsidRPr="00492E81">
        <w:rPr>
          <w:rFonts w:ascii="Arial Narrow" w:hAnsi="Arial Narrow"/>
          <w:sz w:val="22"/>
          <w:szCs w:val="22"/>
        </w:rPr>
        <w:t>, w zależności od tego, który z ww. okresów upłynie później.</w:t>
      </w:r>
    </w:p>
    <w:p w:rsidR="006E38FF" w:rsidRPr="00492E81" w:rsidRDefault="006E38FF" w:rsidP="00555E7B">
      <w:pPr>
        <w:numPr>
          <w:ilvl w:val="0"/>
          <w:numId w:val="32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Dokumenty gwarancyjne zostaną zdeponowane u Zamawiającego.</w:t>
      </w:r>
    </w:p>
    <w:p w:rsidR="006E38FF" w:rsidRPr="00492E81" w:rsidRDefault="006E38FF" w:rsidP="00555E7B">
      <w:pPr>
        <w:numPr>
          <w:ilvl w:val="0"/>
          <w:numId w:val="32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W przypadku zmiany umownego terminu wykonania przedmiotu umowy, Wykonawca zobowiązuje się dostarczyć najpóźniej w 7 dniu po podpisaniu aneksu, wcześniej uzgodniony z Zamawiającym nowy dokument gwarancyjny lub aneks pierwotnie złożonego dokumentu, obejmujący zmieniony zakres realizacji umowy, pod rygorem potrącenia wymaganej kwoty zabezpieczenia z najbliższej lub z następnych faktur.</w:t>
      </w:r>
    </w:p>
    <w:p w:rsidR="006E38FF" w:rsidRPr="00492E81" w:rsidRDefault="006E38FF" w:rsidP="00555E7B">
      <w:pPr>
        <w:numPr>
          <w:ilvl w:val="0"/>
          <w:numId w:val="32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W </w:t>
      </w:r>
      <w:proofErr w:type="gramStart"/>
      <w:r w:rsidRPr="00492E81">
        <w:rPr>
          <w:rFonts w:ascii="Arial Narrow" w:hAnsi="Arial Narrow"/>
          <w:sz w:val="22"/>
          <w:szCs w:val="22"/>
        </w:rPr>
        <w:t>przypadku gdy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termin odbioru końcowego robót przypada po terminie zakończenia realizacji przedmiotu umowy, określonym w § 3 ust. 3, dokument gwarancyjny należytego wykonania umowy obejmuje okres realizacji przedmiotu umowy od dnia podpisania umowy do dnia faktycznego odbioru końcowego robót, powiększony o 30 dni.</w:t>
      </w:r>
    </w:p>
    <w:p w:rsidR="006E38FF" w:rsidRPr="00492E81" w:rsidRDefault="006E38FF" w:rsidP="00555E7B">
      <w:pPr>
        <w:numPr>
          <w:ilvl w:val="0"/>
          <w:numId w:val="32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Jeżeli </w:t>
      </w:r>
      <w:proofErr w:type="gramStart"/>
      <w:r w:rsidRPr="00492E81">
        <w:rPr>
          <w:rFonts w:ascii="Arial Narrow" w:hAnsi="Arial Narrow"/>
          <w:sz w:val="22"/>
          <w:szCs w:val="22"/>
        </w:rPr>
        <w:t>okres na jaki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ma zostać wniesione zabezpieczenie przekracza 5 lat, zabezpieczenie w pieniądzu wnosi się na cały ten okres, a zabezpieczenie w innej formie wnosi się na okres nie krótszy niż 5 lat, z jednoczesnym zobowiązaniem się Wykonawcy do przedłużenia zabezpieczenia lub wniesienia nowego zabezpieczenia na </w:t>
      </w:r>
      <w:r w:rsidRPr="00492E81">
        <w:rPr>
          <w:rFonts w:ascii="Arial Narrow" w:hAnsi="Arial Narrow"/>
          <w:sz w:val="22"/>
          <w:szCs w:val="22"/>
        </w:rPr>
        <w:lastRenderedPageBreak/>
        <w:t>kolejne okresy. W przypadku nieprzedłużenia lub niewniesienia nowego zabezpieczenia, najpóźniej na 30 dni przed upływem terminu ważności dotychczasowego zabezpieczenia wniesionego w innej formie niż w pieniądzu, Zamawiający zmienia formę na zabezpieczenie w pieniądzu, poprzez wypłatę kwoty z dotychczasowego zabezpieczenia. Wypłata następuje nie później niż w ostatnim dniu ważności dotychczasowego zabezpieczenia.</w:t>
      </w:r>
    </w:p>
    <w:p w:rsidR="006E38FF" w:rsidRPr="00492E81" w:rsidRDefault="006E38FF" w:rsidP="00555E7B">
      <w:pPr>
        <w:numPr>
          <w:ilvl w:val="0"/>
          <w:numId w:val="32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W trakcie realizacji umowy Wykonawca może dokonać zmiany formy zabezpieczenia należytego wykonania umowy na jedną lub kilka form, o których mowa w przepisach ustawy Prawo zamówień publicznych, pod </w:t>
      </w:r>
      <w:proofErr w:type="gramStart"/>
      <w:r w:rsidRPr="00492E81">
        <w:rPr>
          <w:rFonts w:ascii="Arial Narrow" w:hAnsi="Arial Narrow"/>
          <w:sz w:val="22"/>
          <w:szCs w:val="22"/>
        </w:rPr>
        <w:t>warunkiem że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zmiana formy zabezpieczenia zostanie dokonana z zachowaniem ciągłości zabezpieczenia i bez zmniejszenia jego wysokości. Zamawiający nie wyraża zgody na wniesienie zabezpieczenia w sposób określony w art. 450 ust. 2 ustawy Pzp.</w:t>
      </w:r>
    </w:p>
    <w:p w:rsidR="006E38FF" w:rsidRPr="00492E81" w:rsidRDefault="006E38FF" w:rsidP="00555E7B">
      <w:pPr>
        <w:numPr>
          <w:ilvl w:val="0"/>
          <w:numId w:val="32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W przypadku niewykonania lub nienależytego wykonania zamówienia zabezpieczenie w formie pieniężnej przechodzi na rzecz Zamawiającego i będzie wykorzystane do zgodnego z umową wykonania robót, pokrycia należności z tytułu kar umownych lub odszkodowania. Zamawiający zastrzega sobie prawo do domagania się naprawienia szkody przewyższającej wysokość zabezpieczenia należytego wykonania umowy.</w:t>
      </w:r>
    </w:p>
    <w:p w:rsidR="006E38FF" w:rsidRPr="00492E81" w:rsidRDefault="006E38FF" w:rsidP="00555E7B">
      <w:pPr>
        <w:numPr>
          <w:ilvl w:val="0"/>
          <w:numId w:val="32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Kwota </w:t>
      </w:r>
      <w:proofErr w:type="gramStart"/>
      <w:r w:rsidRPr="00492E81">
        <w:rPr>
          <w:rFonts w:ascii="Arial Narrow" w:hAnsi="Arial Narrow"/>
          <w:sz w:val="22"/>
          <w:szCs w:val="22"/>
        </w:rPr>
        <w:t>zdeponowana jako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zabezpieczen</w:t>
      </w:r>
      <w:r w:rsidR="006C45D1" w:rsidRPr="00492E81">
        <w:rPr>
          <w:rFonts w:ascii="Arial Narrow" w:hAnsi="Arial Narrow"/>
          <w:sz w:val="22"/>
          <w:szCs w:val="22"/>
        </w:rPr>
        <w:t>ie na okres gwarancji</w:t>
      </w:r>
      <w:r w:rsidRPr="00492E81">
        <w:rPr>
          <w:rFonts w:ascii="Arial Narrow" w:hAnsi="Arial Narrow"/>
          <w:sz w:val="22"/>
          <w:szCs w:val="22"/>
        </w:rPr>
        <w:t>/ rękojmi za wady może zostać pomniejszona o wartość obniżenia wynagrodzenia zgodnie z § 14 ust. 6 pkt. 2a), koszt usunięcia usterek, kwoty naliczonych kar umownych, odszkodowań lub Zamawiający zażąda od Gwaranta zwrotu kosztów usunięcia usterek, naliczonych kar u</w:t>
      </w:r>
      <w:r w:rsidR="006C45D1" w:rsidRPr="00492E81">
        <w:rPr>
          <w:rFonts w:ascii="Arial Narrow" w:hAnsi="Arial Narrow"/>
          <w:sz w:val="22"/>
          <w:szCs w:val="22"/>
        </w:rPr>
        <w:t xml:space="preserve">mownych, </w:t>
      </w:r>
      <w:r w:rsidRPr="00492E81">
        <w:rPr>
          <w:rFonts w:ascii="Arial Narrow" w:hAnsi="Arial Narrow"/>
          <w:sz w:val="22"/>
          <w:szCs w:val="22"/>
        </w:rPr>
        <w:t xml:space="preserve">odszkodowań lub zapłaty wartości obniżonego wynagrodzenia na zasadach określonych w dokumencie gwarancji ubezpieczeniowej lub bankowej, zdeponowanej u Zamawiającego. </w:t>
      </w:r>
    </w:p>
    <w:p w:rsidR="006E38FF" w:rsidRPr="00492E81" w:rsidRDefault="006E38FF" w:rsidP="00555E7B">
      <w:pPr>
        <w:numPr>
          <w:ilvl w:val="0"/>
          <w:numId w:val="32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W przypadku odstąpienia od umowy w zakresie niewykonanej części, Zamawiający dokona zmniejszenia zabezpieczenia należytego wykonania umowy, uwzględniając wysokość wynagrodzenia należnego Wykonawcy pod warunkiem, że zabezpieczenie nie będzie mniejsze niż 2% </w:t>
      </w:r>
      <w:r w:rsidR="006C45D1" w:rsidRPr="00492E81">
        <w:rPr>
          <w:rFonts w:ascii="Arial Narrow" w:hAnsi="Arial Narrow"/>
          <w:sz w:val="22"/>
          <w:szCs w:val="22"/>
        </w:rPr>
        <w:t>wartości wykonania przedmiotu umowy</w:t>
      </w:r>
      <w:r w:rsidRPr="00492E81">
        <w:rPr>
          <w:rFonts w:ascii="Arial Narrow" w:hAnsi="Arial Narrow"/>
          <w:sz w:val="22"/>
          <w:szCs w:val="22"/>
        </w:rPr>
        <w:t xml:space="preserve"> brutto podanej w </w:t>
      </w:r>
      <w:r w:rsidR="006C45D1" w:rsidRPr="00492E81">
        <w:rPr>
          <w:rFonts w:ascii="Arial Narrow" w:hAnsi="Arial Narrow"/>
          <w:sz w:val="22"/>
          <w:szCs w:val="22"/>
        </w:rPr>
        <w:t>§ 9 ust. 1</w:t>
      </w:r>
      <w:r w:rsidRPr="00492E81">
        <w:rPr>
          <w:rFonts w:ascii="Arial Narrow" w:hAnsi="Arial Narrow"/>
          <w:sz w:val="22"/>
          <w:szCs w:val="22"/>
        </w:rPr>
        <w:t>. W razie wniesienia zabezpieczenia należytego wykonania umowy w formie gwarancji ubezpieczeniowej lub bankowej Wykonawca zobowiązuje się dostarczyć aneks do gwarancji lub nowy dokument gwarancji najpóźniej w 5 dniu od daty podpisania protokołu z inwentaryzacji robót.</w:t>
      </w:r>
    </w:p>
    <w:p w:rsidR="006E38FF" w:rsidRPr="00492E81" w:rsidRDefault="006E38FF" w:rsidP="00555E7B">
      <w:pPr>
        <w:numPr>
          <w:ilvl w:val="0"/>
          <w:numId w:val="32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Ustalenie wysokości wynagrodzenia należnego Wykonawcy </w:t>
      </w:r>
      <w:r w:rsidR="006C45D1" w:rsidRPr="00492E81">
        <w:rPr>
          <w:rFonts w:ascii="Arial Narrow" w:hAnsi="Arial Narrow"/>
          <w:sz w:val="22"/>
          <w:szCs w:val="22"/>
        </w:rPr>
        <w:t>zgodnie z § 14 ust. 6 pkt. 2a),</w:t>
      </w:r>
      <w:r w:rsidRPr="00492E81">
        <w:rPr>
          <w:rFonts w:ascii="Arial Narrow" w:hAnsi="Arial Narrow"/>
          <w:sz w:val="22"/>
          <w:szCs w:val="22"/>
        </w:rPr>
        <w:t xml:space="preserve"> nastąpi na podstawie protokołu inwentaryzacji oraz zgodnie z kosztorysem ofertowym.</w:t>
      </w:r>
    </w:p>
    <w:p w:rsidR="006E38FF" w:rsidRPr="00492E81" w:rsidRDefault="006E38FF" w:rsidP="00555E7B">
      <w:pPr>
        <w:numPr>
          <w:ilvl w:val="0"/>
          <w:numId w:val="32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W przypadku odstąpienia od umowy w zakresie niewykonanej części, w razie wniesienia gwarancji należytego wykonania umowy w formie gwarancji ubezpieczeniowej lub bankowej, Wykonawca dostosuje termin ważności gwarancji do faktycznego okresu zabezpieczenia należytego wykonania lub rękojmi/gwarancji, liczonego od daty podpisania protokołu z inwentaryzacji prac, pod rygorem potrącenia wymaganej kwoty zabezpieczenia z najbliższej lub z następnych faktur, wystawionych przez Wykonawcę. Wykonawca zobowiązuje się dostarczyć aneks do gwarancji lub nowy dokument gwarancji najpóźniej w 5 dniu od daty podpisania protokołu z inwentaryzacji robót.</w:t>
      </w:r>
    </w:p>
    <w:p w:rsidR="00E736BE" w:rsidRPr="00492E81" w:rsidRDefault="00E736BE" w:rsidP="00E736BE">
      <w:pPr>
        <w:jc w:val="both"/>
        <w:rPr>
          <w:rFonts w:ascii="Arial Narrow" w:hAnsi="Arial Narrow"/>
          <w:sz w:val="22"/>
          <w:szCs w:val="22"/>
        </w:rPr>
      </w:pPr>
    </w:p>
    <w:p w:rsidR="00114A64" w:rsidRPr="00492E81" w:rsidRDefault="00114A64" w:rsidP="009A53FE">
      <w:pPr>
        <w:ind w:left="284" w:hanging="284"/>
        <w:jc w:val="center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§ 1</w:t>
      </w:r>
      <w:r w:rsidR="008030FD" w:rsidRPr="00492E81">
        <w:rPr>
          <w:rFonts w:ascii="Arial Narrow" w:hAnsi="Arial Narrow"/>
          <w:b/>
          <w:sz w:val="22"/>
          <w:szCs w:val="22"/>
        </w:rPr>
        <w:t>9</w:t>
      </w:r>
    </w:p>
    <w:p w:rsidR="00EE3353" w:rsidRPr="00492E81" w:rsidRDefault="00114A64" w:rsidP="00555E7B">
      <w:pPr>
        <w:numPr>
          <w:ilvl w:val="0"/>
          <w:numId w:val="12"/>
        </w:numPr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Zmiany</w:t>
      </w:r>
      <w:r w:rsidR="00EE3353" w:rsidRPr="00492E81">
        <w:rPr>
          <w:rFonts w:ascii="Arial Narrow" w:hAnsi="Arial Narrow"/>
          <w:sz w:val="22"/>
          <w:szCs w:val="22"/>
        </w:rPr>
        <w:t xml:space="preserve"> postanowień</w:t>
      </w:r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="00EE3353" w:rsidRPr="00492E81">
        <w:rPr>
          <w:rFonts w:ascii="Arial Narrow" w:hAnsi="Arial Narrow"/>
          <w:sz w:val="22"/>
          <w:szCs w:val="22"/>
        </w:rPr>
        <w:t xml:space="preserve">Umowy </w:t>
      </w:r>
      <w:r w:rsidRPr="00492E81">
        <w:rPr>
          <w:rFonts w:ascii="Arial Narrow" w:hAnsi="Arial Narrow"/>
          <w:sz w:val="22"/>
          <w:szCs w:val="22"/>
        </w:rPr>
        <w:t xml:space="preserve">nie mogą naruszać postanowień zawartych </w:t>
      </w:r>
      <w:r w:rsidR="00344C81" w:rsidRPr="00492E81">
        <w:rPr>
          <w:rFonts w:ascii="Arial Narrow" w:hAnsi="Arial Narrow"/>
          <w:sz w:val="22"/>
          <w:szCs w:val="22"/>
        </w:rPr>
        <w:t xml:space="preserve">w </w:t>
      </w:r>
      <w:r w:rsidR="00EE3353" w:rsidRPr="00492E81">
        <w:rPr>
          <w:rFonts w:ascii="Arial Narrow" w:hAnsi="Arial Narrow"/>
          <w:sz w:val="22"/>
          <w:szCs w:val="22"/>
        </w:rPr>
        <w:t>Ustawie z dnia 11 września 2019 r. P</w:t>
      </w:r>
      <w:r w:rsidR="00344C81" w:rsidRPr="00492E81">
        <w:rPr>
          <w:rFonts w:ascii="Arial Narrow" w:hAnsi="Arial Narrow"/>
          <w:sz w:val="22"/>
          <w:szCs w:val="22"/>
        </w:rPr>
        <w:t>raw</w:t>
      </w:r>
      <w:r w:rsidR="00EE3353" w:rsidRPr="00492E81">
        <w:rPr>
          <w:rFonts w:ascii="Arial Narrow" w:hAnsi="Arial Narrow"/>
          <w:sz w:val="22"/>
          <w:szCs w:val="22"/>
        </w:rPr>
        <w:t>o</w:t>
      </w:r>
      <w:r w:rsidRPr="00492E81">
        <w:rPr>
          <w:rFonts w:ascii="Arial Narrow" w:hAnsi="Arial Narrow"/>
          <w:sz w:val="22"/>
          <w:szCs w:val="22"/>
        </w:rPr>
        <w:t xml:space="preserve"> zamówień publicznych</w:t>
      </w:r>
      <w:r w:rsidR="00EE3353" w:rsidRPr="00492E81">
        <w:rPr>
          <w:rFonts w:ascii="Arial Narrow" w:hAnsi="Arial Narrow"/>
          <w:sz w:val="22"/>
          <w:szCs w:val="22"/>
        </w:rPr>
        <w:t>.</w:t>
      </w:r>
    </w:p>
    <w:p w:rsidR="00114A64" w:rsidRPr="00492E81" w:rsidRDefault="00114A64" w:rsidP="00555E7B">
      <w:pPr>
        <w:numPr>
          <w:ilvl w:val="0"/>
          <w:numId w:val="12"/>
        </w:numPr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Zamawiający</w:t>
      </w:r>
      <w:r w:rsidRPr="00492E81">
        <w:rPr>
          <w:rFonts w:ascii="Arial Narrow" w:hAnsi="Arial Narrow"/>
          <w:sz w:val="22"/>
          <w:szCs w:val="22"/>
        </w:rPr>
        <w:t xml:space="preserve"> przewiduje możliwość zmiany osób czy podmiotów trzecich na etapie realizacji zamówienia, na </w:t>
      </w:r>
      <w:proofErr w:type="gramStart"/>
      <w:r w:rsidRPr="00492E81">
        <w:rPr>
          <w:rFonts w:ascii="Arial Narrow" w:hAnsi="Arial Narrow"/>
          <w:sz w:val="22"/>
          <w:szCs w:val="22"/>
        </w:rPr>
        <w:t>zasobach których</w:t>
      </w:r>
      <w:proofErr w:type="gramEnd"/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="007540D2" w:rsidRPr="00492E81">
        <w:rPr>
          <w:rFonts w:ascii="Arial Narrow" w:hAnsi="Arial Narrow"/>
          <w:b/>
          <w:bCs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opierał się wykazuj</w:t>
      </w:r>
      <w:r w:rsidR="0023707B" w:rsidRPr="00492E81">
        <w:rPr>
          <w:rFonts w:ascii="Arial Narrow" w:hAnsi="Arial Narrow"/>
          <w:sz w:val="22"/>
          <w:szCs w:val="22"/>
        </w:rPr>
        <w:t xml:space="preserve">ąc spełnianie warunków udziału </w:t>
      </w:r>
      <w:r w:rsidRPr="00492E81">
        <w:rPr>
          <w:rFonts w:ascii="Arial Narrow" w:hAnsi="Arial Narrow"/>
          <w:sz w:val="22"/>
          <w:szCs w:val="22"/>
        </w:rPr>
        <w:t>w postępowaniu, pod warunkiem, że nowe osoby, nowy podmiot trz</w:t>
      </w:r>
      <w:r w:rsidR="0023707B" w:rsidRPr="00492E81">
        <w:rPr>
          <w:rFonts w:ascii="Arial Narrow" w:hAnsi="Arial Narrow"/>
          <w:sz w:val="22"/>
          <w:szCs w:val="22"/>
        </w:rPr>
        <w:t xml:space="preserve">eci wykaże spełnianie warunków </w:t>
      </w:r>
      <w:r w:rsidRPr="00492E81">
        <w:rPr>
          <w:rFonts w:ascii="Arial Narrow" w:hAnsi="Arial Narrow"/>
          <w:sz w:val="22"/>
          <w:szCs w:val="22"/>
        </w:rPr>
        <w:t>w zakresie nie mniejszym niż wskazany na etapie postępowania o zamówienie publiczne dotychczasowa/y osoba/podmiot trzeci.</w:t>
      </w:r>
    </w:p>
    <w:p w:rsidR="00204A5F" w:rsidRPr="00492E81" w:rsidRDefault="00204A5F" w:rsidP="00555E7B">
      <w:pPr>
        <w:pStyle w:val="Akapitzlist"/>
        <w:numPr>
          <w:ilvl w:val="0"/>
          <w:numId w:val="12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bCs/>
          <w:sz w:val="22"/>
          <w:szCs w:val="22"/>
        </w:rPr>
        <w:t>Zamawiający</w:t>
      </w:r>
      <w:r w:rsidRPr="00492E81">
        <w:rPr>
          <w:rFonts w:ascii="Arial Narrow" w:hAnsi="Arial Narrow"/>
          <w:sz w:val="22"/>
          <w:szCs w:val="22"/>
        </w:rPr>
        <w:t xml:space="preserve"> przewiduje możliwość wprowadzenia zmian do postanowień Umowy w stosunku do treści oferty, na podstawie</w:t>
      </w:r>
      <w:r w:rsidR="00E00924" w:rsidRPr="00492E81">
        <w:rPr>
          <w:rFonts w:ascii="Arial Narrow" w:hAnsi="Arial Narrow"/>
          <w:sz w:val="22"/>
          <w:szCs w:val="22"/>
        </w:rPr>
        <w:t>,</w:t>
      </w:r>
      <w:r w:rsidRPr="00492E81">
        <w:rPr>
          <w:rFonts w:ascii="Arial Narrow" w:hAnsi="Arial Narrow"/>
          <w:sz w:val="22"/>
          <w:szCs w:val="22"/>
        </w:rPr>
        <w:t xml:space="preserve"> której dokonano wyboru </w:t>
      </w:r>
      <w:r w:rsidRPr="00492E81">
        <w:rPr>
          <w:rFonts w:ascii="Arial Narrow" w:hAnsi="Arial Narrow"/>
          <w:b/>
          <w:bCs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>, w przypadku:</w:t>
      </w:r>
    </w:p>
    <w:p w:rsidR="00713ED5" w:rsidRPr="00492E81" w:rsidRDefault="00204A5F" w:rsidP="00555E7B">
      <w:pPr>
        <w:pStyle w:val="Akapitzlist"/>
        <w:numPr>
          <w:ilvl w:val="1"/>
          <w:numId w:val="26"/>
        </w:numPr>
        <w:spacing w:after="200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udokumentowanego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wystąpienia okoliczności niezależnych od </w:t>
      </w:r>
      <w:r w:rsidRPr="00492E81">
        <w:rPr>
          <w:rFonts w:ascii="Arial Narrow" w:hAnsi="Arial Narrow"/>
          <w:b/>
          <w:bCs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>, o ile okoliczności te wpływają na możliwość wykonania części lub całości Umowy –</w:t>
      </w:r>
      <w:r w:rsidR="00B8174E" w:rsidRPr="00492E81">
        <w:rPr>
          <w:rFonts w:ascii="Arial Narrow" w:hAnsi="Arial Narrow"/>
          <w:sz w:val="22"/>
          <w:szCs w:val="22"/>
        </w:rPr>
        <w:t xml:space="preserve"> zmiana terminu realizacji robót może ulec przesunięciu w stosunku do pierwotnego terminu maksymalnie o czas trwania udokumentowanych okoliczności uniemożli</w:t>
      </w:r>
      <w:r w:rsidR="00117FA0" w:rsidRPr="00492E81">
        <w:rPr>
          <w:rFonts w:ascii="Arial Narrow" w:hAnsi="Arial Narrow"/>
          <w:sz w:val="22"/>
          <w:szCs w:val="22"/>
        </w:rPr>
        <w:t>wiających wykonanie U</w:t>
      </w:r>
      <w:r w:rsidR="00B8174E" w:rsidRPr="00492E81">
        <w:rPr>
          <w:rFonts w:ascii="Arial Narrow" w:hAnsi="Arial Narrow"/>
          <w:sz w:val="22"/>
          <w:szCs w:val="22"/>
        </w:rPr>
        <w:t>mowy;</w:t>
      </w:r>
    </w:p>
    <w:p w:rsidR="00713ED5" w:rsidRPr="00492E81" w:rsidRDefault="00713ED5" w:rsidP="00555E7B">
      <w:pPr>
        <w:pStyle w:val="Akapitzlist"/>
        <w:numPr>
          <w:ilvl w:val="1"/>
          <w:numId w:val="26"/>
        </w:numPr>
        <w:spacing w:after="200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wystąpienia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w czasie prac </w:t>
      </w:r>
      <w:r w:rsidR="00DC09C6" w:rsidRPr="00492E81">
        <w:rPr>
          <w:rFonts w:ascii="Arial Narrow" w:hAnsi="Arial Narrow"/>
          <w:sz w:val="22"/>
          <w:szCs w:val="22"/>
        </w:rPr>
        <w:t xml:space="preserve">stanowiących przedmiot </w:t>
      </w:r>
      <w:r w:rsidR="00451360" w:rsidRPr="00492E81">
        <w:rPr>
          <w:rFonts w:ascii="Arial Narrow" w:hAnsi="Arial Narrow"/>
          <w:sz w:val="22"/>
          <w:szCs w:val="22"/>
        </w:rPr>
        <w:t>umowy</w:t>
      </w:r>
      <w:r w:rsidRPr="00492E81">
        <w:rPr>
          <w:rFonts w:ascii="Arial Narrow" w:hAnsi="Arial Narrow"/>
          <w:sz w:val="22"/>
          <w:szCs w:val="22"/>
        </w:rPr>
        <w:t xml:space="preserve"> warunków atmosferycznych, w których niemożliwe jest bezpieczne prowadzenie robót pod względem BHP lub w sposób prawidłowy i zgodny z</w:t>
      </w:r>
      <w:r w:rsidR="00451360" w:rsidRPr="00492E81">
        <w:rPr>
          <w:rFonts w:ascii="Arial Narrow" w:hAnsi="Arial Narrow"/>
          <w:sz w:val="22"/>
          <w:szCs w:val="22"/>
        </w:rPr>
        <w:t> </w:t>
      </w:r>
      <w:r w:rsidRPr="00492E81">
        <w:rPr>
          <w:rFonts w:ascii="Arial Narrow" w:hAnsi="Arial Narrow"/>
          <w:sz w:val="22"/>
          <w:szCs w:val="22"/>
        </w:rPr>
        <w:t xml:space="preserve">umówioną technologią lub zasadami sztuki budowlanej. Na </w:t>
      </w:r>
      <w:r w:rsidR="00692D40" w:rsidRPr="00492E81">
        <w:rPr>
          <w:rFonts w:ascii="Arial Narrow" w:hAnsi="Arial Narrow"/>
          <w:b/>
          <w:bCs/>
          <w:sz w:val="22"/>
          <w:szCs w:val="22"/>
        </w:rPr>
        <w:t>W</w:t>
      </w:r>
      <w:r w:rsidRPr="00492E81">
        <w:rPr>
          <w:rFonts w:ascii="Arial Narrow" w:hAnsi="Arial Narrow"/>
          <w:b/>
          <w:bCs/>
          <w:sz w:val="22"/>
          <w:szCs w:val="22"/>
        </w:rPr>
        <w:t>ykonawcy</w:t>
      </w:r>
      <w:r w:rsidRPr="00492E81">
        <w:rPr>
          <w:rFonts w:ascii="Arial Narrow" w:hAnsi="Arial Narrow"/>
          <w:sz w:val="22"/>
          <w:szCs w:val="22"/>
        </w:rPr>
        <w:t xml:space="preserve"> ciąży udok</w:t>
      </w:r>
      <w:r w:rsidR="00045551" w:rsidRPr="00492E81">
        <w:rPr>
          <w:rFonts w:ascii="Arial Narrow" w:hAnsi="Arial Narrow"/>
          <w:sz w:val="22"/>
          <w:szCs w:val="22"/>
        </w:rPr>
        <w:t>umentowanie tych okoliczności w</w:t>
      </w:r>
      <w:r w:rsidR="00DC09C6" w:rsidRPr="00492E81">
        <w:rPr>
          <w:rFonts w:ascii="Arial Narrow" w:hAnsi="Arial Narrow"/>
          <w:sz w:val="22"/>
          <w:szCs w:val="22"/>
        </w:rPr>
        <w:t xml:space="preserve"> dzienniku budowy</w:t>
      </w:r>
      <w:r w:rsidRPr="00492E81">
        <w:rPr>
          <w:rFonts w:ascii="Arial Narrow" w:hAnsi="Arial Narrow"/>
          <w:sz w:val="22"/>
          <w:szCs w:val="22"/>
        </w:rPr>
        <w:t>.</w:t>
      </w:r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Pr="00492E81">
        <w:rPr>
          <w:rFonts w:ascii="Arial Narrow" w:hAnsi="Arial Narrow"/>
          <w:sz w:val="22"/>
          <w:szCs w:val="22"/>
        </w:rPr>
        <w:t>Zmiana terminu realizacji robót może ulec przesunięciu w stosunku do pierwotnego terminu maksymalnie o czas trwania udokumentowanych okoliczności uniemożliwiających wykonanie Umowy</w:t>
      </w:r>
      <w:r w:rsidR="008C6495" w:rsidRPr="00492E81">
        <w:rPr>
          <w:rFonts w:ascii="Arial Narrow" w:hAnsi="Arial Narrow"/>
          <w:sz w:val="22"/>
          <w:szCs w:val="22"/>
        </w:rPr>
        <w:t>.</w:t>
      </w:r>
    </w:p>
    <w:p w:rsidR="00EE3353" w:rsidRPr="00492E81" w:rsidRDefault="00EE3353" w:rsidP="00555E7B">
      <w:pPr>
        <w:pStyle w:val="Akapitzlist"/>
        <w:numPr>
          <w:ilvl w:val="0"/>
          <w:numId w:val="12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Zmiana Umowy na podstawie ust. 3 powyżej jest możliwa na pisemny wniosek </w:t>
      </w:r>
      <w:r w:rsidRPr="00492E81">
        <w:rPr>
          <w:rFonts w:ascii="Arial Narrow" w:hAnsi="Arial Narrow"/>
          <w:b/>
          <w:bCs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, który jest zobowiązany udokumentować wystąpienie okoliczności będących podstawą zmiany i ich wpływ na wykonanie przedmiotu Umowy. </w:t>
      </w:r>
      <w:r w:rsidRPr="00492E81">
        <w:rPr>
          <w:rFonts w:ascii="Arial Narrow" w:hAnsi="Arial Narrow"/>
          <w:b/>
          <w:bCs/>
          <w:sz w:val="22"/>
          <w:szCs w:val="22"/>
        </w:rPr>
        <w:t>Zamawiający</w:t>
      </w:r>
      <w:r w:rsidRPr="00492E81">
        <w:rPr>
          <w:rFonts w:ascii="Arial Narrow" w:hAnsi="Arial Narrow"/>
          <w:sz w:val="22"/>
          <w:szCs w:val="22"/>
        </w:rPr>
        <w:t xml:space="preserve"> jest uprawniony do żądania dodatkowych wyjaśnień i dokumentów potwierdzających wpływ okoliczności, na które powołuje się </w:t>
      </w:r>
      <w:r w:rsidRPr="00492E81">
        <w:rPr>
          <w:rFonts w:ascii="Arial Narrow" w:hAnsi="Arial Narrow"/>
          <w:b/>
          <w:bCs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>, na należyte wykonanie Umowy.</w:t>
      </w:r>
    </w:p>
    <w:p w:rsidR="00EE3353" w:rsidRPr="00492E81" w:rsidRDefault="00EE3353" w:rsidP="00555E7B">
      <w:pPr>
        <w:pStyle w:val="Akapitzlist"/>
        <w:numPr>
          <w:ilvl w:val="0"/>
          <w:numId w:val="12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lastRenderedPageBreak/>
        <w:t>Wszelkie zmiany Umowy wymagają formy pisemnego aneksu pod rygorem nieważności.</w:t>
      </w:r>
    </w:p>
    <w:p w:rsidR="00713ED5" w:rsidRPr="00492E81" w:rsidRDefault="00B96482" w:rsidP="00555E7B">
      <w:pPr>
        <w:pStyle w:val="Akapitzlist"/>
        <w:numPr>
          <w:ilvl w:val="0"/>
          <w:numId w:val="12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Zmiany umowy są dopuszczalne w przypadku </w:t>
      </w:r>
      <w:proofErr w:type="gramStart"/>
      <w:r w:rsidRPr="00492E81">
        <w:rPr>
          <w:rFonts w:ascii="Arial Narrow" w:hAnsi="Arial Narrow"/>
          <w:sz w:val="22"/>
          <w:szCs w:val="22"/>
        </w:rPr>
        <w:t>wystąpienia co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najmniej jednej z okoliczności określonych w art. 455 ust.1 pkt 2-4 i ust. 2 PZP.</w:t>
      </w:r>
    </w:p>
    <w:p w:rsidR="006C45D1" w:rsidRPr="00492E81" w:rsidRDefault="006C45D1" w:rsidP="009A53FE">
      <w:pPr>
        <w:jc w:val="center"/>
        <w:rPr>
          <w:rFonts w:ascii="Arial Narrow" w:hAnsi="Arial Narrow"/>
          <w:b/>
          <w:sz w:val="22"/>
          <w:szCs w:val="22"/>
        </w:rPr>
      </w:pPr>
    </w:p>
    <w:p w:rsidR="006C45D1" w:rsidRPr="00492E81" w:rsidRDefault="006C45D1" w:rsidP="009A53FE">
      <w:pPr>
        <w:jc w:val="center"/>
        <w:rPr>
          <w:rFonts w:ascii="Arial Narrow" w:hAnsi="Arial Narrow"/>
          <w:b/>
          <w:sz w:val="22"/>
          <w:szCs w:val="22"/>
        </w:rPr>
      </w:pPr>
    </w:p>
    <w:p w:rsidR="00114A64" w:rsidRPr="00492E81" w:rsidRDefault="00114A64" w:rsidP="009A53FE">
      <w:pPr>
        <w:jc w:val="center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§ </w:t>
      </w:r>
      <w:r w:rsidR="00C726E3" w:rsidRPr="00492E81">
        <w:rPr>
          <w:rFonts w:ascii="Arial Narrow" w:hAnsi="Arial Narrow"/>
          <w:b/>
          <w:sz w:val="22"/>
          <w:szCs w:val="22"/>
        </w:rPr>
        <w:t>20</w:t>
      </w:r>
    </w:p>
    <w:p w:rsidR="00114A64" w:rsidRPr="00492E81" w:rsidRDefault="00114A64" w:rsidP="007540D2">
      <w:p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W sprawach nieuregulowanych niniejszą umową mają zastosowanie wszystkie odpowiednie przepisy prawa polskiego, mające związek z wykonaniem przedmiotu umowy, w tym: kodeks cywilny, prawo budowlane, prawo zamówień publicznych. </w:t>
      </w:r>
    </w:p>
    <w:p w:rsidR="00650950" w:rsidRPr="00492E81" w:rsidRDefault="00650950" w:rsidP="00D50A78">
      <w:pPr>
        <w:rPr>
          <w:rFonts w:ascii="Arial Narrow" w:hAnsi="Arial Narrow"/>
          <w:b/>
          <w:sz w:val="22"/>
          <w:szCs w:val="22"/>
        </w:rPr>
      </w:pPr>
    </w:p>
    <w:p w:rsidR="00045551" w:rsidRPr="00492E81" w:rsidRDefault="00045551" w:rsidP="00D50A78">
      <w:pPr>
        <w:rPr>
          <w:rFonts w:ascii="Arial Narrow" w:hAnsi="Arial Narrow"/>
          <w:b/>
          <w:sz w:val="22"/>
          <w:szCs w:val="22"/>
        </w:rPr>
      </w:pPr>
    </w:p>
    <w:p w:rsidR="00045551" w:rsidRPr="00492E81" w:rsidRDefault="00045551" w:rsidP="00D50A78">
      <w:pPr>
        <w:rPr>
          <w:rFonts w:ascii="Arial Narrow" w:hAnsi="Arial Narrow"/>
          <w:b/>
          <w:sz w:val="22"/>
          <w:szCs w:val="22"/>
        </w:rPr>
      </w:pPr>
    </w:p>
    <w:p w:rsidR="00114A64" w:rsidRPr="00492E81" w:rsidRDefault="00114A64">
      <w:pPr>
        <w:jc w:val="center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§ 2</w:t>
      </w:r>
      <w:r w:rsidR="00C726E3" w:rsidRPr="00492E81">
        <w:rPr>
          <w:rFonts w:ascii="Arial Narrow" w:hAnsi="Arial Narrow"/>
          <w:b/>
          <w:sz w:val="22"/>
          <w:szCs w:val="22"/>
        </w:rPr>
        <w:t>1</w:t>
      </w:r>
    </w:p>
    <w:p w:rsidR="00114A64" w:rsidRPr="00492E81" w:rsidRDefault="00114A64" w:rsidP="007540D2">
      <w:p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Ewentualne spory, jakie mogą wyniknąć z realizacji niniejszej umowy, strony poddają rozstrzygnięciu sądom powszechnym właściwym dla siedziby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. </w:t>
      </w:r>
    </w:p>
    <w:p w:rsidR="00C435D0" w:rsidRPr="00492E81" w:rsidRDefault="00C435D0">
      <w:pPr>
        <w:rPr>
          <w:rFonts w:ascii="Arial Narrow" w:hAnsi="Arial Narrow"/>
          <w:sz w:val="22"/>
          <w:szCs w:val="22"/>
        </w:rPr>
      </w:pPr>
    </w:p>
    <w:p w:rsidR="006919FB" w:rsidRPr="00492E81" w:rsidRDefault="006919FB" w:rsidP="007540D2">
      <w:pPr>
        <w:jc w:val="center"/>
        <w:rPr>
          <w:rFonts w:ascii="Arial Narrow" w:hAnsi="Arial Narrow"/>
          <w:b/>
          <w:sz w:val="22"/>
          <w:szCs w:val="22"/>
        </w:rPr>
      </w:pPr>
    </w:p>
    <w:p w:rsidR="006919FB" w:rsidRPr="00492E81" w:rsidRDefault="006919FB" w:rsidP="007540D2">
      <w:pPr>
        <w:jc w:val="center"/>
        <w:rPr>
          <w:rFonts w:ascii="Arial Narrow" w:hAnsi="Arial Narrow"/>
          <w:b/>
          <w:sz w:val="22"/>
          <w:szCs w:val="22"/>
        </w:rPr>
      </w:pPr>
    </w:p>
    <w:p w:rsidR="00114A64" w:rsidRPr="00492E81" w:rsidRDefault="00114A64" w:rsidP="007540D2">
      <w:pPr>
        <w:jc w:val="center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§ 2</w:t>
      </w:r>
      <w:r w:rsidR="00C726E3" w:rsidRPr="00492E81">
        <w:rPr>
          <w:rFonts w:ascii="Arial Narrow" w:hAnsi="Arial Narrow"/>
          <w:b/>
          <w:sz w:val="22"/>
          <w:szCs w:val="22"/>
        </w:rPr>
        <w:t>2</w:t>
      </w:r>
    </w:p>
    <w:p w:rsidR="00114A64" w:rsidRPr="00492E81" w:rsidRDefault="00114A64" w:rsidP="007540D2">
      <w:pPr>
        <w:pStyle w:val="Tekstpodstawowy31"/>
        <w:tabs>
          <w:tab w:val="left" w:pos="2409"/>
          <w:tab w:val="left" w:pos="5386"/>
          <w:tab w:val="left" w:pos="7158"/>
        </w:tabs>
        <w:spacing w:after="0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Umowę sporządzono w </w:t>
      </w:r>
      <w:proofErr w:type="gramStart"/>
      <w:r w:rsidRPr="00492E81">
        <w:rPr>
          <w:rFonts w:ascii="Arial Narrow" w:hAnsi="Arial Narrow"/>
          <w:sz w:val="22"/>
          <w:szCs w:val="22"/>
        </w:rPr>
        <w:t>dwóch  jednobrzmiących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egzemplarzach – po jednym egz. dla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i jednym  egz. dla </w:t>
      </w:r>
      <w:r w:rsidRPr="00492E81">
        <w:rPr>
          <w:rFonts w:ascii="Arial Narrow" w:hAnsi="Arial Narrow"/>
          <w:b/>
          <w:sz w:val="22"/>
          <w:szCs w:val="22"/>
        </w:rPr>
        <w:t>Wykonawcy.</w:t>
      </w:r>
    </w:p>
    <w:p w:rsidR="00114A64" w:rsidRPr="00492E81" w:rsidRDefault="00114A64">
      <w:pPr>
        <w:rPr>
          <w:rFonts w:ascii="Arial Narrow" w:hAnsi="Arial Narrow"/>
          <w:sz w:val="22"/>
          <w:szCs w:val="22"/>
        </w:rPr>
      </w:pPr>
    </w:p>
    <w:p w:rsidR="00045551" w:rsidRPr="00492E81" w:rsidRDefault="00045551">
      <w:pPr>
        <w:rPr>
          <w:rFonts w:ascii="Arial Narrow" w:hAnsi="Arial Narrow"/>
          <w:sz w:val="22"/>
          <w:szCs w:val="22"/>
        </w:rPr>
      </w:pPr>
    </w:p>
    <w:p w:rsidR="00045551" w:rsidRPr="00492E81" w:rsidRDefault="00045551">
      <w:pPr>
        <w:rPr>
          <w:rFonts w:ascii="Arial Narrow" w:hAnsi="Arial Narrow"/>
          <w:sz w:val="22"/>
          <w:szCs w:val="22"/>
        </w:rPr>
      </w:pPr>
    </w:p>
    <w:p w:rsidR="00114A64" w:rsidRPr="00492E81" w:rsidRDefault="00BA1301" w:rsidP="00BA1301">
      <w:pPr>
        <w:pStyle w:val="Nagwek1"/>
        <w:tabs>
          <w:tab w:val="left" w:pos="6237"/>
        </w:tabs>
        <w:rPr>
          <w:rFonts w:ascii="Arial Narrow" w:hAnsi="Arial Narrow"/>
          <w:sz w:val="22"/>
          <w:szCs w:val="22"/>
          <w:u w:val="single"/>
        </w:rPr>
      </w:pPr>
      <w:r w:rsidRPr="00492E81">
        <w:rPr>
          <w:rFonts w:ascii="Arial Narrow" w:hAnsi="Arial Narrow"/>
          <w:sz w:val="22"/>
          <w:szCs w:val="22"/>
        </w:rPr>
        <w:t xml:space="preserve">                             </w:t>
      </w:r>
      <w:proofErr w:type="gramStart"/>
      <w:r w:rsidR="00114A64" w:rsidRPr="00492E81">
        <w:rPr>
          <w:rFonts w:ascii="Arial Narrow" w:hAnsi="Arial Narrow"/>
          <w:sz w:val="22"/>
          <w:szCs w:val="22"/>
        </w:rPr>
        <w:t xml:space="preserve">ZAMAWIAJĄCY                               </w:t>
      </w:r>
      <w:r w:rsidRPr="00492E81">
        <w:rPr>
          <w:rFonts w:ascii="Arial Narrow" w:hAnsi="Arial Narrow"/>
          <w:sz w:val="22"/>
          <w:szCs w:val="22"/>
        </w:rPr>
        <w:t xml:space="preserve">                   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       </w:t>
      </w:r>
      <w:r w:rsidR="00114A64" w:rsidRPr="00492E81">
        <w:rPr>
          <w:rFonts w:ascii="Arial Narrow" w:hAnsi="Arial Narrow"/>
          <w:sz w:val="22"/>
          <w:szCs w:val="22"/>
        </w:rPr>
        <w:t xml:space="preserve">    WYKONAWCA</w:t>
      </w:r>
    </w:p>
    <w:p w:rsidR="00114A64" w:rsidRPr="00492E81" w:rsidRDefault="00114A64">
      <w:pPr>
        <w:jc w:val="center"/>
        <w:rPr>
          <w:rFonts w:ascii="Arial Narrow" w:hAnsi="Arial Narrow"/>
          <w:b/>
          <w:sz w:val="22"/>
          <w:szCs w:val="22"/>
          <w:u w:val="single"/>
        </w:rPr>
      </w:pPr>
    </w:p>
    <w:p w:rsidR="00114A64" w:rsidRPr="00492E81" w:rsidRDefault="00114A64">
      <w:pPr>
        <w:rPr>
          <w:rFonts w:ascii="Arial Narrow" w:hAnsi="Arial Narrow"/>
          <w:b/>
          <w:sz w:val="22"/>
          <w:szCs w:val="22"/>
        </w:rPr>
      </w:pPr>
    </w:p>
    <w:p w:rsidR="00114A64" w:rsidRPr="00492E81" w:rsidRDefault="00BA1301" w:rsidP="00BA1301">
      <w:pPr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 xml:space="preserve">                       </w:t>
      </w:r>
      <w:r w:rsidR="00114A64" w:rsidRPr="00492E81">
        <w:rPr>
          <w:rFonts w:ascii="Arial Narrow" w:hAnsi="Arial Narrow"/>
          <w:b/>
          <w:sz w:val="22"/>
          <w:szCs w:val="22"/>
        </w:rPr>
        <w:t>......................................</w:t>
      </w:r>
      <w:r w:rsidR="00114A64" w:rsidRPr="00492E81">
        <w:rPr>
          <w:rFonts w:ascii="Arial Narrow" w:hAnsi="Arial Narrow"/>
          <w:b/>
          <w:sz w:val="22"/>
          <w:szCs w:val="22"/>
        </w:rPr>
        <w:tab/>
      </w:r>
      <w:r w:rsidR="00114A64" w:rsidRPr="00492E81">
        <w:rPr>
          <w:rFonts w:ascii="Arial Narrow" w:hAnsi="Arial Narrow"/>
          <w:b/>
          <w:sz w:val="22"/>
          <w:szCs w:val="22"/>
        </w:rPr>
        <w:tab/>
      </w:r>
      <w:r w:rsidRPr="00492E81">
        <w:rPr>
          <w:rFonts w:ascii="Arial Narrow" w:hAnsi="Arial Narrow"/>
          <w:b/>
          <w:sz w:val="22"/>
          <w:szCs w:val="22"/>
        </w:rPr>
        <w:t xml:space="preserve">                          </w:t>
      </w:r>
      <w:r w:rsidR="00114A64" w:rsidRPr="00492E81">
        <w:rPr>
          <w:rFonts w:ascii="Arial Narrow" w:hAnsi="Arial Narrow"/>
          <w:b/>
          <w:sz w:val="22"/>
          <w:szCs w:val="22"/>
        </w:rPr>
        <w:t>.......................................</w:t>
      </w:r>
    </w:p>
    <w:p w:rsidR="009A53FE" w:rsidRPr="00492E81" w:rsidRDefault="009A53FE">
      <w:pPr>
        <w:jc w:val="center"/>
        <w:rPr>
          <w:rFonts w:ascii="Arial" w:hAnsi="Arial"/>
          <w:b/>
          <w:sz w:val="22"/>
          <w:szCs w:val="22"/>
        </w:rPr>
      </w:pPr>
    </w:p>
    <w:p w:rsidR="00114A64" w:rsidRPr="00492E81" w:rsidRDefault="00114A64">
      <w:pPr>
        <w:rPr>
          <w:rFonts w:ascii="Arial Narrow" w:hAnsi="Arial Narrow"/>
          <w:sz w:val="20"/>
          <w:szCs w:val="20"/>
        </w:rPr>
      </w:pPr>
    </w:p>
    <w:p w:rsidR="00FA6D62" w:rsidRPr="00492E81" w:rsidRDefault="00FA6D62">
      <w:pPr>
        <w:rPr>
          <w:rFonts w:ascii="Arial Narrow" w:hAnsi="Arial Narrow"/>
          <w:sz w:val="20"/>
          <w:szCs w:val="20"/>
        </w:rPr>
      </w:pPr>
    </w:p>
    <w:p w:rsidR="00650950" w:rsidRPr="00492E81" w:rsidRDefault="00650950">
      <w:pPr>
        <w:rPr>
          <w:rFonts w:ascii="Arial Narrow" w:hAnsi="Arial Narrow"/>
          <w:sz w:val="20"/>
          <w:szCs w:val="20"/>
        </w:rPr>
      </w:pPr>
    </w:p>
    <w:p w:rsidR="00045551" w:rsidRPr="00492E81" w:rsidRDefault="00045551">
      <w:pPr>
        <w:rPr>
          <w:rFonts w:ascii="Arial Narrow" w:hAnsi="Arial Narrow"/>
          <w:sz w:val="20"/>
          <w:szCs w:val="20"/>
        </w:rPr>
      </w:pPr>
    </w:p>
    <w:p w:rsidR="00114A64" w:rsidRPr="00492E81" w:rsidRDefault="00114A64">
      <w:pPr>
        <w:rPr>
          <w:rFonts w:ascii="Arial Narrow" w:hAnsi="Arial Narrow"/>
          <w:sz w:val="16"/>
          <w:szCs w:val="16"/>
          <w:u w:val="single"/>
        </w:rPr>
      </w:pPr>
      <w:r w:rsidRPr="00492E81">
        <w:rPr>
          <w:rFonts w:ascii="Arial Narrow" w:hAnsi="Arial Narrow"/>
          <w:sz w:val="16"/>
          <w:szCs w:val="16"/>
          <w:u w:val="single"/>
        </w:rPr>
        <w:t>Załącznikami do umowy są:</w:t>
      </w:r>
    </w:p>
    <w:p w:rsidR="00FA6D62" w:rsidRPr="00492E81" w:rsidRDefault="00FA6D62">
      <w:pPr>
        <w:rPr>
          <w:rFonts w:ascii="Arial Narrow" w:hAnsi="Arial Narrow"/>
          <w:sz w:val="16"/>
          <w:szCs w:val="16"/>
        </w:rPr>
      </w:pPr>
    </w:p>
    <w:p w:rsidR="00114A64" w:rsidRPr="00492E81" w:rsidRDefault="00114A64">
      <w:pPr>
        <w:rPr>
          <w:rFonts w:ascii="Arial Narrow" w:hAnsi="Arial Narrow"/>
          <w:sz w:val="16"/>
          <w:szCs w:val="16"/>
        </w:rPr>
      </w:pPr>
      <w:r w:rsidRPr="00492E81">
        <w:rPr>
          <w:rFonts w:ascii="Arial Narrow" w:hAnsi="Arial Narrow"/>
          <w:sz w:val="16"/>
          <w:szCs w:val="16"/>
        </w:rPr>
        <w:t xml:space="preserve">Nr 1 – Zasady środowiskowe dla Firm Zewnętrznych, </w:t>
      </w:r>
    </w:p>
    <w:p w:rsidR="00114A64" w:rsidRPr="00492E81" w:rsidRDefault="00D86537">
      <w:pPr>
        <w:rPr>
          <w:rFonts w:ascii="Arial Narrow" w:hAnsi="Arial Narrow"/>
          <w:sz w:val="16"/>
          <w:szCs w:val="16"/>
        </w:rPr>
      </w:pPr>
      <w:r w:rsidRPr="00492E81">
        <w:rPr>
          <w:rFonts w:ascii="Arial Narrow" w:hAnsi="Arial Narrow"/>
          <w:sz w:val="16"/>
          <w:szCs w:val="16"/>
        </w:rPr>
        <w:t xml:space="preserve">Nr 2 </w:t>
      </w:r>
      <w:r w:rsidR="00114A64" w:rsidRPr="00492E81">
        <w:rPr>
          <w:rFonts w:ascii="Arial Narrow" w:hAnsi="Arial Narrow"/>
          <w:sz w:val="16"/>
          <w:szCs w:val="16"/>
        </w:rPr>
        <w:t xml:space="preserve">– </w:t>
      </w:r>
      <w:proofErr w:type="gramStart"/>
      <w:r w:rsidR="00114A64" w:rsidRPr="00492E81">
        <w:rPr>
          <w:rFonts w:ascii="Arial Narrow" w:hAnsi="Arial Narrow"/>
          <w:sz w:val="16"/>
          <w:szCs w:val="16"/>
        </w:rPr>
        <w:t xml:space="preserve">Oświadczenie </w:t>
      </w:r>
      <w:r w:rsidR="00B96482" w:rsidRPr="00492E81">
        <w:rPr>
          <w:rFonts w:ascii="Arial Narrow" w:hAnsi="Arial Narrow"/>
          <w:sz w:val="16"/>
          <w:szCs w:val="16"/>
        </w:rPr>
        <w:t xml:space="preserve"> dot</w:t>
      </w:r>
      <w:proofErr w:type="gramEnd"/>
      <w:r w:rsidR="00B96482" w:rsidRPr="00492E81">
        <w:rPr>
          <w:rFonts w:ascii="Arial Narrow" w:hAnsi="Arial Narrow"/>
          <w:sz w:val="16"/>
          <w:szCs w:val="16"/>
        </w:rPr>
        <w:t>. Zasad środowiskowych i jakości</w:t>
      </w:r>
      <w:r w:rsidR="00227D2A" w:rsidRPr="00492E81">
        <w:rPr>
          <w:rFonts w:ascii="Arial Narrow" w:hAnsi="Arial Narrow"/>
          <w:sz w:val="16"/>
          <w:szCs w:val="16"/>
        </w:rPr>
        <w:t>,</w:t>
      </w:r>
    </w:p>
    <w:p w:rsidR="00114A64" w:rsidRPr="00492E81" w:rsidRDefault="00114A64">
      <w:pPr>
        <w:rPr>
          <w:rFonts w:ascii="Arial Narrow" w:hAnsi="Arial Narrow"/>
          <w:i/>
          <w:sz w:val="16"/>
          <w:szCs w:val="16"/>
        </w:rPr>
      </w:pPr>
      <w:r w:rsidRPr="00492E81">
        <w:rPr>
          <w:rFonts w:ascii="Arial Narrow" w:hAnsi="Arial Narrow"/>
          <w:sz w:val="16"/>
          <w:szCs w:val="16"/>
        </w:rPr>
        <w:t xml:space="preserve">Nr 3 – Oferta Wykonawcy w zakresie Formularza oferty, Wykazu osób oraz </w:t>
      </w:r>
      <w:proofErr w:type="gramStart"/>
      <w:r w:rsidRPr="00492E81">
        <w:rPr>
          <w:rFonts w:ascii="Arial Narrow" w:hAnsi="Arial Narrow"/>
          <w:sz w:val="16"/>
          <w:szCs w:val="16"/>
        </w:rPr>
        <w:t xml:space="preserve">podwykonawców – </w:t>
      </w:r>
      <w:r w:rsidR="00045551" w:rsidRPr="00492E81">
        <w:rPr>
          <w:rFonts w:ascii="Arial Narrow" w:hAnsi="Arial Narrow"/>
          <w:i/>
          <w:sz w:val="16"/>
          <w:szCs w:val="16"/>
        </w:rPr>
        <w:t>jeśli</w:t>
      </w:r>
      <w:proofErr w:type="gramEnd"/>
      <w:r w:rsidR="00045551" w:rsidRPr="00492E81">
        <w:rPr>
          <w:rFonts w:ascii="Arial Narrow" w:hAnsi="Arial Narrow"/>
          <w:i/>
          <w:sz w:val="16"/>
          <w:szCs w:val="16"/>
        </w:rPr>
        <w:t xml:space="preserve"> dotycz,</w:t>
      </w:r>
    </w:p>
    <w:p w:rsidR="00313FA5" w:rsidRPr="00492E81" w:rsidRDefault="00313FA5">
      <w:pPr>
        <w:rPr>
          <w:rFonts w:ascii="Arial Narrow" w:hAnsi="Arial Narrow"/>
          <w:sz w:val="16"/>
          <w:szCs w:val="16"/>
        </w:rPr>
      </w:pPr>
      <w:r w:rsidRPr="00492E81">
        <w:rPr>
          <w:rFonts w:ascii="Arial Narrow" w:hAnsi="Arial Narrow"/>
          <w:sz w:val="16"/>
          <w:szCs w:val="16"/>
        </w:rPr>
        <w:t>Nr 4</w:t>
      </w:r>
      <w:r w:rsidR="00045551" w:rsidRPr="00492E81">
        <w:rPr>
          <w:rFonts w:ascii="Arial Narrow" w:hAnsi="Arial Narrow"/>
          <w:sz w:val="16"/>
          <w:szCs w:val="16"/>
        </w:rPr>
        <w:t xml:space="preserve"> </w:t>
      </w:r>
      <w:r w:rsidR="00D86537" w:rsidRPr="00492E81">
        <w:rPr>
          <w:rFonts w:ascii="Arial Narrow" w:hAnsi="Arial Narrow"/>
          <w:sz w:val="16"/>
          <w:szCs w:val="16"/>
        </w:rPr>
        <w:t>–</w:t>
      </w:r>
      <w:r w:rsidR="00045551" w:rsidRPr="00492E81">
        <w:rPr>
          <w:rFonts w:ascii="Arial Narrow" w:hAnsi="Arial Narrow"/>
          <w:sz w:val="16"/>
          <w:szCs w:val="16"/>
        </w:rPr>
        <w:t xml:space="preserve"> </w:t>
      </w:r>
      <w:r w:rsidRPr="00492E81">
        <w:rPr>
          <w:rFonts w:ascii="Arial Narrow" w:hAnsi="Arial Narrow"/>
          <w:sz w:val="16"/>
          <w:szCs w:val="16"/>
        </w:rPr>
        <w:t>Kosztorys ofertowy</w:t>
      </w:r>
      <w:r w:rsidR="00227D2A" w:rsidRPr="00492E81">
        <w:rPr>
          <w:rFonts w:ascii="Arial Narrow" w:hAnsi="Arial Narrow"/>
          <w:sz w:val="16"/>
          <w:szCs w:val="16"/>
        </w:rPr>
        <w:t>,</w:t>
      </w:r>
    </w:p>
    <w:p w:rsidR="00650950" w:rsidRPr="00492E81" w:rsidRDefault="00D86537">
      <w:pPr>
        <w:rPr>
          <w:rFonts w:ascii="Arial Narrow" w:hAnsi="Arial Narrow"/>
          <w:sz w:val="16"/>
          <w:szCs w:val="16"/>
        </w:rPr>
      </w:pPr>
      <w:r w:rsidRPr="00492E81">
        <w:rPr>
          <w:rFonts w:ascii="Arial Narrow" w:hAnsi="Arial Narrow"/>
          <w:sz w:val="16"/>
          <w:szCs w:val="16"/>
        </w:rPr>
        <w:t xml:space="preserve">Nr 5 – </w:t>
      </w:r>
      <w:r w:rsidR="00EE669C" w:rsidRPr="00492E81">
        <w:rPr>
          <w:rFonts w:ascii="Arial Narrow" w:hAnsi="Arial Narrow"/>
          <w:sz w:val="16"/>
          <w:szCs w:val="16"/>
        </w:rPr>
        <w:t>Warunki organizacyjne</w:t>
      </w:r>
      <w:r w:rsidR="00E260CF" w:rsidRPr="00492E81">
        <w:rPr>
          <w:rFonts w:ascii="Arial Narrow" w:hAnsi="Arial Narrow"/>
          <w:sz w:val="16"/>
          <w:szCs w:val="16"/>
        </w:rPr>
        <w:t xml:space="preserve"> określone przez Zamawiającego</w:t>
      </w:r>
      <w:r w:rsidR="00D00C55" w:rsidRPr="00492E81">
        <w:rPr>
          <w:rFonts w:ascii="Arial Narrow" w:hAnsi="Arial Narrow"/>
          <w:sz w:val="16"/>
          <w:szCs w:val="16"/>
        </w:rPr>
        <w:t>,</w:t>
      </w:r>
    </w:p>
    <w:p w:rsidR="00C726E3" w:rsidRPr="00492E81" w:rsidRDefault="00B702B7" w:rsidP="00FA6D62">
      <w:pPr>
        <w:rPr>
          <w:rFonts w:ascii="Arial Narrow" w:hAnsi="Arial Narrow"/>
          <w:sz w:val="16"/>
          <w:szCs w:val="16"/>
        </w:rPr>
      </w:pPr>
      <w:r w:rsidRPr="00492E81">
        <w:rPr>
          <w:rFonts w:ascii="Arial Narrow" w:hAnsi="Arial Narrow"/>
          <w:sz w:val="16"/>
          <w:szCs w:val="16"/>
        </w:rPr>
        <w:t xml:space="preserve">Nr </w:t>
      </w:r>
      <w:r w:rsidR="001176C2" w:rsidRPr="00492E81">
        <w:rPr>
          <w:rFonts w:ascii="Arial Narrow" w:hAnsi="Arial Narrow"/>
          <w:sz w:val="16"/>
          <w:szCs w:val="16"/>
        </w:rPr>
        <w:t>6</w:t>
      </w:r>
      <w:r w:rsidRPr="00492E81">
        <w:rPr>
          <w:rFonts w:ascii="Arial Narrow" w:hAnsi="Arial Narrow"/>
          <w:sz w:val="16"/>
          <w:szCs w:val="16"/>
        </w:rPr>
        <w:t xml:space="preserve"> </w:t>
      </w:r>
      <w:r w:rsidR="00045551" w:rsidRPr="00492E81">
        <w:rPr>
          <w:rFonts w:ascii="Arial Narrow" w:hAnsi="Arial Narrow"/>
          <w:sz w:val="16"/>
          <w:szCs w:val="16"/>
        </w:rPr>
        <w:t>–</w:t>
      </w:r>
      <w:r w:rsidRPr="00492E81">
        <w:rPr>
          <w:rFonts w:ascii="Arial Narrow" w:hAnsi="Arial Narrow"/>
          <w:sz w:val="16"/>
          <w:szCs w:val="16"/>
        </w:rPr>
        <w:t xml:space="preserve"> </w:t>
      </w:r>
      <w:r w:rsidR="00642959" w:rsidRPr="00492E81">
        <w:rPr>
          <w:rFonts w:ascii="Arial Narrow" w:hAnsi="Arial Narrow"/>
          <w:sz w:val="16"/>
          <w:szCs w:val="16"/>
        </w:rPr>
        <w:t xml:space="preserve">Protokół </w:t>
      </w:r>
      <w:r w:rsidR="00FA6D62" w:rsidRPr="00492E81">
        <w:rPr>
          <w:rFonts w:ascii="Arial Narrow" w:hAnsi="Arial Narrow"/>
          <w:sz w:val="16"/>
          <w:szCs w:val="16"/>
        </w:rPr>
        <w:t>zdawczo-odbiorczy</w:t>
      </w:r>
      <w:r w:rsidR="00045551" w:rsidRPr="00492E81">
        <w:rPr>
          <w:rFonts w:ascii="Arial Narrow" w:hAnsi="Arial Narrow"/>
          <w:sz w:val="16"/>
          <w:szCs w:val="16"/>
        </w:rPr>
        <w:t>,</w:t>
      </w:r>
    </w:p>
    <w:p w:rsidR="00FA6D62" w:rsidRPr="00492E81" w:rsidRDefault="00FA6D62" w:rsidP="00FA6D62">
      <w:pPr>
        <w:rPr>
          <w:rFonts w:ascii="Arial Narrow" w:hAnsi="Arial Narrow"/>
          <w:sz w:val="16"/>
          <w:szCs w:val="16"/>
        </w:rPr>
      </w:pPr>
      <w:r w:rsidRPr="00492E81">
        <w:rPr>
          <w:rFonts w:ascii="Arial Narrow" w:hAnsi="Arial Narrow"/>
          <w:sz w:val="16"/>
          <w:szCs w:val="16"/>
        </w:rPr>
        <w:t xml:space="preserve">Nr </w:t>
      </w:r>
      <w:r w:rsidR="001176C2" w:rsidRPr="00492E81">
        <w:rPr>
          <w:rFonts w:ascii="Arial Narrow" w:hAnsi="Arial Narrow"/>
          <w:sz w:val="16"/>
          <w:szCs w:val="16"/>
        </w:rPr>
        <w:t>7</w:t>
      </w:r>
      <w:r w:rsidRPr="00492E81">
        <w:rPr>
          <w:rFonts w:ascii="Arial Narrow" w:hAnsi="Arial Narrow"/>
          <w:sz w:val="16"/>
          <w:szCs w:val="16"/>
        </w:rPr>
        <w:t xml:space="preserve"> –</w:t>
      </w:r>
      <w:r w:rsidR="00045551" w:rsidRPr="00492E81">
        <w:rPr>
          <w:rFonts w:ascii="Arial Narrow" w:hAnsi="Arial Narrow"/>
          <w:sz w:val="16"/>
          <w:szCs w:val="16"/>
        </w:rPr>
        <w:t xml:space="preserve"> </w:t>
      </w:r>
      <w:r w:rsidRPr="00492E81">
        <w:rPr>
          <w:rFonts w:ascii="Arial Narrow" w:hAnsi="Arial Narrow"/>
          <w:sz w:val="16"/>
          <w:szCs w:val="16"/>
        </w:rPr>
        <w:t>Zestawienie efektów inwestycyjnych zadania</w:t>
      </w:r>
      <w:r w:rsidR="00045551" w:rsidRPr="00492E81">
        <w:rPr>
          <w:rFonts w:ascii="Arial Narrow" w:hAnsi="Arial Narrow"/>
          <w:sz w:val="16"/>
          <w:szCs w:val="16"/>
        </w:rPr>
        <w:t>.</w:t>
      </w:r>
    </w:p>
    <w:p w:rsidR="00FA6D62" w:rsidRPr="00492E81" w:rsidRDefault="00FA6D62" w:rsidP="00FA6D62">
      <w:pPr>
        <w:rPr>
          <w:rFonts w:ascii="Arial Narrow" w:hAnsi="Arial Narrow"/>
          <w:sz w:val="16"/>
          <w:szCs w:val="16"/>
        </w:rPr>
      </w:pPr>
    </w:p>
    <w:p w:rsidR="00FA6D62" w:rsidRPr="00492E81" w:rsidRDefault="00FA6D62" w:rsidP="00FA6D62">
      <w:pPr>
        <w:rPr>
          <w:rFonts w:ascii="Arial Narrow" w:hAnsi="Arial Narrow"/>
          <w:sz w:val="16"/>
          <w:szCs w:val="16"/>
        </w:rPr>
      </w:pPr>
    </w:p>
    <w:p w:rsidR="00045551" w:rsidRPr="00492E81" w:rsidRDefault="00045551" w:rsidP="00FA6D62">
      <w:pPr>
        <w:rPr>
          <w:rFonts w:ascii="Arial Narrow" w:hAnsi="Arial Narrow"/>
          <w:sz w:val="16"/>
          <w:szCs w:val="16"/>
        </w:rPr>
      </w:pPr>
    </w:p>
    <w:p w:rsidR="00C726E3" w:rsidRPr="00492E81" w:rsidRDefault="00C726E3">
      <w:pPr>
        <w:rPr>
          <w:rFonts w:ascii="Arial Narrow" w:hAnsi="Arial Narrow"/>
          <w:sz w:val="16"/>
          <w:szCs w:val="16"/>
        </w:rPr>
      </w:pPr>
    </w:p>
    <w:p w:rsidR="00045551" w:rsidRPr="00492E81" w:rsidRDefault="00045551">
      <w:pPr>
        <w:rPr>
          <w:rFonts w:ascii="Arial Narrow" w:hAnsi="Arial Narrow"/>
          <w:sz w:val="16"/>
          <w:szCs w:val="16"/>
        </w:rPr>
      </w:pPr>
    </w:p>
    <w:p w:rsidR="009D1674" w:rsidRPr="00FA6D62" w:rsidRDefault="00FA6D62" w:rsidP="00FA6D62">
      <w:pPr>
        <w:ind w:right="45"/>
        <w:jc w:val="both"/>
        <w:rPr>
          <w:rFonts w:ascii="Arial Narrow" w:hAnsi="Arial Narrow" w:cs="Arial"/>
          <w:bCs/>
          <w:sz w:val="16"/>
          <w:szCs w:val="16"/>
        </w:rPr>
      </w:pPr>
      <w:r w:rsidRPr="00492E81">
        <w:rPr>
          <w:rFonts w:ascii="Arial Narrow" w:hAnsi="Arial Narrow"/>
          <w:sz w:val="16"/>
          <w:szCs w:val="16"/>
        </w:rPr>
        <w:t>Kierownik Wydziału Infrastruktury</w:t>
      </w:r>
    </w:p>
    <w:p w:rsidR="00FA6D62" w:rsidRPr="00365986" w:rsidRDefault="00FA6D62">
      <w:pPr>
        <w:jc w:val="both"/>
        <w:rPr>
          <w:b/>
          <w:sz w:val="22"/>
          <w:szCs w:val="22"/>
        </w:rPr>
      </w:pPr>
    </w:p>
    <w:sectPr w:rsidR="00FA6D62" w:rsidRPr="00365986" w:rsidSect="001370D9">
      <w:footerReference w:type="even" r:id="rId11"/>
      <w:footerReference w:type="default" r:id="rId12"/>
      <w:pgSz w:w="11906" w:h="16838"/>
      <w:pgMar w:top="1134" w:right="1134" w:bottom="851" w:left="1418" w:header="708" w:footer="709" w:gutter="0"/>
      <w:cols w:space="708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4DD1" w:rsidRDefault="00F44DD1">
      <w:r>
        <w:separator/>
      </w:r>
    </w:p>
  </w:endnote>
  <w:endnote w:type="continuationSeparator" w:id="0">
    <w:p w:rsidR="00F44DD1" w:rsidRDefault="00F44D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lassGarmndEU">
    <w:charset w:val="EE"/>
    <w:family w:val="auto"/>
    <w:pitch w:val="variable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959" w:rsidRDefault="001152A4">
    <w:pPr>
      <w:pStyle w:val="Stopka"/>
      <w:ind w:right="360"/>
    </w:pPr>
    <w:r>
      <w:fldChar w:fldCharType="begin"/>
    </w:r>
    <w:r w:rsidR="00642959">
      <w:instrText xml:space="preserve"> PAGE </w:instrText>
    </w:r>
    <w:r>
      <w:fldChar w:fldCharType="separate"/>
    </w:r>
    <w:r w:rsidR="001B0CB9">
      <w:rPr>
        <w:noProof/>
      </w:rPr>
      <w:t>6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959" w:rsidRDefault="001152A4">
    <w:pPr>
      <w:pStyle w:val="Stopka"/>
    </w:pPr>
    <w:r>
      <w:fldChar w:fldCharType="begin"/>
    </w:r>
    <w:r w:rsidR="00642959">
      <w:instrText xml:space="preserve"> PAGE </w:instrText>
    </w:r>
    <w:r>
      <w:fldChar w:fldCharType="separate"/>
    </w:r>
    <w:r w:rsidR="001B0CB9">
      <w:rPr>
        <w:noProof/>
      </w:rPr>
      <w:t>7</w:t>
    </w:r>
    <w:r>
      <w:rPr>
        <w:noProof/>
      </w:rPr>
      <w:fldChar w:fldCharType="end"/>
    </w:r>
  </w:p>
  <w:p w:rsidR="00642959" w:rsidRDefault="0064295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4DD1" w:rsidRDefault="00F44DD1">
      <w:r>
        <w:separator/>
      </w:r>
    </w:p>
  </w:footnote>
  <w:footnote w:type="continuationSeparator" w:id="0">
    <w:p w:rsidR="00F44DD1" w:rsidRDefault="00F44D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8DAA5198"/>
    <w:name w:val="WW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color w:val="00000A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0000003"/>
    <w:multiLevelType w:val="multilevel"/>
    <w:tmpl w:val="20EC7EFE"/>
    <w:name w:val="WW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</w:rPr>
    </w:lvl>
    <w:lvl w:ilvl="1">
      <w:start w:val="1"/>
      <w:numFmt w:val="lowerRoman"/>
      <w:lvlText w:val="%2."/>
      <w:lvlJc w:val="right"/>
      <w:pPr>
        <w:tabs>
          <w:tab w:val="num" w:pos="900"/>
        </w:tabs>
        <w:ind w:left="900" w:hanging="180"/>
      </w:p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0000004"/>
    <w:multiLevelType w:val="multilevel"/>
    <w:tmpl w:val="BB72B862"/>
    <w:name w:val="WW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000005"/>
    <w:multiLevelType w:val="multilevel"/>
    <w:tmpl w:val="C21403BA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>
    <w:nsid w:val="00000006"/>
    <w:multiLevelType w:val="multilevel"/>
    <w:tmpl w:val="D2D48CB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7"/>
    <w:multiLevelType w:val="multilevel"/>
    <w:tmpl w:val="6F2AFB8E"/>
    <w:name w:val="WWNum6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6">
    <w:nsid w:val="00000008"/>
    <w:multiLevelType w:val="multilevel"/>
    <w:tmpl w:val="00000008"/>
    <w:name w:val="WWNum7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7">
    <w:nsid w:val="00000009"/>
    <w:multiLevelType w:val="multilevel"/>
    <w:tmpl w:val="52C48088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A"/>
    <w:multiLevelType w:val="multilevel"/>
    <w:tmpl w:val="0000000A"/>
    <w:name w:val="WW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9">
    <w:nsid w:val="0000000B"/>
    <w:multiLevelType w:val="multilevel"/>
    <w:tmpl w:val="0000000B"/>
    <w:name w:val="WWNum1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C"/>
    <w:multiLevelType w:val="multilevel"/>
    <w:tmpl w:val="3B8CB322"/>
    <w:lvl w:ilvl="0">
      <w:start w:val="1"/>
      <w:numFmt w:val="lowerLetter"/>
      <w:lvlText w:val="%1)"/>
      <w:lvlJc w:val="left"/>
      <w:pPr>
        <w:tabs>
          <w:tab w:val="num" w:pos="0"/>
        </w:tabs>
        <w:ind w:left="927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  <w:rPr>
        <w:rFonts w:ascii="Arial Narrow" w:eastAsia="Times New Roman" w:hAnsi="Arial Narrow" w:cs="Arial"/>
        <w:b w:val="0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687" w:hanging="180"/>
      </w:pPr>
    </w:lvl>
  </w:abstractNum>
  <w:abstractNum w:abstractNumId="11">
    <w:nsid w:val="0000000D"/>
    <w:multiLevelType w:val="multilevel"/>
    <w:tmpl w:val="10C013E6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000000E"/>
    <w:multiLevelType w:val="multilevel"/>
    <w:tmpl w:val="642EC9EC"/>
    <w:name w:val="WW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>
    <w:nsid w:val="0000000F"/>
    <w:multiLevelType w:val="multilevel"/>
    <w:tmpl w:val="0000000F"/>
    <w:name w:val="WWNum14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4">
    <w:nsid w:val="00000010"/>
    <w:multiLevelType w:val="multilevel"/>
    <w:tmpl w:val="00000010"/>
    <w:name w:val="WWNum15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eastAsia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5">
    <w:nsid w:val="00000011"/>
    <w:multiLevelType w:val="multilevel"/>
    <w:tmpl w:val="00000011"/>
    <w:name w:val="WWNum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  <w:sz w:val="20"/>
        <w:szCs w:val="1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6">
    <w:nsid w:val="00000012"/>
    <w:multiLevelType w:val="multilevel"/>
    <w:tmpl w:val="E93EB452"/>
    <w:name w:val="WW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00000013"/>
    <w:multiLevelType w:val="multilevel"/>
    <w:tmpl w:val="00000013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b w:val="0"/>
        <w:i w:val="0"/>
        <w:sz w:val="22"/>
        <w:szCs w:val="18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8">
    <w:nsid w:val="00000014"/>
    <w:multiLevelType w:val="multilevel"/>
    <w:tmpl w:val="00000014"/>
    <w:name w:val="WW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800"/>
        </w:tabs>
        <w:ind w:left="1800" w:hanging="360"/>
      </w:pPr>
      <w:rPr>
        <w:b w:val="0"/>
        <w:i w:val="0"/>
        <w:sz w:val="22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2.%3.%4.%5.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120"/>
        </w:tabs>
        <w:ind w:left="6120" w:hanging="360"/>
      </w:pPr>
    </w:lvl>
  </w:abstractNum>
  <w:abstractNum w:abstractNumId="19">
    <w:nsid w:val="00000015"/>
    <w:multiLevelType w:val="multilevel"/>
    <w:tmpl w:val="D3726F0A"/>
    <w:name w:val="WWNum2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0">
    <w:nsid w:val="00000016"/>
    <w:multiLevelType w:val="multilevel"/>
    <w:tmpl w:val="EAEAB7C0"/>
    <w:lvl w:ilvl="0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 Narrow" w:hAnsi="Arial Narrow" w:hint="default"/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1">
    <w:nsid w:val="00000017"/>
    <w:multiLevelType w:val="multilevel"/>
    <w:tmpl w:val="00000017"/>
    <w:name w:val="WWNum22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2">
    <w:nsid w:val="00000018"/>
    <w:multiLevelType w:val="multilevel"/>
    <w:tmpl w:val="00000018"/>
    <w:name w:val="WWNum23"/>
    <w:lvl w:ilvl="0">
      <w:start w:val="1"/>
      <w:numFmt w:val="bullet"/>
      <w:lvlText w:val="˗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23">
    <w:nsid w:val="00000019"/>
    <w:multiLevelType w:val="multilevel"/>
    <w:tmpl w:val="00000019"/>
    <w:name w:val="WWNum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4">
    <w:nsid w:val="0000001A"/>
    <w:multiLevelType w:val="multilevel"/>
    <w:tmpl w:val="0000001A"/>
    <w:name w:val="WWNum26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0000001B"/>
    <w:multiLevelType w:val="multilevel"/>
    <w:tmpl w:val="F3603D4C"/>
    <w:lvl w:ilvl="0">
      <w:start w:val="1"/>
      <w:numFmt w:val="decimal"/>
      <w:lvlText w:val="%1."/>
      <w:lvlJc w:val="left"/>
      <w:pPr>
        <w:tabs>
          <w:tab w:val="num" w:pos="457"/>
        </w:tabs>
        <w:ind w:left="457" w:hanging="284"/>
      </w:pPr>
      <w:rPr>
        <w:rFonts w:ascii="Arial Narrow" w:eastAsia="Times New Roman" w:hAnsi="Arial Narrow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568"/>
        </w:tabs>
        <w:ind w:left="1568" w:hanging="360"/>
      </w:pPr>
    </w:lvl>
    <w:lvl w:ilvl="2">
      <w:start w:val="1"/>
      <w:numFmt w:val="lowerRoman"/>
      <w:lvlText w:val="%2.%3."/>
      <w:lvlJc w:val="right"/>
      <w:pPr>
        <w:tabs>
          <w:tab w:val="num" w:pos="2288"/>
        </w:tabs>
        <w:ind w:left="2288" w:hanging="180"/>
      </w:pPr>
    </w:lvl>
    <w:lvl w:ilvl="3">
      <w:start w:val="1"/>
      <w:numFmt w:val="decimal"/>
      <w:lvlText w:val="%2.%3.%4."/>
      <w:lvlJc w:val="left"/>
      <w:pPr>
        <w:tabs>
          <w:tab w:val="num" w:pos="3008"/>
        </w:tabs>
        <w:ind w:left="3008" w:hanging="360"/>
      </w:pPr>
    </w:lvl>
    <w:lvl w:ilvl="4">
      <w:start w:val="1"/>
      <w:numFmt w:val="lowerLetter"/>
      <w:lvlText w:val="%2.%3.%4.%5."/>
      <w:lvlJc w:val="left"/>
      <w:pPr>
        <w:tabs>
          <w:tab w:val="num" w:pos="3728"/>
        </w:tabs>
        <w:ind w:left="3728" w:hanging="360"/>
      </w:pPr>
    </w:lvl>
    <w:lvl w:ilvl="5">
      <w:start w:val="1"/>
      <w:numFmt w:val="lowerRoman"/>
      <w:lvlText w:val="%2.%3.%4.%5.%6."/>
      <w:lvlJc w:val="right"/>
      <w:pPr>
        <w:tabs>
          <w:tab w:val="num" w:pos="4448"/>
        </w:tabs>
        <w:ind w:left="4448" w:hanging="180"/>
      </w:pPr>
    </w:lvl>
    <w:lvl w:ilvl="6">
      <w:start w:val="1"/>
      <w:numFmt w:val="decimal"/>
      <w:lvlText w:val="%2.%3.%4.%5.%6.%7."/>
      <w:lvlJc w:val="left"/>
      <w:pPr>
        <w:tabs>
          <w:tab w:val="num" w:pos="5168"/>
        </w:tabs>
        <w:ind w:left="516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888"/>
        </w:tabs>
        <w:ind w:left="588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608"/>
        </w:tabs>
        <w:ind w:left="6608" w:hanging="180"/>
      </w:pPr>
    </w:lvl>
  </w:abstractNum>
  <w:abstractNum w:abstractNumId="26">
    <w:nsid w:val="0000001C"/>
    <w:multiLevelType w:val="multilevel"/>
    <w:tmpl w:val="642C4678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0000001D"/>
    <w:multiLevelType w:val="multilevel"/>
    <w:tmpl w:val="A6D835E8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)"/>
      <w:lvlJc w:val="left"/>
      <w:pPr>
        <w:tabs>
          <w:tab w:val="num" w:pos="928"/>
        </w:tabs>
        <w:ind w:left="928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0000001E"/>
    <w:multiLevelType w:val="multilevel"/>
    <w:tmpl w:val="0000001E"/>
    <w:name w:val="WWNum30"/>
    <w:lvl w:ilvl="0">
      <w:start w:val="4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0000001F"/>
    <w:multiLevelType w:val="multilevel"/>
    <w:tmpl w:val="0000001F"/>
    <w:name w:val="WWNum32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00F73495"/>
    <w:multiLevelType w:val="multilevel"/>
    <w:tmpl w:val="F2AEB8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31">
    <w:nsid w:val="07AC0F97"/>
    <w:multiLevelType w:val="hybridMultilevel"/>
    <w:tmpl w:val="AE56B6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0C1A6785"/>
    <w:multiLevelType w:val="hybridMultilevel"/>
    <w:tmpl w:val="0E60F0BC"/>
    <w:lvl w:ilvl="0" w:tplc="AB3A5E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149375F1"/>
    <w:multiLevelType w:val="hybridMultilevel"/>
    <w:tmpl w:val="25520036"/>
    <w:lvl w:ilvl="0" w:tplc="67AEFF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93228AD"/>
    <w:multiLevelType w:val="multilevel"/>
    <w:tmpl w:val="CC4286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" w:hint="default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378947BD"/>
    <w:multiLevelType w:val="hybridMultilevel"/>
    <w:tmpl w:val="3578B3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CCD53E3"/>
    <w:multiLevelType w:val="hybridMultilevel"/>
    <w:tmpl w:val="330CC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A224827"/>
    <w:multiLevelType w:val="hybridMultilevel"/>
    <w:tmpl w:val="36D60E6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3323A8E"/>
    <w:multiLevelType w:val="hybridMultilevel"/>
    <w:tmpl w:val="C00C452C"/>
    <w:lvl w:ilvl="0" w:tplc="1CFA1996">
      <w:start w:val="1"/>
      <w:numFmt w:val="lowerLetter"/>
      <w:lvlText w:val="%1)"/>
      <w:lvlJc w:val="left"/>
      <w:pPr>
        <w:ind w:left="8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37" w:hanging="360"/>
      </w:pPr>
    </w:lvl>
    <w:lvl w:ilvl="2" w:tplc="0415001B" w:tentative="1">
      <w:start w:val="1"/>
      <w:numFmt w:val="lowerRoman"/>
      <w:lvlText w:val="%3."/>
      <w:lvlJc w:val="right"/>
      <w:pPr>
        <w:ind w:left="2257" w:hanging="180"/>
      </w:pPr>
    </w:lvl>
    <w:lvl w:ilvl="3" w:tplc="0415000F" w:tentative="1">
      <w:start w:val="1"/>
      <w:numFmt w:val="decimal"/>
      <w:lvlText w:val="%4."/>
      <w:lvlJc w:val="left"/>
      <w:pPr>
        <w:ind w:left="2977" w:hanging="360"/>
      </w:pPr>
    </w:lvl>
    <w:lvl w:ilvl="4" w:tplc="04150019" w:tentative="1">
      <w:start w:val="1"/>
      <w:numFmt w:val="lowerLetter"/>
      <w:lvlText w:val="%5."/>
      <w:lvlJc w:val="left"/>
      <w:pPr>
        <w:ind w:left="3697" w:hanging="360"/>
      </w:pPr>
    </w:lvl>
    <w:lvl w:ilvl="5" w:tplc="0415001B" w:tentative="1">
      <w:start w:val="1"/>
      <w:numFmt w:val="lowerRoman"/>
      <w:lvlText w:val="%6."/>
      <w:lvlJc w:val="right"/>
      <w:pPr>
        <w:ind w:left="4417" w:hanging="180"/>
      </w:pPr>
    </w:lvl>
    <w:lvl w:ilvl="6" w:tplc="0415000F" w:tentative="1">
      <w:start w:val="1"/>
      <w:numFmt w:val="decimal"/>
      <w:lvlText w:val="%7."/>
      <w:lvlJc w:val="left"/>
      <w:pPr>
        <w:ind w:left="5137" w:hanging="360"/>
      </w:pPr>
    </w:lvl>
    <w:lvl w:ilvl="7" w:tplc="04150019" w:tentative="1">
      <w:start w:val="1"/>
      <w:numFmt w:val="lowerLetter"/>
      <w:lvlText w:val="%8."/>
      <w:lvlJc w:val="left"/>
      <w:pPr>
        <w:ind w:left="5857" w:hanging="360"/>
      </w:pPr>
    </w:lvl>
    <w:lvl w:ilvl="8" w:tplc="0415001B" w:tentative="1">
      <w:start w:val="1"/>
      <w:numFmt w:val="lowerRoman"/>
      <w:lvlText w:val="%9."/>
      <w:lvlJc w:val="right"/>
      <w:pPr>
        <w:ind w:left="6577" w:hanging="180"/>
      </w:pPr>
    </w:lvl>
  </w:abstractNum>
  <w:abstractNum w:abstractNumId="39">
    <w:nsid w:val="677A79CF"/>
    <w:multiLevelType w:val="hybridMultilevel"/>
    <w:tmpl w:val="AD4CDA78"/>
    <w:name w:val="WWNum172"/>
    <w:lvl w:ilvl="0" w:tplc="774C33DC">
      <w:start w:val="4"/>
      <w:numFmt w:val="decimal"/>
      <w:lvlText w:val="%1."/>
      <w:lvlJc w:val="left"/>
      <w:pPr>
        <w:tabs>
          <w:tab w:val="num" w:pos="329"/>
        </w:tabs>
        <w:ind w:left="329" w:hanging="28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22422C6"/>
    <w:multiLevelType w:val="hybridMultilevel"/>
    <w:tmpl w:val="0B229616"/>
    <w:lvl w:ilvl="0" w:tplc="3AA2DE88">
      <w:start w:val="1"/>
      <w:numFmt w:val="lowerLetter"/>
      <w:lvlText w:val="%1)"/>
      <w:lvlJc w:val="left"/>
      <w:pPr>
        <w:ind w:left="786" w:hanging="360"/>
      </w:pPr>
      <w:rPr>
        <w:rFonts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>
    <w:nsid w:val="74066D8E"/>
    <w:multiLevelType w:val="hybridMultilevel"/>
    <w:tmpl w:val="5A1A3416"/>
    <w:name w:val="WWNum1722"/>
    <w:lvl w:ilvl="0" w:tplc="04150011">
      <w:start w:val="1"/>
      <w:numFmt w:val="decimal"/>
      <w:lvlText w:val="%1)"/>
      <w:lvlJc w:val="left"/>
      <w:pPr>
        <w:ind w:left="1378" w:hanging="360"/>
      </w:pPr>
    </w:lvl>
    <w:lvl w:ilvl="1" w:tplc="04150019">
      <w:start w:val="1"/>
      <w:numFmt w:val="lowerLetter"/>
      <w:lvlText w:val="%2."/>
      <w:lvlJc w:val="left"/>
      <w:pPr>
        <w:ind w:left="2098" w:hanging="360"/>
      </w:pPr>
    </w:lvl>
    <w:lvl w:ilvl="2" w:tplc="0415001B" w:tentative="1">
      <w:start w:val="1"/>
      <w:numFmt w:val="lowerRoman"/>
      <w:lvlText w:val="%3."/>
      <w:lvlJc w:val="right"/>
      <w:pPr>
        <w:ind w:left="2818" w:hanging="180"/>
      </w:pPr>
    </w:lvl>
    <w:lvl w:ilvl="3" w:tplc="0415000F" w:tentative="1">
      <w:start w:val="1"/>
      <w:numFmt w:val="decimal"/>
      <w:lvlText w:val="%4."/>
      <w:lvlJc w:val="left"/>
      <w:pPr>
        <w:ind w:left="3538" w:hanging="360"/>
      </w:pPr>
    </w:lvl>
    <w:lvl w:ilvl="4" w:tplc="04150019" w:tentative="1">
      <w:start w:val="1"/>
      <w:numFmt w:val="lowerLetter"/>
      <w:lvlText w:val="%5."/>
      <w:lvlJc w:val="left"/>
      <w:pPr>
        <w:ind w:left="4258" w:hanging="360"/>
      </w:pPr>
    </w:lvl>
    <w:lvl w:ilvl="5" w:tplc="0415001B" w:tentative="1">
      <w:start w:val="1"/>
      <w:numFmt w:val="lowerRoman"/>
      <w:lvlText w:val="%6."/>
      <w:lvlJc w:val="right"/>
      <w:pPr>
        <w:ind w:left="4978" w:hanging="180"/>
      </w:pPr>
    </w:lvl>
    <w:lvl w:ilvl="6" w:tplc="0415000F" w:tentative="1">
      <w:start w:val="1"/>
      <w:numFmt w:val="decimal"/>
      <w:lvlText w:val="%7."/>
      <w:lvlJc w:val="left"/>
      <w:pPr>
        <w:ind w:left="5698" w:hanging="360"/>
      </w:pPr>
    </w:lvl>
    <w:lvl w:ilvl="7" w:tplc="04150019" w:tentative="1">
      <w:start w:val="1"/>
      <w:numFmt w:val="lowerLetter"/>
      <w:lvlText w:val="%8."/>
      <w:lvlJc w:val="left"/>
      <w:pPr>
        <w:ind w:left="6418" w:hanging="360"/>
      </w:pPr>
    </w:lvl>
    <w:lvl w:ilvl="8" w:tplc="0415001B" w:tentative="1">
      <w:start w:val="1"/>
      <w:numFmt w:val="lowerRoman"/>
      <w:lvlText w:val="%9."/>
      <w:lvlJc w:val="right"/>
      <w:pPr>
        <w:ind w:left="7138" w:hanging="180"/>
      </w:pPr>
    </w:lvl>
  </w:abstractNum>
  <w:abstractNum w:abstractNumId="42">
    <w:nsid w:val="74652200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43">
    <w:nsid w:val="7B467E1C"/>
    <w:multiLevelType w:val="hybridMultilevel"/>
    <w:tmpl w:val="D780E5FC"/>
    <w:lvl w:ilvl="0" w:tplc="873C81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9"/>
  </w:num>
  <w:num w:numId="7">
    <w:abstractNumId w:val="10"/>
  </w:num>
  <w:num w:numId="8">
    <w:abstractNumId w:val="11"/>
  </w:num>
  <w:num w:numId="9">
    <w:abstractNumId w:val="12"/>
  </w:num>
  <w:num w:numId="10">
    <w:abstractNumId w:val="14"/>
  </w:num>
  <w:num w:numId="11">
    <w:abstractNumId w:val="15"/>
  </w:num>
  <w:num w:numId="12">
    <w:abstractNumId w:val="16"/>
  </w:num>
  <w:num w:numId="13">
    <w:abstractNumId w:val="17"/>
  </w:num>
  <w:num w:numId="14">
    <w:abstractNumId w:val="18"/>
  </w:num>
  <w:num w:numId="15">
    <w:abstractNumId w:val="19"/>
  </w:num>
  <w:num w:numId="16">
    <w:abstractNumId w:val="20"/>
  </w:num>
  <w:num w:numId="17">
    <w:abstractNumId w:val="21"/>
  </w:num>
  <w:num w:numId="18">
    <w:abstractNumId w:val="23"/>
  </w:num>
  <w:num w:numId="19">
    <w:abstractNumId w:val="25"/>
  </w:num>
  <w:num w:numId="20">
    <w:abstractNumId w:val="26"/>
  </w:num>
  <w:num w:numId="21">
    <w:abstractNumId w:val="27"/>
  </w:num>
  <w:num w:numId="22">
    <w:abstractNumId w:val="32"/>
  </w:num>
  <w:num w:numId="23">
    <w:abstractNumId w:val="33"/>
  </w:num>
  <w:num w:numId="24">
    <w:abstractNumId w:val="34"/>
  </w:num>
  <w:num w:numId="25">
    <w:abstractNumId w:val="40"/>
  </w:num>
  <w:num w:numId="26">
    <w:abstractNumId w:val="30"/>
  </w:num>
  <w:num w:numId="27">
    <w:abstractNumId w:val="36"/>
  </w:num>
  <w:num w:numId="28">
    <w:abstractNumId w:val="35"/>
  </w:num>
  <w:num w:numId="29">
    <w:abstractNumId w:val="38"/>
  </w:num>
  <w:num w:numId="30">
    <w:abstractNumId w:val="37"/>
  </w:num>
  <w:num w:numId="31">
    <w:abstractNumId w:val="42"/>
  </w:num>
  <w:num w:numId="32">
    <w:abstractNumId w:val="31"/>
  </w:num>
  <w:num w:numId="33">
    <w:abstractNumId w:val="43"/>
  </w:num>
  <w:num w:numId="34">
    <w:abstractNumId w:val="41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CD07D3"/>
    <w:rsid w:val="00002E18"/>
    <w:rsid w:val="00003BC2"/>
    <w:rsid w:val="00003C8D"/>
    <w:rsid w:val="00005BBE"/>
    <w:rsid w:val="0001051F"/>
    <w:rsid w:val="00014DDF"/>
    <w:rsid w:val="000179EC"/>
    <w:rsid w:val="00030334"/>
    <w:rsid w:val="00030CB2"/>
    <w:rsid w:val="00036232"/>
    <w:rsid w:val="00045551"/>
    <w:rsid w:val="0005009F"/>
    <w:rsid w:val="000506BD"/>
    <w:rsid w:val="0008300E"/>
    <w:rsid w:val="00084B34"/>
    <w:rsid w:val="000900EB"/>
    <w:rsid w:val="00091CBC"/>
    <w:rsid w:val="00092F99"/>
    <w:rsid w:val="00095730"/>
    <w:rsid w:val="000B4ECC"/>
    <w:rsid w:val="000B58B4"/>
    <w:rsid w:val="000D10CE"/>
    <w:rsid w:val="000D1EEF"/>
    <w:rsid w:val="000D463E"/>
    <w:rsid w:val="000D5016"/>
    <w:rsid w:val="000D5D18"/>
    <w:rsid w:val="000E2E11"/>
    <w:rsid w:val="000E4C6A"/>
    <w:rsid w:val="000F7B3D"/>
    <w:rsid w:val="001020A1"/>
    <w:rsid w:val="00106A57"/>
    <w:rsid w:val="00114A64"/>
    <w:rsid w:val="001152A4"/>
    <w:rsid w:val="001176C2"/>
    <w:rsid w:val="00117FA0"/>
    <w:rsid w:val="00121956"/>
    <w:rsid w:val="001370D9"/>
    <w:rsid w:val="00146E83"/>
    <w:rsid w:val="00153704"/>
    <w:rsid w:val="001625CD"/>
    <w:rsid w:val="00182270"/>
    <w:rsid w:val="001A1A2B"/>
    <w:rsid w:val="001A68A0"/>
    <w:rsid w:val="001A6B0C"/>
    <w:rsid w:val="001B0CB9"/>
    <w:rsid w:val="001B1C2E"/>
    <w:rsid w:val="001C236A"/>
    <w:rsid w:val="001D465D"/>
    <w:rsid w:val="001D5FA3"/>
    <w:rsid w:val="001D740E"/>
    <w:rsid w:val="001E064F"/>
    <w:rsid w:val="001E49F4"/>
    <w:rsid w:val="001F21AE"/>
    <w:rsid w:val="001F2521"/>
    <w:rsid w:val="001F74CA"/>
    <w:rsid w:val="00204A5F"/>
    <w:rsid w:val="00214DA5"/>
    <w:rsid w:val="00216D46"/>
    <w:rsid w:val="00223074"/>
    <w:rsid w:val="00227D2A"/>
    <w:rsid w:val="002316B9"/>
    <w:rsid w:val="002349C7"/>
    <w:rsid w:val="00236C3D"/>
    <w:rsid w:val="0023707B"/>
    <w:rsid w:val="00241909"/>
    <w:rsid w:val="00251EE3"/>
    <w:rsid w:val="002537D1"/>
    <w:rsid w:val="00260039"/>
    <w:rsid w:val="002751E6"/>
    <w:rsid w:val="00283368"/>
    <w:rsid w:val="00283AD9"/>
    <w:rsid w:val="00290894"/>
    <w:rsid w:val="00297D82"/>
    <w:rsid w:val="002A028F"/>
    <w:rsid w:val="002A497E"/>
    <w:rsid w:val="002B5D6F"/>
    <w:rsid w:val="002B6A46"/>
    <w:rsid w:val="002D2CF4"/>
    <w:rsid w:val="002D33B0"/>
    <w:rsid w:val="002D4930"/>
    <w:rsid w:val="002D508F"/>
    <w:rsid w:val="002F3D31"/>
    <w:rsid w:val="00302612"/>
    <w:rsid w:val="00313FA5"/>
    <w:rsid w:val="0032197E"/>
    <w:rsid w:val="003267E2"/>
    <w:rsid w:val="0032740F"/>
    <w:rsid w:val="00341A4C"/>
    <w:rsid w:val="00342FC8"/>
    <w:rsid w:val="00344110"/>
    <w:rsid w:val="00344C81"/>
    <w:rsid w:val="003450B6"/>
    <w:rsid w:val="00345C49"/>
    <w:rsid w:val="00350D94"/>
    <w:rsid w:val="00353827"/>
    <w:rsid w:val="00353857"/>
    <w:rsid w:val="0035671E"/>
    <w:rsid w:val="0036031B"/>
    <w:rsid w:val="00363E76"/>
    <w:rsid w:val="00365986"/>
    <w:rsid w:val="00371C16"/>
    <w:rsid w:val="003A589C"/>
    <w:rsid w:val="003C11BE"/>
    <w:rsid w:val="003C1E2A"/>
    <w:rsid w:val="003C47E7"/>
    <w:rsid w:val="003C4DBA"/>
    <w:rsid w:val="003C6E24"/>
    <w:rsid w:val="003D346D"/>
    <w:rsid w:val="003D4129"/>
    <w:rsid w:val="003E40D2"/>
    <w:rsid w:val="0040065E"/>
    <w:rsid w:val="004050A7"/>
    <w:rsid w:val="00407349"/>
    <w:rsid w:val="004113AF"/>
    <w:rsid w:val="004115C8"/>
    <w:rsid w:val="00413F52"/>
    <w:rsid w:val="00416745"/>
    <w:rsid w:val="00420A0A"/>
    <w:rsid w:val="00425D43"/>
    <w:rsid w:val="00430542"/>
    <w:rsid w:val="00430C30"/>
    <w:rsid w:val="00433A31"/>
    <w:rsid w:val="00445B53"/>
    <w:rsid w:val="00451360"/>
    <w:rsid w:val="0045307F"/>
    <w:rsid w:val="00467210"/>
    <w:rsid w:val="00467EEB"/>
    <w:rsid w:val="00467F47"/>
    <w:rsid w:val="004863D6"/>
    <w:rsid w:val="00486972"/>
    <w:rsid w:val="00492E81"/>
    <w:rsid w:val="004942FE"/>
    <w:rsid w:val="00496765"/>
    <w:rsid w:val="0049696A"/>
    <w:rsid w:val="004A056B"/>
    <w:rsid w:val="004A0C58"/>
    <w:rsid w:val="004A2FC2"/>
    <w:rsid w:val="004A79B5"/>
    <w:rsid w:val="004A7C89"/>
    <w:rsid w:val="004B1D15"/>
    <w:rsid w:val="004B6CFE"/>
    <w:rsid w:val="004E3AA3"/>
    <w:rsid w:val="004E4677"/>
    <w:rsid w:val="005045A7"/>
    <w:rsid w:val="00523190"/>
    <w:rsid w:val="0053622F"/>
    <w:rsid w:val="00550522"/>
    <w:rsid w:val="00554243"/>
    <w:rsid w:val="00554ED3"/>
    <w:rsid w:val="005551BF"/>
    <w:rsid w:val="00555E7B"/>
    <w:rsid w:val="0056745D"/>
    <w:rsid w:val="00574F43"/>
    <w:rsid w:val="005825C2"/>
    <w:rsid w:val="00591462"/>
    <w:rsid w:val="005973CC"/>
    <w:rsid w:val="005C2589"/>
    <w:rsid w:val="005D185B"/>
    <w:rsid w:val="005D1E81"/>
    <w:rsid w:val="005F43E8"/>
    <w:rsid w:val="00603FDC"/>
    <w:rsid w:val="00614D06"/>
    <w:rsid w:val="00622599"/>
    <w:rsid w:val="006258BF"/>
    <w:rsid w:val="00627E5A"/>
    <w:rsid w:val="00630911"/>
    <w:rsid w:val="00630B83"/>
    <w:rsid w:val="006379D9"/>
    <w:rsid w:val="00641CA0"/>
    <w:rsid w:val="00642959"/>
    <w:rsid w:val="00644199"/>
    <w:rsid w:val="00650950"/>
    <w:rsid w:val="00650CED"/>
    <w:rsid w:val="00652DF2"/>
    <w:rsid w:val="00661E48"/>
    <w:rsid w:val="0066346B"/>
    <w:rsid w:val="00667159"/>
    <w:rsid w:val="00667DBF"/>
    <w:rsid w:val="006766E9"/>
    <w:rsid w:val="0067740E"/>
    <w:rsid w:val="006808D2"/>
    <w:rsid w:val="006817B2"/>
    <w:rsid w:val="006842A9"/>
    <w:rsid w:val="00690FB2"/>
    <w:rsid w:val="006919FB"/>
    <w:rsid w:val="00692D40"/>
    <w:rsid w:val="00697F09"/>
    <w:rsid w:val="006A3B45"/>
    <w:rsid w:val="006A7338"/>
    <w:rsid w:val="006B0046"/>
    <w:rsid w:val="006B6536"/>
    <w:rsid w:val="006B7F77"/>
    <w:rsid w:val="006C4383"/>
    <w:rsid w:val="006C45D1"/>
    <w:rsid w:val="006C4DA4"/>
    <w:rsid w:val="006C51F1"/>
    <w:rsid w:val="006E38FF"/>
    <w:rsid w:val="006F4080"/>
    <w:rsid w:val="006F56B1"/>
    <w:rsid w:val="006F6792"/>
    <w:rsid w:val="00713281"/>
    <w:rsid w:val="00713ED5"/>
    <w:rsid w:val="00715E45"/>
    <w:rsid w:val="007251E7"/>
    <w:rsid w:val="007330D8"/>
    <w:rsid w:val="00733D05"/>
    <w:rsid w:val="007340DA"/>
    <w:rsid w:val="00736286"/>
    <w:rsid w:val="00737630"/>
    <w:rsid w:val="00743192"/>
    <w:rsid w:val="007507A3"/>
    <w:rsid w:val="007540D2"/>
    <w:rsid w:val="00754FE2"/>
    <w:rsid w:val="007579B5"/>
    <w:rsid w:val="007610D6"/>
    <w:rsid w:val="00763D48"/>
    <w:rsid w:val="00767683"/>
    <w:rsid w:val="00770B80"/>
    <w:rsid w:val="0077508F"/>
    <w:rsid w:val="00781F32"/>
    <w:rsid w:val="00793EF9"/>
    <w:rsid w:val="007945D0"/>
    <w:rsid w:val="00797422"/>
    <w:rsid w:val="007A43E0"/>
    <w:rsid w:val="007A6D6C"/>
    <w:rsid w:val="007B5FAE"/>
    <w:rsid w:val="007C4316"/>
    <w:rsid w:val="007C4E22"/>
    <w:rsid w:val="007C572F"/>
    <w:rsid w:val="007D402E"/>
    <w:rsid w:val="007F4A0E"/>
    <w:rsid w:val="007F4D48"/>
    <w:rsid w:val="008030FD"/>
    <w:rsid w:val="0081324D"/>
    <w:rsid w:val="008354F0"/>
    <w:rsid w:val="00843A41"/>
    <w:rsid w:val="008546EC"/>
    <w:rsid w:val="00860AC9"/>
    <w:rsid w:val="00873A06"/>
    <w:rsid w:val="008772BD"/>
    <w:rsid w:val="00880D60"/>
    <w:rsid w:val="00881255"/>
    <w:rsid w:val="00881BB1"/>
    <w:rsid w:val="00885E3C"/>
    <w:rsid w:val="008909A7"/>
    <w:rsid w:val="0089169C"/>
    <w:rsid w:val="008949EA"/>
    <w:rsid w:val="0089569D"/>
    <w:rsid w:val="008A0F44"/>
    <w:rsid w:val="008A1E00"/>
    <w:rsid w:val="008A3686"/>
    <w:rsid w:val="008A4938"/>
    <w:rsid w:val="008A712B"/>
    <w:rsid w:val="008C6495"/>
    <w:rsid w:val="008C7AF5"/>
    <w:rsid w:val="008D7E8B"/>
    <w:rsid w:val="008E1F24"/>
    <w:rsid w:val="008F6C29"/>
    <w:rsid w:val="008F7A03"/>
    <w:rsid w:val="0090098E"/>
    <w:rsid w:val="0091403B"/>
    <w:rsid w:val="009305F0"/>
    <w:rsid w:val="00942C78"/>
    <w:rsid w:val="00945930"/>
    <w:rsid w:val="00955204"/>
    <w:rsid w:val="00964A0C"/>
    <w:rsid w:val="00975739"/>
    <w:rsid w:val="0098309E"/>
    <w:rsid w:val="009A29AA"/>
    <w:rsid w:val="009A4E0E"/>
    <w:rsid w:val="009A4EFA"/>
    <w:rsid w:val="009A53FE"/>
    <w:rsid w:val="009D08A8"/>
    <w:rsid w:val="009D1674"/>
    <w:rsid w:val="009D228D"/>
    <w:rsid w:val="009D79FC"/>
    <w:rsid w:val="009E21AF"/>
    <w:rsid w:val="009E23F8"/>
    <w:rsid w:val="009F0A4D"/>
    <w:rsid w:val="00A05B46"/>
    <w:rsid w:val="00A1060A"/>
    <w:rsid w:val="00A17484"/>
    <w:rsid w:val="00A239F9"/>
    <w:rsid w:val="00A26035"/>
    <w:rsid w:val="00A36B0D"/>
    <w:rsid w:val="00A42D4D"/>
    <w:rsid w:val="00A45F55"/>
    <w:rsid w:val="00A50EF8"/>
    <w:rsid w:val="00A6326F"/>
    <w:rsid w:val="00A8087C"/>
    <w:rsid w:val="00A84CDA"/>
    <w:rsid w:val="00A872D2"/>
    <w:rsid w:val="00A970D3"/>
    <w:rsid w:val="00AA18BD"/>
    <w:rsid w:val="00AA52EC"/>
    <w:rsid w:val="00AA6B27"/>
    <w:rsid w:val="00AC4950"/>
    <w:rsid w:val="00AD535A"/>
    <w:rsid w:val="00AD6980"/>
    <w:rsid w:val="00AE791D"/>
    <w:rsid w:val="00B03C41"/>
    <w:rsid w:val="00B07652"/>
    <w:rsid w:val="00B14397"/>
    <w:rsid w:val="00B173F7"/>
    <w:rsid w:val="00B26935"/>
    <w:rsid w:val="00B32CBD"/>
    <w:rsid w:val="00B33FFA"/>
    <w:rsid w:val="00B47CCC"/>
    <w:rsid w:val="00B510D1"/>
    <w:rsid w:val="00B51B4F"/>
    <w:rsid w:val="00B525A5"/>
    <w:rsid w:val="00B56C35"/>
    <w:rsid w:val="00B702B7"/>
    <w:rsid w:val="00B77235"/>
    <w:rsid w:val="00B8174E"/>
    <w:rsid w:val="00B86B45"/>
    <w:rsid w:val="00B9011A"/>
    <w:rsid w:val="00B92A29"/>
    <w:rsid w:val="00B96482"/>
    <w:rsid w:val="00BA1301"/>
    <w:rsid w:val="00BB001B"/>
    <w:rsid w:val="00BB095F"/>
    <w:rsid w:val="00BC567E"/>
    <w:rsid w:val="00BD304B"/>
    <w:rsid w:val="00BD3C2A"/>
    <w:rsid w:val="00BE4EC8"/>
    <w:rsid w:val="00BF1335"/>
    <w:rsid w:val="00C01AB5"/>
    <w:rsid w:val="00C03325"/>
    <w:rsid w:val="00C110FA"/>
    <w:rsid w:val="00C138BC"/>
    <w:rsid w:val="00C25CA5"/>
    <w:rsid w:val="00C27F01"/>
    <w:rsid w:val="00C31971"/>
    <w:rsid w:val="00C3437F"/>
    <w:rsid w:val="00C36E73"/>
    <w:rsid w:val="00C37157"/>
    <w:rsid w:val="00C435D0"/>
    <w:rsid w:val="00C56359"/>
    <w:rsid w:val="00C566DC"/>
    <w:rsid w:val="00C636C6"/>
    <w:rsid w:val="00C63E23"/>
    <w:rsid w:val="00C726E3"/>
    <w:rsid w:val="00C72D17"/>
    <w:rsid w:val="00C73C4D"/>
    <w:rsid w:val="00C814F5"/>
    <w:rsid w:val="00C82525"/>
    <w:rsid w:val="00C83E79"/>
    <w:rsid w:val="00CA5921"/>
    <w:rsid w:val="00CA624F"/>
    <w:rsid w:val="00CD07D3"/>
    <w:rsid w:val="00CD0E26"/>
    <w:rsid w:val="00CD3F62"/>
    <w:rsid w:val="00CE5D5D"/>
    <w:rsid w:val="00D00C55"/>
    <w:rsid w:val="00D02BF0"/>
    <w:rsid w:val="00D063D8"/>
    <w:rsid w:val="00D07F45"/>
    <w:rsid w:val="00D132EE"/>
    <w:rsid w:val="00D226E7"/>
    <w:rsid w:val="00D22927"/>
    <w:rsid w:val="00D2376C"/>
    <w:rsid w:val="00D26214"/>
    <w:rsid w:val="00D35031"/>
    <w:rsid w:val="00D36499"/>
    <w:rsid w:val="00D3780F"/>
    <w:rsid w:val="00D4030B"/>
    <w:rsid w:val="00D50A78"/>
    <w:rsid w:val="00D5290B"/>
    <w:rsid w:val="00D55FA0"/>
    <w:rsid w:val="00D64FDA"/>
    <w:rsid w:val="00D66909"/>
    <w:rsid w:val="00D66EFB"/>
    <w:rsid w:val="00D70C33"/>
    <w:rsid w:val="00D74098"/>
    <w:rsid w:val="00D859A3"/>
    <w:rsid w:val="00D86537"/>
    <w:rsid w:val="00D90724"/>
    <w:rsid w:val="00DC09C6"/>
    <w:rsid w:val="00DC384E"/>
    <w:rsid w:val="00DD393F"/>
    <w:rsid w:val="00DF2598"/>
    <w:rsid w:val="00DF4B2F"/>
    <w:rsid w:val="00E00924"/>
    <w:rsid w:val="00E01196"/>
    <w:rsid w:val="00E046AF"/>
    <w:rsid w:val="00E05552"/>
    <w:rsid w:val="00E06AE7"/>
    <w:rsid w:val="00E11E2D"/>
    <w:rsid w:val="00E1585D"/>
    <w:rsid w:val="00E260CF"/>
    <w:rsid w:val="00E521EC"/>
    <w:rsid w:val="00E541EB"/>
    <w:rsid w:val="00E559ED"/>
    <w:rsid w:val="00E707AA"/>
    <w:rsid w:val="00E736BE"/>
    <w:rsid w:val="00E85515"/>
    <w:rsid w:val="00E860E4"/>
    <w:rsid w:val="00E9113A"/>
    <w:rsid w:val="00EA7C86"/>
    <w:rsid w:val="00EB452E"/>
    <w:rsid w:val="00EC585F"/>
    <w:rsid w:val="00ED6D56"/>
    <w:rsid w:val="00EE3353"/>
    <w:rsid w:val="00EE669C"/>
    <w:rsid w:val="00EF0792"/>
    <w:rsid w:val="00EF1B6A"/>
    <w:rsid w:val="00EF2F5F"/>
    <w:rsid w:val="00F00FE1"/>
    <w:rsid w:val="00F01A44"/>
    <w:rsid w:val="00F02200"/>
    <w:rsid w:val="00F062C2"/>
    <w:rsid w:val="00F108CE"/>
    <w:rsid w:val="00F35960"/>
    <w:rsid w:val="00F3731F"/>
    <w:rsid w:val="00F44DD1"/>
    <w:rsid w:val="00F5401E"/>
    <w:rsid w:val="00F6103C"/>
    <w:rsid w:val="00F7279F"/>
    <w:rsid w:val="00F72E5D"/>
    <w:rsid w:val="00F80359"/>
    <w:rsid w:val="00F81A07"/>
    <w:rsid w:val="00F826C9"/>
    <w:rsid w:val="00FA6D62"/>
    <w:rsid w:val="00FB5A9B"/>
    <w:rsid w:val="00FC12F1"/>
    <w:rsid w:val="00FC2907"/>
    <w:rsid w:val="00FD1013"/>
    <w:rsid w:val="00FD3DB2"/>
    <w:rsid w:val="00FD467F"/>
    <w:rsid w:val="00FE165F"/>
    <w:rsid w:val="00FF08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1E2A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1370D9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Tekstpodstawowy"/>
    <w:qFormat/>
    <w:rsid w:val="001370D9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Tekstpodstawowy"/>
    <w:qFormat/>
    <w:rsid w:val="001370D9"/>
    <w:pPr>
      <w:keepNext/>
      <w:tabs>
        <w:tab w:val="num" w:pos="864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1370D9"/>
    <w:pPr>
      <w:keepNext/>
      <w:tabs>
        <w:tab w:val="num" w:pos="1152"/>
      </w:tabs>
      <w:spacing w:line="360" w:lineRule="auto"/>
      <w:ind w:left="1152" w:hanging="1152"/>
      <w:jc w:val="center"/>
      <w:outlineLvl w:val="5"/>
    </w:pPr>
    <w:rPr>
      <w:b/>
      <w:bCs/>
    </w:rPr>
  </w:style>
  <w:style w:type="paragraph" w:styleId="Nagwek7">
    <w:name w:val="heading 7"/>
    <w:basedOn w:val="Normalny"/>
    <w:next w:val="Tekstpodstawowy"/>
    <w:qFormat/>
    <w:rsid w:val="001370D9"/>
    <w:pPr>
      <w:tabs>
        <w:tab w:val="num" w:pos="1296"/>
      </w:tabs>
      <w:spacing w:before="240" w:after="60"/>
      <w:ind w:left="1296" w:hanging="1296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1370D9"/>
  </w:style>
  <w:style w:type="character" w:customStyle="1" w:styleId="Numerstrony1">
    <w:name w:val="Numer strony1"/>
    <w:basedOn w:val="Domylnaczcionkaakapitu1"/>
    <w:rsid w:val="001370D9"/>
  </w:style>
  <w:style w:type="character" w:styleId="Hipercze">
    <w:name w:val="Hyperlink"/>
    <w:basedOn w:val="Domylnaczcionkaakapitu1"/>
    <w:rsid w:val="001370D9"/>
    <w:rPr>
      <w:color w:val="0000FF"/>
      <w:u w:val="single"/>
    </w:rPr>
  </w:style>
  <w:style w:type="character" w:customStyle="1" w:styleId="UyteHipercze1">
    <w:name w:val="UżyteHiperłącze1"/>
    <w:basedOn w:val="Domylnaczcionkaakapitu1"/>
    <w:rsid w:val="001370D9"/>
    <w:rPr>
      <w:color w:val="800080"/>
      <w:u w:val="single"/>
    </w:rPr>
  </w:style>
  <w:style w:type="character" w:customStyle="1" w:styleId="WW8Num4z1">
    <w:name w:val="WW8Num4z1"/>
    <w:rsid w:val="001370D9"/>
    <w:rPr>
      <w:rFonts w:ascii="Courier New" w:hAnsi="Courier New" w:cs="Courier New"/>
    </w:rPr>
  </w:style>
  <w:style w:type="character" w:customStyle="1" w:styleId="TekstpodstawowywcityZnak">
    <w:name w:val="Tekst podstawowy wcięty Znak"/>
    <w:basedOn w:val="Domylnaczcionkaakapitu1"/>
    <w:rsid w:val="001370D9"/>
    <w:rPr>
      <w:sz w:val="24"/>
      <w:szCs w:val="24"/>
    </w:rPr>
  </w:style>
  <w:style w:type="character" w:customStyle="1" w:styleId="AkapitzlistZnak">
    <w:name w:val="Akapit z listą Znak"/>
    <w:rsid w:val="001370D9"/>
    <w:rPr>
      <w:rFonts w:ascii="Calibri" w:eastAsia="Calibri" w:hAnsi="Calibri"/>
      <w:kern w:val="1"/>
      <w:sz w:val="22"/>
      <w:szCs w:val="22"/>
      <w:lang w:val="de-DE" w:eastAsia="fa-IR" w:bidi="fa-IR"/>
    </w:rPr>
  </w:style>
  <w:style w:type="character" w:customStyle="1" w:styleId="h11">
    <w:name w:val="h11"/>
    <w:basedOn w:val="Domylnaczcionkaakapitu1"/>
    <w:rsid w:val="001370D9"/>
    <w:rPr>
      <w:rFonts w:ascii="Verdana" w:hAnsi="Verdana"/>
      <w:b/>
      <w:bCs/>
      <w:i w:val="0"/>
      <w:iCs w:val="0"/>
      <w:sz w:val="15"/>
      <w:szCs w:val="15"/>
    </w:rPr>
  </w:style>
  <w:style w:type="character" w:customStyle="1" w:styleId="Tekstpodstawowy3Znak">
    <w:name w:val="Tekst podstawowy 3 Znak"/>
    <w:basedOn w:val="Domylnaczcionkaakapitu1"/>
    <w:rsid w:val="001370D9"/>
    <w:rPr>
      <w:sz w:val="16"/>
      <w:szCs w:val="16"/>
    </w:rPr>
  </w:style>
  <w:style w:type="character" w:customStyle="1" w:styleId="Odwoaniedokomentarza1">
    <w:name w:val="Odwołanie do komentarza1"/>
    <w:basedOn w:val="Domylnaczcionkaakapitu1"/>
    <w:rsid w:val="001370D9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1370D9"/>
  </w:style>
  <w:style w:type="character" w:customStyle="1" w:styleId="TematkomentarzaZnak">
    <w:name w:val="Temat komentarza Znak"/>
    <w:basedOn w:val="TekstkomentarzaZnak"/>
    <w:rsid w:val="001370D9"/>
    <w:rPr>
      <w:b/>
      <w:bCs/>
    </w:rPr>
  </w:style>
  <w:style w:type="character" w:customStyle="1" w:styleId="TekstdymkaZnak">
    <w:name w:val="Tekst dymka Znak"/>
    <w:basedOn w:val="Domylnaczcionkaakapitu1"/>
    <w:rsid w:val="001370D9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1370D9"/>
    <w:rPr>
      <w:color w:val="00000A"/>
    </w:rPr>
  </w:style>
  <w:style w:type="character" w:customStyle="1" w:styleId="ListLabel2">
    <w:name w:val="ListLabel 2"/>
    <w:rsid w:val="001370D9"/>
    <w:rPr>
      <w:color w:val="000000"/>
    </w:rPr>
  </w:style>
  <w:style w:type="character" w:customStyle="1" w:styleId="ListLabel3">
    <w:name w:val="ListLabel 3"/>
    <w:rsid w:val="001370D9"/>
    <w:rPr>
      <w:i w:val="0"/>
    </w:rPr>
  </w:style>
  <w:style w:type="character" w:customStyle="1" w:styleId="ListLabel4">
    <w:name w:val="ListLabel 4"/>
    <w:rsid w:val="001370D9"/>
    <w:rPr>
      <w:rFonts w:cs="Times New Roman"/>
    </w:rPr>
  </w:style>
  <w:style w:type="character" w:customStyle="1" w:styleId="ListLabel5">
    <w:name w:val="ListLabel 5"/>
    <w:rsid w:val="001370D9"/>
    <w:rPr>
      <w:b w:val="0"/>
      <w:i w:val="0"/>
      <w:sz w:val="22"/>
      <w:szCs w:val="22"/>
    </w:rPr>
  </w:style>
  <w:style w:type="character" w:customStyle="1" w:styleId="ListLabel6">
    <w:name w:val="ListLabel 6"/>
    <w:rsid w:val="001370D9"/>
    <w:rPr>
      <w:rFonts w:eastAsia="Times New Roman" w:cs="Times New Roman"/>
      <w:b w:val="0"/>
      <w:i w:val="0"/>
      <w:sz w:val="22"/>
      <w:szCs w:val="22"/>
    </w:rPr>
  </w:style>
  <w:style w:type="character" w:customStyle="1" w:styleId="ListLabel7">
    <w:name w:val="ListLabel 7"/>
    <w:rsid w:val="001370D9"/>
    <w:rPr>
      <w:b w:val="0"/>
      <w:i w:val="0"/>
      <w:sz w:val="20"/>
      <w:szCs w:val="18"/>
    </w:rPr>
  </w:style>
  <w:style w:type="character" w:customStyle="1" w:styleId="ListLabel8">
    <w:name w:val="ListLabel 8"/>
    <w:rsid w:val="001370D9"/>
    <w:rPr>
      <w:rFonts w:cs="Courier New"/>
    </w:rPr>
  </w:style>
  <w:style w:type="character" w:customStyle="1" w:styleId="ListLabel9">
    <w:name w:val="ListLabel 9"/>
    <w:rsid w:val="001370D9"/>
    <w:rPr>
      <w:b w:val="0"/>
      <w:i w:val="0"/>
      <w:sz w:val="22"/>
      <w:szCs w:val="18"/>
    </w:rPr>
  </w:style>
  <w:style w:type="character" w:customStyle="1" w:styleId="ListLabel10">
    <w:name w:val="ListLabel 10"/>
    <w:rsid w:val="001370D9"/>
    <w:rPr>
      <w:b w:val="0"/>
      <w:i w:val="0"/>
      <w:sz w:val="22"/>
    </w:rPr>
  </w:style>
  <w:style w:type="character" w:customStyle="1" w:styleId="ListLabel11">
    <w:name w:val="ListLabel 11"/>
    <w:rsid w:val="001370D9"/>
    <w:rPr>
      <w:b w:val="0"/>
      <w:i w:val="0"/>
      <w:color w:val="00000A"/>
      <w:sz w:val="22"/>
      <w:szCs w:val="22"/>
    </w:rPr>
  </w:style>
  <w:style w:type="character" w:customStyle="1" w:styleId="ListLabel12">
    <w:name w:val="ListLabel 12"/>
    <w:rsid w:val="001370D9"/>
    <w:rPr>
      <w:rFonts w:eastAsia="Times New Roman" w:cs="Times New Roman"/>
    </w:rPr>
  </w:style>
  <w:style w:type="paragraph" w:customStyle="1" w:styleId="Nagwek10">
    <w:name w:val="Nagłówek1"/>
    <w:basedOn w:val="Normalny"/>
    <w:next w:val="Tekstpodstawowy"/>
    <w:rsid w:val="001370D9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rsid w:val="001370D9"/>
    <w:pPr>
      <w:jc w:val="both"/>
    </w:pPr>
    <w:rPr>
      <w:rFonts w:ascii="Arial Narrow" w:hAnsi="Arial Narrow"/>
    </w:rPr>
  </w:style>
  <w:style w:type="paragraph" w:styleId="Lista">
    <w:name w:val="List"/>
    <w:basedOn w:val="Tekstpodstawowy"/>
    <w:rsid w:val="001370D9"/>
    <w:rPr>
      <w:rFonts w:cs="Arial"/>
    </w:rPr>
  </w:style>
  <w:style w:type="paragraph" w:customStyle="1" w:styleId="Podpis1">
    <w:name w:val="Podpis1"/>
    <w:basedOn w:val="Normalny"/>
    <w:rsid w:val="001370D9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1370D9"/>
    <w:pPr>
      <w:suppressLineNumbers/>
    </w:pPr>
    <w:rPr>
      <w:rFonts w:cs="Arial"/>
    </w:rPr>
  </w:style>
  <w:style w:type="paragraph" w:styleId="Tytu">
    <w:name w:val="Title"/>
    <w:basedOn w:val="Normalny"/>
    <w:next w:val="Podtytu"/>
    <w:qFormat/>
    <w:rsid w:val="001370D9"/>
    <w:pPr>
      <w:tabs>
        <w:tab w:val="left" w:pos="567"/>
        <w:tab w:val="left" w:pos="4536"/>
        <w:tab w:val="left" w:pos="5953"/>
      </w:tabs>
      <w:jc w:val="center"/>
    </w:pPr>
    <w:rPr>
      <w:b/>
      <w:bCs/>
      <w:sz w:val="36"/>
      <w:szCs w:val="20"/>
    </w:rPr>
  </w:style>
  <w:style w:type="paragraph" w:styleId="Podtytu">
    <w:name w:val="Subtitle"/>
    <w:basedOn w:val="Nagwek10"/>
    <w:next w:val="Tekstpodstawowy"/>
    <w:qFormat/>
    <w:rsid w:val="001370D9"/>
    <w:pPr>
      <w:jc w:val="center"/>
    </w:pPr>
    <w:rPr>
      <w:i/>
      <w:iCs/>
    </w:rPr>
  </w:style>
  <w:style w:type="paragraph" w:customStyle="1" w:styleId="Tekstpodstawowy31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styleId="Nagwek">
    <w:name w:val="head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1370D9"/>
    <w:pPr>
      <w:spacing w:after="120"/>
      <w:ind w:left="283"/>
    </w:pPr>
  </w:style>
  <w:style w:type="paragraph" w:customStyle="1" w:styleId="Tekstpodstawowy21">
    <w:name w:val="Tekst podstawowy 21"/>
    <w:basedOn w:val="Normalny"/>
    <w:rsid w:val="001370D9"/>
    <w:pPr>
      <w:spacing w:after="120" w:line="480" w:lineRule="auto"/>
    </w:pPr>
  </w:style>
  <w:style w:type="paragraph" w:customStyle="1" w:styleId="Tekstblokowy1">
    <w:name w:val="Tekst blokowy1"/>
    <w:basedOn w:val="Normalny"/>
    <w:rsid w:val="001370D9"/>
    <w:pPr>
      <w:tabs>
        <w:tab w:val="left" w:pos="426"/>
        <w:tab w:val="left" w:pos="6379"/>
      </w:tabs>
      <w:ind w:left="284" w:right="5386" w:hanging="142"/>
      <w:jc w:val="both"/>
    </w:pPr>
    <w:rPr>
      <w:szCs w:val="20"/>
    </w:rPr>
  </w:style>
  <w:style w:type="paragraph" w:customStyle="1" w:styleId="Tekstpodstawowywcity31">
    <w:name w:val="Tekst podstawowy wcięty 31"/>
    <w:basedOn w:val="Normalny"/>
    <w:rsid w:val="001370D9"/>
    <w:pPr>
      <w:spacing w:after="120"/>
      <w:ind w:left="283"/>
    </w:pPr>
    <w:rPr>
      <w:sz w:val="16"/>
      <w:szCs w:val="16"/>
    </w:rPr>
  </w:style>
  <w:style w:type="paragraph" w:customStyle="1" w:styleId="Tekstpodstawowywcity21">
    <w:name w:val="Tekst podstawowy wcięty 21"/>
    <w:basedOn w:val="Normalny"/>
    <w:rsid w:val="001370D9"/>
    <w:pPr>
      <w:tabs>
        <w:tab w:val="left" w:pos="2409"/>
        <w:tab w:val="left" w:pos="5386"/>
        <w:tab w:val="left" w:pos="7158"/>
      </w:tabs>
      <w:ind w:left="360" w:hanging="36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customStyle="1" w:styleId="CM1">
    <w:name w:val="CM1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CM7">
    <w:name w:val="CM7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Akapitzlist1">
    <w:name w:val="Akapit z listą1"/>
    <w:basedOn w:val="Normalny"/>
    <w:rsid w:val="001370D9"/>
    <w:pPr>
      <w:spacing w:line="360" w:lineRule="auto"/>
      <w:ind w:left="720" w:firstLine="284"/>
      <w:jc w:val="both"/>
    </w:pPr>
    <w:rPr>
      <w:rFonts w:ascii="Calibri" w:eastAsia="Calibri" w:hAnsi="Calibri"/>
      <w:kern w:val="1"/>
      <w:sz w:val="22"/>
      <w:szCs w:val="22"/>
      <w:lang w:val="de-DE" w:eastAsia="fa-IR" w:bidi="fa-IR"/>
    </w:rPr>
  </w:style>
  <w:style w:type="paragraph" w:customStyle="1" w:styleId="Default">
    <w:name w:val="Default"/>
    <w:rsid w:val="001370D9"/>
    <w:pPr>
      <w:suppressAutoHyphens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customStyle="1" w:styleId="NormalnyWeb1">
    <w:name w:val="Normalny (Web)1"/>
    <w:basedOn w:val="Normalny"/>
    <w:rsid w:val="001370D9"/>
    <w:pPr>
      <w:spacing w:before="100" w:after="100"/>
    </w:pPr>
  </w:style>
  <w:style w:type="paragraph" w:customStyle="1" w:styleId="listanum2">
    <w:name w:val="listanum2"/>
    <w:basedOn w:val="Normalny"/>
    <w:rsid w:val="001370D9"/>
    <w:pPr>
      <w:spacing w:before="120" w:line="312" w:lineRule="auto"/>
      <w:ind w:left="369" w:hanging="369"/>
      <w:jc w:val="both"/>
    </w:pPr>
    <w:rPr>
      <w:rFonts w:ascii="Verdana" w:hAnsi="Verdana"/>
      <w:sz w:val="19"/>
      <w:szCs w:val="19"/>
    </w:rPr>
  </w:style>
  <w:style w:type="paragraph" w:customStyle="1" w:styleId="Tekstpodstawowy310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customStyle="1" w:styleId="Tekstkomentarza1">
    <w:name w:val="Tekst komentarza1"/>
    <w:basedOn w:val="Normalny"/>
    <w:rsid w:val="001370D9"/>
    <w:rPr>
      <w:sz w:val="20"/>
      <w:szCs w:val="20"/>
    </w:rPr>
  </w:style>
  <w:style w:type="paragraph" w:customStyle="1" w:styleId="Tematkomentarza1">
    <w:name w:val="Temat komentarza1"/>
    <w:basedOn w:val="Tekstkomentarza1"/>
    <w:rsid w:val="001370D9"/>
    <w:rPr>
      <w:b/>
      <w:bCs/>
    </w:rPr>
  </w:style>
  <w:style w:type="paragraph" w:customStyle="1" w:styleId="Tekstdymka1">
    <w:name w:val="Tekst dymka1"/>
    <w:basedOn w:val="Normalny"/>
    <w:rsid w:val="001370D9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1370D9"/>
    <w:pPr>
      <w:suppressLineNumbers/>
    </w:pPr>
  </w:style>
  <w:style w:type="paragraph" w:styleId="Tekstpodstawowywcity3">
    <w:name w:val="Body Text Indent 3"/>
    <w:basedOn w:val="Normalny"/>
    <w:link w:val="Tekstpodstawowywcity3Znak"/>
    <w:rsid w:val="00622599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22599"/>
    <w:rPr>
      <w:sz w:val="16"/>
      <w:szCs w:val="16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E046AF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E046AF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7A43E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23074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223074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23074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223074"/>
    <w:rPr>
      <w:b/>
      <w:bCs/>
    </w:rPr>
  </w:style>
  <w:style w:type="character" w:customStyle="1" w:styleId="TematkomentarzaZnak1">
    <w:name w:val="Temat komentarza Znak1"/>
    <w:basedOn w:val="TekstkomentarzaZnak1"/>
    <w:link w:val="Tematkomentarza"/>
    <w:uiPriority w:val="99"/>
    <w:semiHidden/>
    <w:rsid w:val="00223074"/>
    <w:rPr>
      <w:b/>
      <w:bCs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1E2A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1370D9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Tekstpodstawowy"/>
    <w:qFormat/>
    <w:rsid w:val="001370D9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Tekstpodstawowy"/>
    <w:qFormat/>
    <w:rsid w:val="001370D9"/>
    <w:pPr>
      <w:keepNext/>
      <w:tabs>
        <w:tab w:val="num" w:pos="864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1370D9"/>
    <w:pPr>
      <w:keepNext/>
      <w:tabs>
        <w:tab w:val="num" w:pos="1152"/>
      </w:tabs>
      <w:spacing w:line="360" w:lineRule="auto"/>
      <w:ind w:left="1152" w:hanging="1152"/>
      <w:jc w:val="center"/>
      <w:outlineLvl w:val="5"/>
    </w:pPr>
    <w:rPr>
      <w:b/>
      <w:bCs/>
    </w:rPr>
  </w:style>
  <w:style w:type="paragraph" w:styleId="Nagwek7">
    <w:name w:val="heading 7"/>
    <w:basedOn w:val="Normalny"/>
    <w:next w:val="Tekstpodstawowy"/>
    <w:qFormat/>
    <w:rsid w:val="001370D9"/>
    <w:pPr>
      <w:tabs>
        <w:tab w:val="num" w:pos="1296"/>
      </w:tabs>
      <w:spacing w:before="240" w:after="60"/>
      <w:ind w:left="1296" w:hanging="1296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1370D9"/>
  </w:style>
  <w:style w:type="character" w:customStyle="1" w:styleId="Numerstrony1">
    <w:name w:val="Numer strony1"/>
    <w:basedOn w:val="Domylnaczcionkaakapitu1"/>
    <w:rsid w:val="001370D9"/>
  </w:style>
  <w:style w:type="character" w:styleId="Hipercze">
    <w:name w:val="Hyperlink"/>
    <w:basedOn w:val="Domylnaczcionkaakapitu1"/>
    <w:rsid w:val="001370D9"/>
    <w:rPr>
      <w:color w:val="0000FF"/>
      <w:u w:val="single"/>
    </w:rPr>
  </w:style>
  <w:style w:type="character" w:customStyle="1" w:styleId="UyteHipercze1">
    <w:name w:val="UżyteHiperłącze1"/>
    <w:basedOn w:val="Domylnaczcionkaakapitu1"/>
    <w:rsid w:val="001370D9"/>
    <w:rPr>
      <w:color w:val="800080"/>
      <w:u w:val="single"/>
    </w:rPr>
  </w:style>
  <w:style w:type="character" w:customStyle="1" w:styleId="WW8Num4z1">
    <w:name w:val="WW8Num4z1"/>
    <w:rsid w:val="001370D9"/>
    <w:rPr>
      <w:rFonts w:ascii="Courier New" w:hAnsi="Courier New" w:cs="Courier New"/>
    </w:rPr>
  </w:style>
  <w:style w:type="character" w:customStyle="1" w:styleId="TekstpodstawowywcityZnak">
    <w:name w:val="Tekst podstawowy wcięty Znak"/>
    <w:basedOn w:val="Domylnaczcionkaakapitu1"/>
    <w:rsid w:val="001370D9"/>
    <w:rPr>
      <w:sz w:val="24"/>
      <w:szCs w:val="24"/>
    </w:rPr>
  </w:style>
  <w:style w:type="character" w:customStyle="1" w:styleId="AkapitzlistZnak">
    <w:name w:val="Akapit z listą Znak"/>
    <w:rsid w:val="001370D9"/>
    <w:rPr>
      <w:rFonts w:ascii="Calibri" w:eastAsia="Calibri" w:hAnsi="Calibri"/>
      <w:kern w:val="1"/>
      <w:sz w:val="22"/>
      <w:szCs w:val="22"/>
      <w:lang w:val="de-DE" w:eastAsia="fa-IR" w:bidi="fa-IR"/>
    </w:rPr>
  </w:style>
  <w:style w:type="character" w:customStyle="1" w:styleId="h11">
    <w:name w:val="h11"/>
    <w:basedOn w:val="Domylnaczcionkaakapitu1"/>
    <w:rsid w:val="001370D9"/>
    <w:rPr>
      <w:rFonts w:ascii="Verdana" w:hAnsi="Verdana"/>
      <w:b/>
      <w:bCs/>
      <w:i w:val="0"/>
      <w:iCs w:val="0"/>
      <w:sz w:val="15"/>
      <w:szCs w:val="15"/>
    </w:rPr>
  </w:style>
  <w:style w:type="character" w:customStyle="1" w:styleId="Tekstpodstawowy3Znak">
    <w:name w:val="Tekst podstawowy 3 Znak"/>
    <w:basedOn w:val="Domylnaczcionkaakapitu1"/>
    <w:rsid w:val="001370D9"/>
    <w:rPr>
      <w:sz w:val="16"/>
      <w:szCs w:val="16"/>
    </w:rPr>
  </w:style>
  <w:style w:type="character" w:customStyle="1" w:styleId="Odwoaniedokomentarza1">
    <w:name w:val="Odwołanie do komentarza1"/>
    <w:basedOn w:val="Domylnaczcionkaakapitu1"/>
    <w:rsid w:val="001370D9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1370D9"/>
  </w:style>
  <w:style w:type="character" w:customStyle="1" w:styleId="TematkomentarzaZnak">
    <w:name w:val="Temat komentarza Znak"/>
    <w:basedOn w:val="TekstkomentarzaZnak"/>
    <w:rsid w:val="001370D9"/>
    <w:rPr>
      <w:b/>
      <w:bCs/>
    </w:rPr>
  </w:style>
  <w:style w:type="character" w:customStyle="1" w:styleId="TekstdymkaZnak">
    <w:name w:val="Tekst dymka Znak"/>
    <w:basedOn w:val="Domylnaczcionkaakapitu1"/>
    <w:rsid w:val="001370D9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1370D9"/>
    <w:rPr>
      <w:color w:val="00000A"/>
    </w:rPr>
  </w:style>
  <w:style w:type="character" w:customStyle="1" w:styleId="ListLabel2">
    <w:name w:val="ListLabel 2"/>
    <w:rsid w:val="001370D9"/>
    <w:rPr>
      <w:color w:val="000000"/>
    </w:rPr>
  </w:style>
  <w:style w:type="character" w:customStyle="1" w:styleId="ListLabel3">
    <w:name w:val="ListLabel 3"/>
    <w:rsid w:val="001370D9"/>
    <w:rPr>
      <w:i w:val="0"/>
    </w:rPr>
  </w:style>
  <w:style w:type="character" w:customStyle="1" w:styleId="ListLabel4">
    <w:name w:val="ListLabel 4"/>
    <w:rsid w:val="001370D9"/>
    <w:rPr>
      <w:rFonts w:cs="Times New Roman"/>
    </w:rPr>
  </w:style>
  <w:style w:type="character" w:customStyle="1" w:styleId="ListLabel5">
    <w:name w:val="ListLabel 5"/>
    <w:rsid w:val="001370D9"/>
    <w:rPr>
      <w:b w:val="0"/>
      <w:i w:val="0"/>
      <w:sz w:val="22"/>
      <w:szCs w:val="22"/>
    </w:rPr>
  </w:style>
  <w:style w:type="character" w:customStyle="1" w:styleId="ListLabel6">
    <w:name w:val="ListLabel 6"/>
    <w:rsid w:val="001370D9"/>
    <w:rPr>
      <w:rFonts w:eastAsia="Times New Roman" w:cs="Times New Roman"/>
      <w:b w:val="0"/>
      <w:i w:val="0"/>
      <w:sz w:val="22"/>
      <w:szCs w:val="22"/>
    </w:rPr>
  </w:style>
  <w:style w:type="character" w:customStyle="1" w:styleId="ListLabel7">
    <w:name w:val="ListLabel 7"/>
    <w:rsid w:val="001370D9"/>
    <w:rPr>
      <w:b w:val="0"/>
      <w:i w:val="0"/>
      <w:sz w:val="20"/>
      <w:szCs w:val="18"/>
    </w:rPr>
  </w:style>
  <w:style w:type="character" w:customStyle="1" w:styleId="ListLabel8">
    <w:name w:val="ListLabel 8"/>
    <w:rsid w:val="001370D9"/>
    <w:rPr>
      <w:rFonts w:cs="Courier New"/>
    </w:rPr>
  </w:style>
  <w:style w:type="character" w:customStyle="1" w:styleId="ListLabel9">
    <w:name w:val="ListLabel 9"/>
    <w:rsid w:val="001370D9"/>
    <w:rPr>
      <w:b w:val="0"/>
      <w:i w:val="0"/>
      <w:sz w:val="22"/>
      <w:szCs w:val="18"/>
    </w:rPr>
  </w:style>
  <w:style w:type="character" w:customStyle="1" w:styleId="ListLabel10">
    <w:name w:val="ListLabel 10"/>
    <w:rsid w:val="001370D9"/>
    <w:rPr>
      <w:b w:val="0"/>
      <w:i w:val="0"/>
      <w:sz w:val="22"/>
    </w:rPr>
  </w:style>
  <w:style w:type="character" w:customStyle="1" w:styleId="ListLabel11">
    <w:name w:val="ListLabel 11"/>
    <w:rsid w:val="001370D9"/>
    <w:rPr>
      <w:b w:val="0"/>
      <w:i w:val="0"/>
      <w:color w:val="00000A"/>
      <w:sz w:val="22"/>
      <w:szCs w:val="22"/>
    </w:rPr>
  </w:style>
  <w:style w:type="character" w:customStyle="1" w:styleId="ListLabel12">
    <w:name w:val="ListLabel 12"/>
    <w:rsid w:val="001370D9"/>
    <w:rPr>
      <w:rFonts w:eastAsia="Times New Roman" w:cs="Times New Roman"/>
    </w:rPr>
  </w:style>
  <w:style w:type="paragraph" w:customStyle="1" w:styleId="Nagwek10">
    <w:name w:val="Nagłówek1"/>
    <w:basedOn w:val="Normalny"/>
    <w:next w:val="Tekstpodstawowy"/>
    <w:rsid w:val="001370D9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rsid w:val="001370D9"/>
    <w:pPr>
      <w:jc w:val="both"/>
    </w:pPr>
    <w:rPr>
      <w:rFonts w:ascii="Arial Narrow" w:hAnsi="Arial Narrow"/>
    </w:rPr>
  </w:style>
  <w:style w:type="paragraph" w:styleId="Lista">
    <w:name w:val="List"/>
    <w:basedOn w:val="Tekstpodstawowy"/>
    <w:rsid w:val="001370D9"/>
    <w:rPr>
      <w:rFonts w:cs="Arial"/>
    </w:rPr>
  </w:style>
  <w:style w:type="paragraph" w:customStyle="1" w:styleId="Podpis1">
    <w:name w:val="Podpis1"/>
    <w:basedOn w:val="Normalny"/>
    <w:rsid w:val="001370D9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1370D9"/>
    <w:pPr>
      <w:suppressLineNumbers/>
    </w:pPr>
    <w:rPr>
      <w:rFonts w:cs="Arial"/>
    </w:rPr>
  </w:style>
  <w:style w:type="paragraph" w:styleId="Tytu">
    <w:name w:val="Title"/>
    <w:basedOn w:val="Normalny"/>
    <w:next w:val="Podtytu"/>
    <w:qFormat/>
    <w:rsid w:val="001370D9"/>
    <w:pPr>
      <w:tabs>
        <w:tab w:val="left" w:pos="567"/>
        <w:tab w:val="left" w:pos="4536"/>
        <w:tab w:val="left" w:pos="5953"/>
      </w:tabs>
      <w:jc w:val="center"/>
    </w:pPr>
    <w:rPr>
      <w:b/>
      <w:bCs/>
      <w:sz w:val="36"/>
      <w:szCs w:val="20"/>
    </w:rPr>
  </w:style>
  <w:style w:type="paragraph" w:styleId="Podtytu">
    <w:name w:val="Subtitle"/>
    <w:basedOn w:val="Nagwek10"/>
    <w:next w:val="Tekstpodstawowy"/>
    <w:qFormat/>
    <w:rsid w:val="001370D9"/>
    <w:pPr>
      <w:jc w:val="center"/>
    </w:pPr>
    <w:rPr>
      <w:i/>
      <w:iCs/>
    </w:rPr>
  </w:style>
  <w:style w:type="paragraph" w:customStyle="1" w:styleId="Tekstpodstawowy31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styleId="Nagwek">
    <w:name w:val="head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1370D9"/>
    <w:pPr>
      <w:spacing w:after="120"/>
      <w:ind w:left="283"/>
    </w:pPr>
  </w:style>
  <w:style w:type="paragraph" w:customStyle="1" w:styleId="Tekstpodstawowy21">
    <w:name w:val="Tekst podstawowy 21"/>
    <w:basedOn w:val="Normalny"/>
    <w:rsid w:val="001370D9"/>
    <w:pPr>
      <w:spacing w:after="120" w:line="480" w:lineRule="auto"/>
    </w:pPr>
  </w:style>
  <w:style w:type="paragraph" w:customStyle="1" w:styleId="Tekstblokowy1">
    <w:name w:val="Tekst blokowy1"/>
    <w:basedOn w:val="Normalny"/>
    <w:rsid w:val="001370D9"/>
    <w:pPr>
      <w:tabs>
        <w:tab w:val="left" w:pos="426"/>
        <w:tab w:val="left" w:pos="6379"/>
      </w:tabs>
      <w:ind w:left="284" w:right="5386" w:hanging="142"/>
      <w:jc w:val="both"/>
    </w:pPr>
    <w:rPr>
      <w:szCs w:val="20"/>
    </w:rPr>
  </w:style>
  <w:style w:type="paragraph" w:customStyle="1" w:styleId="Tekstpodstawowywcity31">
    <w:name w:val="Tekst podstawowy wcięty 31"/>
    <w:basedOn w:val="Normalny"/>
    <w:rsid w:val="001370D9"/>
    <w:pPr>
      <w:spacing w:after="120"/>
      <w:ind w:left="283"/>
    </w:pPr>
    <w:rPr>
      <w:sz w:val="16"/>
      <w:szCs w:val="16"/>
    </w:rPr>
  </w:style>
  <w:style w:type="paragraph" w:customStyle="1" w:styleId="Tekstpodstawowywcity21">
    <w:name w:val="Tekst podstawowy wcięty 21"/>
    <w:basedOn w:val="Normalny"/>
    <w:rsid w:val="001370D9"/>
    <w:pPr>
      <w:tabs>
        <w:tab w:val="left" w:pos="2409"/>
        <w:tab w:val="left" w:pos="5386"/>
        <w:tab w:val="left" w:pos="7158"/>
      </w:tabs>
      <w:ind w:left="360" w:hanging="36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customStyle="1" w:styleId="CM1">
    <w:name w:val="CM1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CM7">
    <w:name w:val="CM7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Akapitzlist1">
    <w:name w:val="Akapit z listą1"/>
    <w:basedOn w:val="Normalny"/>
    <w:rsid w:val="001370D9"/>
    <w:pPr>
      <w:spacing w:line="360" w:lineRule="auto"/>
      <w:ind w:left="720" w:firstLine="284"/>
      <w:jc w:val="both"/>
    </w:pPr>
    <w:rPr>
      <w:rFonts w:ascii="Calibri" w:eastAsia="Calibri" w:hAnsi="Calibri"/>
      <w:kern w:val="1"/>
      <w:sz w:val="22"/>
      <w:szCs w:val="22"/>
      <w:lang w:val="de-DE" w:eastAsia="fa-IR" w:bidi="fa-IR"/>
    </w:rPr>
  </w:style>
  <w:style w:type="paragraph" w:customStyle="1" w:styleId="Default">
    <w:name w:val="Default"/>
    <w:rsid w:val="001370D9"/>
    <w:pPr>
      <w:suppressAutoHyphens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customStyle="1" w:styleId="NormalnyWeb1">
    <w:name w:val="Normalny (Web)1"/>
    <w:basedOn w:val="Normalny"/>
    <w:rsid w:val="001370D9"/>
    <w:pPr>
      <w:spacing w:before="100" w:after="100"/>
    </w:pPr>
  </w:style>
  <w:style w:type="paragraph" w:customStyle="1" w:styleId="listanum2">
    <w:name w:val="listanum2"/>
    <w:basedOn w:val="Normalny"/>
    <w:rsid w:val="001370D9"/>
    <w:pPr>
      <w:spacing w:before="120" w:line="312" w:lineRule="auto"/>
      <w:ind w:left="369" w:hanging="369"/>
      <w:jc w:val="both"/>
    </w:pPr>
    <w:rPr>
      <w:rFonts w:ascii="Verdana" w:hAnsi="Verdana"/>
      <w:sz w:val="19"/>
      <w:szCs w:val="19"/>
    </w:rPr>
  </w:style>
  <w:style w:type="paragraph" w:customStyle="1" w:styleId="Tekstpodstawowy310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customStyle="1" w:styleId="Tekstkomentarza1">
    <w:name w:val="Tekst komentarza1"/>
    <w:basedOn w:val="Normalny"/>
    <w:rsid w:val="001370D9"/>
    <w:rPr>
      <w:sz w:val="20"/>
      <w:szCs w:val="20"/>
    </w:rPr>
  </w:style>
  <w:style w:type="paragraph" w:customStyle="1" w:styleId="Tematkomentarza1">
    <w:name w:val="Temat komentarza1"/>
    <w:basedOn w:val="Tekstkomentarza1"/>
    <w:rsid w:val="001370D9"/>
    <w:rPr>
      <w:b/>
      <w:bCs/>
    </w:rPr>
  </w:style>
  <w:style w:type="paragraph" w:customStyle="1" w:styleId="Tekstdymka1">
    <w:name w:val="Tekst dymka1"/>
    <w:basedOn w:val="Normalny"/>
    <w:rsid w:val="001370D9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1370D9"/>
    <w:pPr>
      <w:suppressLineNumbers/>
    </w:pPr>
  </w:style>
  <w:style w:type="paragraph" w:styleId="Tekstpodstawowywcity3">
    <w:name w:val="Body Text Indent 3"/>
    <w:basedOn w:val="Normalny"/>
    <w:link w:val="Tekstpodstawowywcity3Znak"/>
    <w:rsid w:val="00622599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22599"/>
    <w:rPr>
      <w:sz w:val="16"/>
      <w:szCs w:val="16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E046AF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E046AF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7A43E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23074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223074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23074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223074"/>
    <w:rPr>
      <w:b/>
      <w:bCs/>
    </w:rPr>
  </w:style>
  <w:style w:type="character" w:customStyle="1" w:styleId="TematkomentarzaZnak1">
    <w:name w:val="Temat komentarza Znak1"/>
    <w:basedOn w:val="TekstkomentarzaZnak1"/>
    <w:link w:val="Tematkomentarza"/>
    <w:uiPriority w:val="99"/>
    <w:semiHidden/>
    <w:rsid w:val="00223074"/>
    <w:rPr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10wsk.mil.pl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A4FE91-F922-4D2B-8AC7-5D4C01BB3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8345</Words>
  <Characters>50074</Characters>
  <Application>Microsoft Office Word</Application>
  <DocSecurity>0</DocSecurity>
  <Lines>417</Lines>
  <Paragraphs>116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SIWZ</vt:lpstr>
    </vt:vector>
  </TitlesOfParts>
  <Company/>
  <LinksUpToDate>false</LinksUpToDate>
  <CharactersWithSpaces>58303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SIWZ</dc:title>
  <dc:creator>10WSKzP</dc:creator>
  <cp:lastModifiedBy>user</cp:lastModifiedBy>
  <cp:revision>36</cp:revision>
  <cp:lastPrinted>2022-06-02T10:52:00Z</cp:lastPrinted>
  <dcterms:created xsi:type="dcterms:W3CDTF">2021-10-28T09:16:00Z</dcterms:created>
  <dcterms:modified xsi:type="dcterms:W3CDTF">2022-07-22T11:54:00Z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