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17B6C">
        <w:rPr>
          <w:bCs/>
          <w:iCs/>
          <w:color w:val="000000"/>
          <w:lang w:val="x-none" w:eastAsia="x-none"/>
        </w:rPr>
        <w:t>”</w:t>
      </w:r>
      <w:r w:rsidR="00717B6C">
        <w:rPr>
          <w:b/>
          <w:bCs/>
          <w:iCs/>
          <w:color w:val="000000"/>
          <w:lang w:val="x-none" w:eastAsia="x-none"/>
        </w:rPr>
        <w:t>Budowa nowego zejścia na plażę w Łukęcinie (woj. zachodniopomorskie) w sąsiedztwie Ośrodka AGH w Krakowie KC-zp.272-460/22</w:t>
      </w:r>
      <w:r w:rsidR="00717B6C">
        <w:rPr>
          <w:bCs/>
          <w:iCs/>
          <w:color w:val="000000"/>
          <w:lang w:val="x-none" w:eastAsia="x-none"/>
        </w:rPr>
        <w:t>”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Cena brutto: .........................................................................PLN</w:t>
      </w: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</w:p>
    <w:p w:rsidR="00DD7F27" w:rsidRP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7F27" w:rsidRDefault="00DD7F27" w:rsidP="00DD7F27">
      <w:pPr>
        <w:jc w:val="both"/>
        <w:rPr>
          <w:b/>
          <w:sz w:val="22"/>
          <w:szCs w:val="22"/>
        </w:rPr>
      </w:pPr>
      <w:r w:rsidRPr="00DD7F27">
        <w:rPr>
          <w:b/>
          <w:sz w:val="22"/>
          <w:szCs w:val="22"/>
        </w:rPr>
        <w:t>Powyższa cena zawiera podatek VAT w wysokości .......... % tj.…………………….PLN</w:t>
      </w:r>
    </w:p>
    <w:p w:rsidR="00C13DFF" w:rsidRDefault="00C13DFF" w:rsidP="00C13D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Pr="00515851">
        <w:rPr>
          <w:b/>
          <w:sz w:val="22"/>
          <w:szCs w:val="22"/>
        </w:rPr>
        <w:t xml:space="preserve">do </w:t>
      </w:r>
      <w:r w:rsidR="00B8741E">
        <w:rPr>
          <w:b/>
          <w:sz w:val="22"/>
          <w:szCs w:val="22"/>
        </w:rPr>
        <w:t>7</w:t>
      </w:r>
      <w:r w:rsidR="00717B6C">
        <w:rPr>
          <w:b/>
          <w:sz w:val="22"/>
          <w:szCs w:val="22"/>
        </w:rPr>
        <w:t>7</w:t>
      </w:r>
      <w:r w:rsidR="00C804CB" w:rsidRPr="00515851">
        <w:rPr>
          <w:b/>
          <w:sz w:val="22"/>
          <w:szCs w:val="22"/>
        </w:rPr>
        <w:t xml:space="preserve"> dni</w:t>
      </w:r>
      <w:r w:rsidRPr="00515851">
        <w:rPr>
          <w:b/>
          <w:sz w:val="22"/>
          <w:szCs w:val="22"/>
        </w:rPr>
        <w:t xml:space="preserve"> od </w:t>
      </w:r>
      <w:r w:rsidR="00717B6C">
        <w:rPr>
          <w:b/>
          <w:sz w:val="22"/>
          <w:szCs w:val="22"/>
        </w:rPr>
        <w:t>przekazania placu budowy</w:t>
      </w:r>
      <w:r w:rsidR="00A41DBE">
        <w:rPr>
          <w:b/>
          <w:sz w:val="22"/>
          <w:szCs w:val="22"/>
        </w:rPr>
        <w:t>.</w:t>
      </w:r>
      <w:r w:rsidR="00880D19">
        <w:rPr>
          <w:b/>
          <w:sz w:val="22"/>
          <w:szCs w:val="22"/>
        </w:rPr>
        <w:t xml:space="preserve"> </w:t>
      </w:r>
      <w:r w:rsidR="00880D19">
        <w:rPr>
          <w:rFonts w:ascii="Verdana" w:hAnsi="Verdana" w:cs="Arial"/>
          <w:b/>
          <w:bCs/>
          <w:iCs/>
          <w:color w:val="0070C0"/>
          <w:sz w:val="18"/>
          <w:szCs w:val="18"/>
        </w:rPr>
        <w:t xml:space="preserve">(Termin przekazania placu budowy </w:t>
      </w:r>
      <w:r w:rsidR="00880D19" w:rsidRPr="00E37492">
        <w:rPr>
          <w:rFonts w:ascii="Verdana" w:hAnsi="Verdana" w:cs="Arial"/>
          <w:b/>
          <w:bCs/>
          <w:iCs/>
          <w:color w:val="0070C0"/>
          <w:sz w:val="18"/>
          <w:szCs w:val="18"/>
        </w:rPr>
        <w:t xml:space="preserve">przewiduje się </w:t>
      </w:r>
      <w:r w:rsidR="008000F3">
        <w:rPr>
          <w:rFonts w:ascii="Verdana" w:hAnsi="Verdana" w:cs="Arial"/>
          <w:b/>
          <w:bCs/>
          <w:iCs/>
          <w:color w:val="0070C0"/>
          <w:sz w:val="18"/>
          <w:szCs w:val="18"/>
        </w:rPr>
        <w:t>po</w:t>
      </w:r>
      <w:r w:rsidR="00880D19" w:rsidRPr="00E37492">
        <w:rPr>
          <w:rFonts w:ascii="Verdana" w:hAnsi="Verdana" w:cs="Arial"/>
          <w:b/>
          <w:bCs/>
          <w:iCs/>
          <w:color w:val="0070C0"/>
          <w:sz w:val="18"/>
          <w:szCs w:val="18"/>
        </w:rPr>
        <w:t>między 03.10.2022 – 10.10.2022r.)</w:t>
      </w:r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bookmarkStart w:id="0" w:name="_GoBack"/>
      <w:bookmarkEnd w:id="0"/>
    </w:p>
    <w:p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</w:t>
      </w:r>
      <w:r w:rsidR="001C07A5">
        <w:rPr>
          <w:sz w:val="22"/>
          <w:szCs w:val="22"/>
        </w:rPr>
        <w:t>przetargowej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bookmarkStart w:id="1" w:name="_Hlk105497681"/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bookmarkEnd w:id="1"/>
    </w:tbl>
    <w:p w:rsidR="00FF46D0" w:rsidRDefault="00FF46D0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717B6C" w:rsidRDefault="00717B6C" w:rsidP="00FF46D0">
      <w:pPr>
        <w:ind w:left="720"/>
        <w:jc w:val="both"/>
      </w:pPr>
    </w:p>
    <w:p w:rsidR="00FF46D0" w:rsidRDefault="00FF46D0" w:rsidP="00FF46D0">
      <w:pPr>
        <w:ind w:left="720"/>
        <w:jc w:val="both"/>
      </w:pPr>
    </w:p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DBD" w:rsidRDefault="00F43DBD">
      <w:r>
        <w:separator/>
      </w:r>
    </w:p>
  </w:endnote>
  <w:endnote w:type="continuationSeparator" w:id="0">
    <w:p w:rsidR="00F43DBD" w:rsidRDefault="00F43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DBD" w:rsidRDefault="00F43DBD">
      <w:r>
        <w:separator/>
      </w:r>
    </w:p>
  </w:footnote>
  <w:footnote w:type="continuationSeparator" w:id="0">
    <w:p w:rsidR="00F43DBD" w:rsidRDefault="00F43DBD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7A18" w:rsidRDefault="00A07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08FC"/>
    <w:rsid w:val="00071CCC"/>
    <w:rsid w:val="000B731D"/>
    <w:rsid w:val="000D6134"/>
    <w:rsid w:val="000E09C7"/>
    <w:rsid w:val="000F6589"/>
    <w:rsid w:val="00106636"/>
    <w:rsid w:val="00116EC6"/>
    <w:rsid w:val="001801DD"/>
    <w:rsid w:val="001C07A5"/>
    <w:rsid w:val="001D4612"/>
    <w:rsid w:val="00207E98"/>
    <w:rsid w:val="002178AE"/>
    <w:rsid w:val="002723B0"/>
    <w:rsid w:val="00315A4A"/>
    <w:rsid w:val="003616C7"/>
    <w:rsid w:val="00451EE2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717B6C"/>
    <w:rsid w:val="007748F0"/>
    <w:rsid w:val="007A4321"/>
    <w:rsid w:val="008000F3"/>
    <w:rsid w:val="00833933"/>
    <w:rsid w:val="00840E63"/>
    <w:rsid w:val="00853083"/>
    <w:rsid w:val="00880D19"/>
    <w:rsid w:val="008B2F0C"/>
    <w:rsid w:val="008B4928"/>
    <w:rsid w:val="008D2AB8"/>
    <w:rsid w:val="008D564D"/>
    <w:rsid w:val="008F1C66"/>
    <w:rsid w:val="00906152"/>
    <w:rsid w:val="00970FE4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B8741E"/>
    <w:rsid w:val="00C13DFF"/>
    <w:rsid w:val="00C804CB"/>
    <w:rsid w:val="00C969A6"/>
    <w:rsid w:val="00CA7D36"/>
    <w:rsid w:val="00CF3807"/>
    <w:rsid w:val="00D24208"/>
    <w:rsid w:val="00D60C38"/>
    <w:rsid w:val="00D66893"/>
    <w:rsid w:val="00D90ACB"/>
    <w:rsid w:val="00DC1500"/>
    <w:rsid w:val="00DD7F27"/>
    <w:rsid w:val="00E32BE5"/>
    <w:rsid w:val="00E44371"/>
    <w:rsid w:val="00E949B0"/>
    <w:rsid w:val="00EE1AE5"/>
    <w:rsid w:val="00EE5E8B"/>
    <w:rsid w:val="00F00591"/>
    <w:rsid w:val="00F43DBD"/>
    <w:rsid w:val="00F51688"/>
    <w:rsid w:val="00F53146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BBFE19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07A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F6492-B273-4632-AD9B-C9F649417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2021-11-30T12:46:00Z</cp:lastPrinted>
  <dcterms:created xsi:type="dcterms:W3CDTF">2022-07-19T08:31:00Z</dcterms:created>
  <dcterms:modified xsi:type="dcterms:W3CDTF">2022-07-19T08:31:00Z</dcterms:modified>
</cp:coreProperties>
</file>