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63A19" w14:textId="77777777" w:rsidR="00566B0A" w:rsidRPr="00566B0A" w:rsidRDefault="00566B0A" w:rsidP="00566B0A">
      <w:pPr>
        <w:suppressAutoHyphens/>
        <w:spacing w:line="240" w:lineRule="atLeast"/>
        <w:jc w:val="right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Załącznik nr 3</w:t>
      </w:r>
    </w:p>
    <w:p w14:paraId="474F980A" w14:textId="77777777" w:rsidR="00566B0A" w:rsidRPr="00566B0A" w:rsidRDefault="00566B0A" w:rsidP="00566B0A">
      <w:pPr>
        <w:suppressAutoHyphens/>
        <w:spacing w:line="240" w:lineRule="atLeast"/>
        <w:jc w:val="right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538891FF" w14:textId="77777777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WZÓR UMOWY</w:t>
      </w:r>
    </w:p>
    <w:p w14:paraId="3955BFB9" w14:textId="4375A4FD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Ostateczna treść Umowy może ulec zmianie w zakresie nie zmieniającym istotnych postanowień wzoru Umowy i SWZ.</w:t>
      </w:r>
    </w:p>
    <w:p w14:paraId="29A8FF1D" w14:textId="77777777" w:rsidR="00566B0A" w:rsidRPr="00566B0A" w:rsidRDefault="00566B0A" w:rsidP="00566B0A">
      <w:pPr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534FCC62" w14:textId="76B2CD6A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Niniejsza Umowa (dalej: „Umowa”) została zawarta w dniu ……….202</w:t>
      </w:r>
      <w:r w:rsidR="002D244C">
        <w:rPr>
          <w:rFonts w:ascii="Verdana" w:hAnsi="Verdana" w:cs="Verdana"/>
          <w:sz w:val="18"/>
          <w:szCs w:val="18"/>
          <w:lang w:val="pl-PL" w:eastAsia="zh-CN"/>
        </w:rPr>
        <w:t xml:space="preserve">2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roku pomiędzy:</w:t>
      </w:r>
    </w:p>
    <w:p w14:paraId="3760A511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Akademią Górniczo-Hutniczą im. St. Staszica w Krakowie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, z siedzibą przy al. Mickiewicza 30, 30-059 Kraków, NIP: 6750001923, REGON: 000001577,</w:t>
      </w:r>
    </w:p>
    <w:p w14:paraId="11A9525F" w14:textId="77777777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reprezentowaną przez:</w:t>
      </w:r>
    </w:p>
    <w:p w14:paraId="27C9CE25" w14:textId="77777777" w:rsidR="00566B0A" w:rsidRPr="00566B0A" w:rsidRDefault="00566B0A" w:rsidP="00566B0A">
      <w:pPr>
        <w:keepNext/>
        <w:tabs>
          <w:tab w:val="center" w:pos="6235"/>
          <w:tab w:val="right" w:pos="10771"/>
        </w:tabs>
        <w:suppressAutoHyphens/>
        <w:rPr>
          <w:lang w:val="pl-PL" w:eastAsia="zh-CN"/>
        </w:rPr>
      </w:pPr>
      <w:r w:rsidRPr="00566B0A">
        <w:rPr>
          <w:rFonts w:ascii="Verdana" w:eastAsia="MS Mincho" w:hAnsi="Verdana" w:cs="Verdana"/>
          <w:sz w:val="18"/>
          <w:szCs w:val="18"/>
          <w:lang w:val="pl-PL" w:eastAsia="zh-CN"/>
        </w:rPr>
        <w:t>1. Dyrektora Miasteczka Studenckiego AGH - …………………………………,</w:t>
      </w:r>
    </w:p>
    <w:p w14:paraId="03F62DCC" w14:textId="77777777" w:rsidR="00566B0A" w:rsidRPr="00566B0A" w:rsidRDefault="00566B0A" w:rsidP="00566B0A">
      <w:pPr>
        <w:tabs>
          <w:tab w:val="left" w:pos="5245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2. Z-ca Kwestora AGH- kontrasygnata finansowa - ………………………………,</w:t>
      </w:r>
    </w:p>
    <w:p w14:paraId="1647A21C" w14:textId="77777777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zwaną dalej w treści Umowy „Zamawiającym”,</w:t>
      </w:r>
    </w:p>
    <w:p w14:paraId="5522CC16" w14:textId="77777777" w:rsidR="00566B0A" w:rsidRPr="00566B0A" w:rsidRDefault="00566B0A" w:rsidP="00566B0A">
      <w:pPr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32FC3F82" w14:textId="77777777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a</w:t>
      </w:r>
    </w:p>
    <w:p w14:paraId="121D3E10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06E2AB81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eastAsia="Verdana" w:hAnsi="Verdana" w:cs="Verdana"/>
          <w:sz w:val="18"/>
          <w:szCs w:val="18"/>
          <w:lang w:val="pl-PL"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A367A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reprezentowaną przez:</w:t>
      </w:r>
    </w:p>
    <w:p w14:paraId="0E68AC28" w14:textId="77777777" w:rsidR="00566B0A" w:rsidRPr="00566B0A" w:rsidRDefault="00566B0A" w:rsidP="00566B0A">
      <w:pPr>
        <w:tabs>
          <w:tab w:val="left" w:pos="9052"/>
        </w:tabs>
        <w:suppressAutoHyphens/>
        <w:rPr>
          <w:lang w:val="pl-PL" w:eastAsia="zh-CN"/>
        </w:rPr>
      </w:pPr>
      <w:r w:rsidRPr="00566B0A">
        <w:rPr>
          <w:rFonts w:ascii="Verdana" w:eastAsia="Verdana" w:hAnsi="Verdana" w:cs="Verdana"/>
          <w:sz w:val="18"/>
          <w:szCs w:val="18"/>
          <w:lang w:val="pl-PL" w:eastAsia="zh-CN"/>
        </w:rPr>
        <w:t>……………………………………………………………………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,</w:t>
      </w:r>
    </w:p>
    <w:p w14:paraId="60A13918" w14:textId="77777777" w:rsidR="00566B0A" w:rsidRPr="00566B0A" w:rsidRDefault="00566B0A" w:rsidP="00566B0A">
      <w:pPr>
        <w:tabs>
          <w:tab w:val="left" w:pos="9052"/>
        </w:tabs>
        <w:suppressAutoHyphens/>
        <w:ind w:left="708"/>
        <w:rPr>
          <w:rFonts w:ascii="Verdana" w:hAnsi="Verdana" w:cs="Verdana"/>
          <w:sz w:val="18"/>
          <w:szCs w:val="18"/>
          <w:lang w:val="pl-PL" w:eastAsia="zh-CN"/>
        </w:rPr>
      </w:pPr>
    </w:p>
    <w:p w14:paraId="24184143" w14:textId="77777777" w:rsidR="00566B0A" w:rsidRPr="00566B0A" w:rsidRDefault="00566B0A" w:rsidP="00566B0A">
      <w:pPr>
        <w:tabs>
          <w:tab w:val="left" w:pos="9052"/>
        </w:tabs>
        <w:suppressAutoHyphens/>
        <w:rPr>
          <w:lang w:val="pl-PL" w:eastAsia="zh-CN"/>
        </w:rPr>
      </w:pPr>
      <w:r w:rsidRPr="00566B0A">
        <w:rPr>
          <w:rFonts w:ascii="Verdana" w:eastAsia="Verdana" w:hAnsi="Verdana" w:cs="Verdana"/>
          <w:sz w:val="18"/>
          <w:szCs w:val="18"/>
          <w:lang w:val="pl-PL" w:eastAsia="zh-CN"/>
        </w:rPr>
        <w:t>……………………………………………………………………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,</w:t>
      </w:r>
    </w:p>
    <w:p w14:paraId="518C5E43" w14:textId="77777777" w:rsidR="00566B0A" w:rsidRPr="00566B0A" w:rsidRDefault="00566B0A" w:rsidP="00566B0A">
      <w:pPr>
        <w:tabs>
          <w:tab w:val="left" w:pos="4692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zwaną dalej w treści Umowy „Wykonawcą”,</w:t>
      </w:r>
    </w:p>
    <w:p w14:paraId="11090FA7" w14:textId="77777777" w:rsidR="00566B0A" w:rsidRPr="00566B0A" w:rsidRDefault="00566B0A" w:rsidP="00566B0A">
      <w:pPr>
        <w:tabs>
          <w:tab w:val="left" w:pos="4692"/>
        </w:tabs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23AA2EF2" w14:textId="77777777" w:rsidR="00566B0A" w:rsidRPr="00566B0A" w:rsidRDefault="00566B0A" w:rsidP="00566B0A">
      <w:pPr>
        <w:tabs>
          <w:tab w:val="left" w:pos="4692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zwanymi dalej w treści Umowy wspólnie „Stronami”.</w:t>
      </w:r>
    </w:p>
    <w:p w14:paraId="52D7B302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3C6B8A31" w14:textId="395C82CB" w:rsidR="00566B0A" w:rsidRPr="00566B0A" w:rsidRDefault="00566B0A" w:rsidP="00915774">
      <w:pPr>
        <w:suppressAutoHyphens/>
        <w:spacing w:line="100" w:lineRule="atLeast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Na podstawie dokonanego przez Zamawiającego wyboru oferty Wykonawcy w przetargu </w:t>
      </w:r>
      <w:r w:rsidR="009C0809">
        <w:rPr>
          <w:rFonts w:ascii="Verdana" w:hAnsi="Verdana" w:cs="Verdana"/>
          <w:sz w:val="18"/>
          <w:szCs w:val="18"/>
          <w:lang w:val="pl-PL" w:eastAsia="zh-CN"/>
        </w:rPr>
        <w:t>w trybie podstawowym bez negocjacji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 nr 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KC-zp.272-</w:t>
      </w:r>
      <w:r>
        <w:rPr>
          <w:rFonts w:ascii="Verdana" w:hAnsi="Verdana" w:cs="Verdana"/>
          <w:b/>
          <w:sz w:val="18"/>
          <w:szCs w:val="18"/>
          <w:lang w:val="pl-PL" w:eastAsia="zh-CN"/>
        </w:rPr>
        <w:t>443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/2</w:t>
      </w:r>
      <w:r>
        <w:rPr>
          <w:rFonts w:ascii="Verdana" w:hAnsi="Verdana" w:cs="Verdana"/>
          <w:b/>
          <w:sz w:val="18"/>
          <w:szCs w:val="18"/>
          <w:lang w:val="pl-PL" w:eastAsia="zh-CN"/>
        </w:rPr>
        <w:t>2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,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 na 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d</w:t>
      </w:r>
      <w:r w:rsidR="00915774" w:rsidRPr="00915774">
        <w:rPr>
          <w:rFonts w:ascii="Verdana" w:hAnsi="Verdana" w:cs="Verdana"/>
          <w:b/>
          <w:sz w:val="18"/>
          <w:szCs w:val="18"/>
          <w:lang w:val="pl-PL" w:eastAsia="zh-CN"/>
        </w:rPr>
        <w:t>ostaw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ę</w:t>
      </w:r>
      <w:r w:rsidR="00915774" w:rsidRPr="00915774">
        <w:rPr>
          <w:rFonts w:ascii="Verdana" w:hAnsi="Verdana" w:cs="Verdana"/>
          <w:b/>
          <w:sz w:val="18"/>
          <w:szCs w:val="18"/>
          <w:lang w:val="pl-PL" w:eastAsia="zh-CN"/>
        </w:rPr>
        <w:t xml:space="preserve"> kołder, poduszek antyalergicznych, pokrowców na materace i bielizny pościelowej do domów studenckich Miasteczka Studenckiego AGH w Krakowie - KC-zp.272-443/22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(dalej: „Towary”).</w:t>
      </w:r>
    </w:p>
    <w:p w14:paraId="04A13DC4" w14:textId="77777777" w:rsidR="00566B0A" w:rsidRPr="00566B0A" w:rsidRDefault="00566B0A" w:rsidP="00566B0A">
      <w:pPr>
        <w:suppressAutoHyphens/>
        <w:spacing w:line="100" w:lineRule="atLeast"/>
        <w:rPr>
          <w:lang w:val="pl-PL" w:eastAsia="zh-CN"/>
        </w:rPr>
      </w:pPr>
    </w:p>
    <w:p w14:paraId="38CB3204" w14:textId="27D3C85D" w:rsidR="00566B0A" w:rsidRPr="00566B0A" w:rsidRDefault="00566B0A" w:rsidP="00566B0A">
      <w:pPr>
        <w:suppressAutoHyphens/>
        <w:spacing w:line="100" w:lineRule="atLeast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1 </w:t>
      </w:r>
      <w:r w:rsidR="002D244C" w:rsidRPr="002D244C">
        <w:rPr>
          <w:rFonts w:ascii="Verdana" w:hAnsi="Verdana" w:cs="Verdana"/>
          <w:sz w:val="18"/>
          <w:szCs w:val="18"/>
          <w:lang w:val="pl-PL" w:eastAsia="zh-CN"/>
        </w:rPr>
        <w:t xml:space="preserve">*) 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– Dostawa 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11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1 szt. ko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łder</w:t>
      </w:r>
    </w:p>
    <w:p w14:paraId="664A8490" w14:textId="2FA62140" w:rsidR="00566B0A" w:rsidRPr="00566B0A" w:rsidRDefault="00566B0A" w:rsidP="00566B0A">
      <w:pPr>
        <w:suppressAutoHyphens/>
        <w:spacing w:line="100" w:lineRule="atLeast"/>
        <w:jc w:val="both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2 </w:t>
      </w:r>
      <w:r w:rsidR="002D244C" w:rsidRPr="002D244C">
        <w:rPr>
          <w:rFonts w:ascii="Verdana" w:hAnsi="Verdana" w:cs="Verdana"/>
          <w:sz w:val="18"/>
          <w:szCs w:val="18"/>
          <w:lang w:val="pl-PL" w:eastAsia="zh-CN"/>
        </w:rPr>
        <w:t xml:space="preserve">*) 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– Dostawa 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1</w:t>
      </w:r>
      <w:r w:rsidR="005F1A10">
        <w:rPr>
          <w:rFonts w:ascii="Verdana" w:hAnsi="Verdana" w:cs="Verdana"/>
          <w:b/>
          <w:sz w:val="18"/>
          <w:szCs w:val="18"/>
          <w:lang w:val="pl-PL" w:eastAsia="zh-CN"/>
        </w:rPr>
        <w:t>5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1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 szt. 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poduszek antyalergicznych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 </w:t>
      </w:r>
    </w:p>
    <w:p w14:paraId="53CC8298" w14:textId="40E02FC3" w:rsidR="00566B0A" w:rsidRPr="00566B0A" w:rsidRDefault="00566B0A" w:rsidP="00566B0A">
      <w:pPr>
        <w:suppressAutoHyphens/>
        <w:spacing w:line="100" w:lineRule="atLeast"/>
        <w:jc w:val="both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3 </w:t>
      </w:r>
      <w:r w:rsidR="002D244C" w:rsidRPr="002D244C">
        <w:rPr>
          <w:rFonts w:ascii="Verdana" w:hAnsi="Verdana" w:cs="Verdana"/>
          <w:sz w:val="18"/>
          <w:szCs w:val="18"/>
          <w:lang w:val="pl-PL" w:eastAsia="zh-CN"/>
        </w:rPr>
        <w:t>*)</w:t>
      </w:r>
      <w:r w:rsidR="002D244C" w:rsidRPr="00566B0A">
        <w:rPr>
          <w:rFonts w:ascii="Verdana" w:hAnsi="Verdana" w:cs="Verdana"/>
          <w:sz w:val="18"/>
          <w:szCs w:val="18"/>
          <w:lang w:val="pl-PL" w:eastAsia="zh-CN"/>
        </w:rPr>
        <w:t xml:space="preserve"> 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- Dostawa 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801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 szt. </w:t>
      </w:r>
      <w:r w:rsidR="00915774">
        <w:rPr>
          <w:rFonts w:ascii="Verdana" w:hAnsi="Verdana" w:cs="Verdana"/>
          <w:b/>
          <w:sz w:val="18"/>
          <w:szCs w:val="18"/>
          <w:lang w:val="pl-PL" w:eastAsia="zh-CN"/>
        </w:rPr>
        <w:t>pokrowców na materace o szerokości 90 cm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 </w:t>
      </w:r>
    </w:p>
    <w:p w14:paraId="72F29A96" w14:textId="739517F7" w:rsidR="00915774" w:rsidRDefault="00566B0A" w:rsidP="00566B0A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Zamówienie częściowe 4</w:t>
      </w:r>
      <w:r w:rsidRPr="002D244C">
        <w:rPr>
          <w:rFonts w:ascii="Verdana" w:hAnsi="Verdana" w:cs="Verdana"/>
          <w:b/>
          <w:sz w:val="18"/>
          <w:szCs w:val="18"/>
          <w:lang w:val="pl-PL" w:eastAsia="zh-CN"/>
        </w:rPr>
        <w:t xml:space="preserve"> </w:t>
      </w:r>
      <w:r w:rsidR="002D244C" w:rsidRPr="002D244C">
        <w:rPr>
          <w:rFonts w:ascii="Verdana" w:hAnsi="Verdana" w:cs="Verdana"/>
          <w:sz w:val="18"/>
          <w:szCs w:val="18"/>
          <w:lang w:val="pl-PL" w:eastAsia="zh-CN"/>
        </w:rPr>
        <w:t>*)</w:t>
      </w:r>
      <w:r w:rsidR="002D244C" w:rsidRPr="00566B0A">
        <w:rPr>
          <w:rFonts w:ascii="Verdana" w:hAnsi="Verdana" w:cs="Verdana"/>
          <w:sz w:val="18"/>
          <w:szCs w:val="18"/>
          <w:lang w:val="pl-PL" w:eastAsia="zh-CN"/>
        </w:rPr>
        <w:t xml:space="preserve"> 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 xml:space="preserve">– </w:t>
      </w:r>
    </w:p>
    <w:p w14:paraId="3BAFA4F2" w14:textId="77777777" w:rsidR="00915774" w:rsidRDefault="00915774" w:rsidP="00566B0A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>
        <w:rPr>
          <w:rFonts w:ascii="Verdana" w:hAnsi="Verdana" w:cs="Verdana"/>
          <w:b/>
          <w:sz w:val="18"/>
          <w:szCs w:val="18"/>
          <w:lang w:val="pl-PL" w:eastAsia="zh-CN"/>
        </w:rPr>
        <w:t>A – dostawa 1381 szt. poszew</w:t>
      </w:r>
    </w:p>
    <w:p w14:paraId="36D729F6" w14:textId="77777777" w:rsidR="00915774" w:rsidRDefault="00915774" w:rsidP="00566B0A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>
        <w:rPr>
          <w:rFonts w:ascii="Verdana" w:hAnsi="Verdana" w:cs="Verdana"/>
          <w:b/>
          <w:sz w:val="18"/>
          <w:szCs w:val="18"/>
          <w:lang w:val="pl-PL" w:eastAsia="zh-CN"/>
        </w:rPr>
        <w:t>B – dostawa 1351 szt. poszewek</w:t>
      </w:r>
    </w:p>
    <w:p w14:paraId="67BAEBD7" w14:textId="42E76414" w:rsidR="00566B0A" w:rsidRPr="00566B0A" w:rsidRDefault="00915774" w:rsidP="00566B0A">
      <w:pPr>
        <w:tabs>
          <w:tab w:val="left" w:pos="5805"/>
        </w:tabs>
        <w:suppressAutoHyphens/>
        <w:spacing w:line="100" w:lineRule="atLeast"/>
        <w:jc w:val="both"/>
        <w:rPr>
          <w:lang w:val="pl-PL" w:eastAsia="zh-CN"/>
        </w:rPr>
      </w:pPr>
      <w:r>
        <w:rPr>
          <w:rFonts w:ascii="Verdana" w:hAnsi="Verdana" w:cs="Verdana"/>
          <w:b/>
          <w:sz w:val="18"/>
          <w:szCs w:val="18"/>
          <w:lang w:val="pl-PL" w:eastAsia="zh-CN"/>
        </w:rPr>
        <w:t>C – dostawa 1251 szt. prześcieradeł</w:t>
      </w:r>
    </w:p>
    <w:p w14:paraId="08F68328" w14:textId="7A005272" w:rsidR="00566B0A" w:rsidRPr="00566B0A" w:rsidRDefault="00566B0A" w:rsidP="00566B0A">
      <w:pPr>
        <w:suppressAutoHyphens/>
        <w:spacing w:line="100" w:lineRule="atLeast"/>
        <w:jc w:val="both"/>
        <w:rPr>
          <w:lang w:val="pl-PL" w:eastAsia="zh-CN"/>
        </w:rPr>
      </w:pPr>
    </w:p>
    <w:p w14:paraId="74124628" w14:textId="77777777" w:rsidR="00566B0A" w:rsidRPr="00566B0A" w:rsidRDefault="00566B0A" w:rsidP="00566B0A">
      <w:pPr>
        <w:suppressAutoHyphens/>
        <w:spacing w:line="100" w:lineRule="atLeast"/>
        <w:jc w:val="both"/>
        <w:rPr>
          <w:lang w:val="pl-PL" w:eastAsia="zh-CN"/>
        </w:rPr>
      </w:pPr>
    </w:p>
    <w:p w14:paraId="7C1A684F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została zawarta Umowa o następującej treści:</w:t>
      </w:r>
    </w:p>
    <w:p w14:paraId="1C20A19A" w14:textId="77777777" w:rsidR="00566B0A" w:rsidRPr="00566B0A" w:rsidRDefault="00566B0A" w:rsidP="00566B0A">
      <w:pPr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2AE45103" w14:textId="77777777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1</w:t>
      </w:r>
    </w:p>
    <w:p w14:paraId="105B7F4E" w14:textId="4800E85B" w:rsidR="00566B0A" w:rsidRPr="009E49A0" w:rsidRDefault="00566B0A" w:rsidP="009E49A0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Zamawiający zleca, a Wykonawca zobowiązuje się dostarczyć rzeczy (Towary) ujęte w </w:t>
      </w:r>
      <w:r w:rsidRPr="00566B0A">
        <w:rPr>
          <w:rFonts w:ascii="Verdana" w:hAnsi="Verdana" w:cs="Verdana"/>
          <w:sz w:val="18"/>
          <w:szCs w:val="18"/>
          <w:u w:val="single"/>
          <w:lang w:val="pl-PL" w:eastAsia="zh-CN"/>
        </w:rPr>
        <w:t>Zamówieniu cząstkowym nr 1, 2, 3, 4</w:t>
      </w:r>
      <w:r w:rsidR="002D244C">
        <w:rPr>
          <w:rFonts w:ascii="Verdana" w:hAnsi="Verdana" w:cs="Verdana"/>
          <w:sz w:val="18"/>
          <w:szCs w:val="18"/>
          <w:u w:val="single"/>
          <w:lang w:val="pl-PL" w:eastAsia="zh-CN"/>
        </w:rPr>
        <w:t xml:space="preserve">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i wymienione w formularzu specyfikacji cenowej stanowiącym Załącznik nr 1 do Umowy</w:t>
      </w:r>
    </w:p>
    <w:p w14:paraId="212F93C7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2</w:t>
      </w:r>
    </w:p>
    <w:p w14:paraId="3944F4DD" w14:textId="67CE9B05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Przedmiot Umowy realizowany Wykonawca może zrealizować jednorazowo lub w kilku transportach *) po warunkiem dochowania terminów, o których mowa w § 5 umowy. Towary, o których mowa w § 1 dostarczone zostaną na adresy wskazane przez Zamawiającego w załączniku nr 1 do niniejszej umowy (opis przedmiotu zamówienia SWZ). </w:t>
      </w:r>
    </w:p>
    <w:p w14:paraId="25728546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 dokładnym terminie przystąpienia do dostaw Towarów Wykonawca zawiadomi Zamawiającego telefonicznie lub faksem nie później jednak niż na 4 dni robocze przed rozpoczęciem dostaw.</w:t>
      </w:r>
    </w:p>
    <w:p w14:paraId="356F90BE" w14:textId="5631400D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Koszty przewozu, opakowania i ubezpieczenia Towarów za czas przewozu ponosi Wykonawca, a Zamawiający na swój koszt zapewni odbiór Towarów w miejscu, o którym mowa w ust. </w:t>
      </w:r>
      <w:r w:rsidR="00376049">
        <w:rPr>
          <w:rFonts w:ascii="Verdana" w:hAnsi="Verdana" w:cs="Verdana"/>
          <w:sz w:val="18"/>
          <w:szCs w:val="18"/>
          <w:lang w:val="pl-PL" w:eastAsia="zh-CN"/>
        </w:rPr>
        <w:t>1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.</w:t>
      </w:r>
    </w:p>
    <w:p w14:paraId="14109959" w14:textId="2E3FFCB6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Wykonawca zobowiązuje się dostarczyć Towary o jakości określonej w SWZ. Zastosowane materiały winny posiadać certyfikaty, atesty oraz być zgodne z kryteriami technicznymi określonymi w polskich normach lub aprobatach technicznych.</w:t>
      </w:r>
    </w:p>
    <w:p w14:paraId="5BD7BA61" w14:textId="68C0B1E6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W trakcie realizacji dostaw przez Wykonawcę, podczas odbioru jednej z partii Towarów (a w przypadku dostawy w jednym transporcie – podczas odbioru tej dostawy), Zamawiający może w obecności przedstawiciela Wykonawcy losowo pobrać z każdego dostarczonego asortymentu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lastRenderedPageBreak/>
        <w:t>Towarów po jednym egzemplarzu do badań (dalej: „Próbka”). Próbka zostanie wysłana do jednostki badawczej w celu zbadania zgodności dostarczonych Towarów z wymaganiami jakościowymi określonymi w SWZ.</w:t>
      </w:r>
    </w:p>
    <w:p w14:paraId="7E160D47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Osoby odpowiedzialne za realizacje Umowy:</w:t>
      </w:r>
    </w:p>
    <w:p w14:paraId="2F08482B" w14:textId="77777777" w:rsidR="00566B0A" w:rsidRPr="00566B0A" w:rsidRDefault="00566B0A" w:rsidP="00566B0A">
      <w:pPr>
        <w:numPr>
          <w:ilvl w:val="0"/>
          <w:numId w:val="13"/>
        </w:numPr>
        <w:tabs>
          <w:tab w:val="left" w:pos="570"/>
        </w:tabs>
        <w:suppressAutoHyphens/>
        <w:ind w:left="567" w:hanging="283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ze strony Kupującego – ……………………………………………,</w:t>
      </w:r>
    </w:p>
    <w:p w14:paraId="6BC55855" w14:textId="77777777" w:rsidR="00566B0A" w:rsidRPr="00566B0A" w:rsidRDefault="00566B0A" w:rsidP="00566B0A">
      <w:pPr>
        <w:numPr>
          <w:ilvl w:val="0"/>
          <w:numId w:val="13"/>
        </w:numPr>
        <w:tabs>
          <w:tab w:val="left" w:pos="570"/>
        </w:tabs>
        <w:suppressAutoHyphens/>
        <w:ind w:left="567" w:hanging="283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ze strony Sprzedającego - ……………………………………….</w:t>
      </w:r>
    </w:p>
    <w:p w14:paraId="0CDAB65C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Odbioru ilości dostarczonych Towarów dokonają przedstawiciele obu Stron przez podpisanie protokołu odbioru (dalej: „Protokół”).</w:t>
      </w:r>
    </w:p>
    <w:p w14:paraId="3D92961A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720" w:hanging="720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Oferta Wykonawcy stanowi integralną część Umowy (Załącznik nr 2).</w:t>
      </w:r>
    </w:p>
    <w:p w14:paraId="3B954381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684B8075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3</w:t>
      </w:r>
    </w:p>
    <w:p w14:paraId="338BE51E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 wykonanie Przedmiotu Umowy, o którym mowa w § 1 Umowy Wykonawca otrzyma wynagrodzenie w wysokości ………… złotych brutto (słownie: ………… złotych) w tym podatek …………% VAT tj. ………… złotych, płatne przelewem z konta Zamawiającego w PEKAO Spółka Akcyjna O/Kraków, nr 96 1240 4722 1111 0000 4858 0885 na rachunek bankowy Wykonawcy prowadzony przez bank ………… o numerze …………, w terminie do 21 dni po otrzymaniu faktury VAT przez Zamawiającego.</w:t>
      </w:r>
    </w:p>
    <w:p w14:paraId="18E176DC" w14:textId="5056C185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Podstawą do wystawienia faktury VAT przez Wykonawcę będzie </w:t>
      </w:r>
      <w:r w:rsidR="00376049">
        <w:rPr>
          <w:rFonts w:ascii="Verdana" w:hAnsi="Verdana" w:cs="Verdana"/>
          <w:sz w:val="18"/>
          <w:szCs w:val="18"/>
          <w:lang w:val="pl-PL" w:eastAsia="zh-CN"/>
        </w:rPr>
        <w:t xml:space="preserve">podpisany przez Wykonawcę lub jego </w:t>
      </w:r>
      <w:proofErr w:type="spellStart"/>
      <w:r w:rsidR="00376049">
        <w:rPr>
          <w:rFonts w:ascii="Verdana" w:hAnsi="Verdana" w:cs="Verdana"/>
          <w:sz w:val="18"/>
          <w:szCs w:val="18"/>
          <w:lang w:val="pl-PL" w:eastAsia="zh-CN"/>
        </w:rPr>
        <w:t>pzewoźnika</w:t>
      </w:r>
      <w:proofErr w:type="spellEnd"/>
      <w:r w:rsidR="00376049">
        <w:rPr>
          <w:rFonts w:ascii="Verdana" w:hAnsi="Verdana" w:cs="Verdana"/>
          <w:sz w:val="18"/>
          <w:szCs w:val="18"/>
          <w:lang w:val="pl-PL" w:eastAsia="zh-CN"/>
        </w:rPr>
        <w:t xml:space="preserve"> oraz Zamawiającego protokół, o którym </w:t>
      </w:r>
      <w:r w:rsidR="00376049" w:rsidRPr="00376049">
        <w:rPr>
          <w:rFonts w:ascii="Verdana" w:hAnsi="Verdana" w:cs="Verdana"/>
          <w:sz w:val="18"/>
          <w:szCs w:val="18"/>
          <w:lang w:val="pl-PL" w:eastAsia="zh-CN"/>
        </w:rPr>
        <w:t xml:space="preserve">mowa w </w:t>
      </w:r>
      <w:r w:rsidR="00376049" w:rsidRPr="00376049">
        <w:rPr>
          <w:rFonts w:ascii="Verdana" w:hAnsi="Verdana" w:cs="Verdana"/>
          <w:sz w:val="18"/>
          <w:szCs w:val="18"/>
          <w:lang w:val="pl-PL" w:eastAsia="zh-CN"/>
        </w:rPr>
        <w:t>§</w:t>
      </w:r>
      <w:r w:rsidR="00376049" w:rsidRPr="00376049">
        <w:rPr>
          <w:rFonts w:ascii="Verdana" w:hAnsi="Verdana" w:cs="Verdana"/>
          <w:sz w:val="18"/>
          <w:szCs w:val="18"/>
          <w:lang w:val="pl-PL" w:eastAsia="zh-CN"/>
        </w:rPr>
        <w:t xml:space="preserve"> 2 ust. 7</w:t>
      </w:r>
    </w:p>
    <w:p w14:paraId="1C9989ED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Dokumentem rozliczeniowym będzie „faktura VAT” wystawiona przez Wykonawcę zgodnie z zapisem w ust. 2 </w:t>
      </w:r>
    </w:p>
    <w:p w14:paraId="494CFED2" w14:textId="77777777" w:rsidR="00566B0A" w:rsidRPr="00566B0A" w:rsidRDefault="00566B0A" w:rsidP="00566B0A">
      <w:pPr>
        <w:numPr>
          <w:ilvl w:val="0"/>
          <w:numId w:val="7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566B0A">
        <w:rPr>
          <w:rFonts w:ascii="Verdana" w:hAnsi="Verdana" w:cs="Arial"/>
          <w:sz w:val="18"/>
          <w:szCs w:val="18"/>
          <w:lang w:val="x-none" w:eastAsia="zh-C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29D8A132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 termin zapłaty uważa się datę obciążenia rachunku Zamawiającego.</w:t>
      </w:r>
    </w:p>
    <w:p w14:paraId="76ACCC02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Do czasu uiszczenia płatności, prawo własności dostarczonych Towarów zastrzeżone jest na rzecz Wykonawcy.</w:t>
      </w:r>
    </w:p>
    <w:p w14:paraId="5E1B688D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5C86E4EE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4</w:t>
      </w:r>
    </w:p>
    <w:p w14:paraId="3E095408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Do rozliczeń miedzy stronami stosuje się ceny określone w Formularzu Oferty, która stanowi Załącznik nr 2 do Umowy.</w:t>
      </w:r>
    </w:p>
    <w:p w14:paraId="06E97B05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Ceny określone w formularzu oferty, obejmują całość Przedmiotu Umowy wraz z materiałami i transportem do Zamawiającego.</w:t>
      </w:r>
    </w:p>
    <w:p w14:paraId="46212690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Za wykonanie Przedmiotu Umowy, Wykonawca otrzyma wynagrodzenie określone na podstawie asortymentu i cen jednostkowych podanych w Załączniku nr 2. </w:t>
      </w:r>
    </w:p>
    <w:p w14:paraId="00D1418D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Ceny jednostkowe określone w Załączniku nr 2 nie będą podlegały zmianom w okresie ważności Umowy.</w:t>
      </w:r>
    </w:p>
    <w:p w14:paraId="76CC6C86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1B6C5AA0" w14:textId="77777777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5</w:t>
      </w:r>
    </w:p>
    <w:p w14:paraId="26DD7A94" w14:textId="037BB508" w:rsidR="00566B0A" w:rsidRPr="00566B0A" w:rsidRDefault="00566B0A" w:rsidP="00566B0A">
      <w:pPr>
        <w:tabs>
          <w:tab w:val="left" w:pos="426"/>
        </w:tabs>
        <w:suppressAutoHyphens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Przedmiot Umowy zostanie wykonany w terminie do </w:t>
      </w:r>
      <w:r w:rsidR="00614EB8">
        <w:rPr>
          <w:rFonts w:ascii="Verdana" w:hAnsi="Verdana" w:cs="Verdana"/>
          <w:sz w:val="18"/>
          <w:szCs w:val="18"/>
          <w:lang w:val="pl-PL" w:eastAsia="zh-CN"/>
        </w:rPr>
        <w:t>30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 dni od podpisania umowy.</w:t>
      </w:r>
    </w:p>
    <w:p w14:paraId="19B43A10" w14:textId="77777777" w:rsidR="00566B0A" w:rsidRPr="00566B0A" w:rsidRDefault="00566B0A" w:rsidP="00566B0A">
      <w:pPr>
        <w:suppressAutoHyphens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3224376E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6</w:t>
      </w:r>
    </w:p>
    <w:p w14:paraId="326F329B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Wykonawca udziela Zamawiającemu pełnej gwarancji na Przedmiot Umowy na okres ………… miesięcy liczony od dnia dokonania odbioru.</w:t>
      </w:r>
    </w:p>
    <w:p w14:paraId="6EF52E43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Gwarancją nie będą objęte uszkodzenia wynikające z niewłaściwej eksploatacji Towarów przez użytkownika.</w:t>
      </w:r>
    </w:p>
    <w:p w14:paraId="4EFCA4E5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Wszystkie gwarancje, instrukcje, pouczenia, opisy techniczne, konieczne do normalnego korzystania z Towarów przez Zamawiającego, zamieszczone obok Towaru lub na nim, powinny być w języku polskim.</w:t>
      </w:r>
    </w:p>
    <w:p w14:paraId="4D4EB60A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Zamawiającemu przysługują względem Wykonawcy uprawnienia z tytułu rękojmi za wady fizyczne dostarczonego Towaru.</w:t>
      </w:r>
    </w:p>
    <w:p w14:paraId="5FAA7718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Wykonawca zobowiązany jest dostarczyć Towary bez wad, a w przypadku zawiadomienia go przez Zamawiającego o stwierdzonych wadach Towarów, zobowiązany jest usunąć je na swój koszt w terminie 2 dni liczonych od dnia powiadomienia.</w:t>
      </w:r>
    </w:p>
    <w:p w14:paraId="29A7CF47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25C79E6D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7</w:t>
      </w:r>
    </w:p>
    <w:p w14:paraId="761587F2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Zmiana postanowień zawartej Umowy może nastąpić za zgodą obu Stron wyrażoną na piśmie w postaci kolejnych aneksów, pod rygorem nieważności takiej zmiany.</w:t>
      </w:r>
    </w:p>
    <w:p w14:paraId="330D52A4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Zakazane są zmiany postanowień Umowy w stosunku do treści oferty, na podstawie, której dokonano wyboru Wykonawcy, których nie przewidziano w specyfikacji istotnych warunków </w:t>
      </w: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lastRenderedPageBreak/>
        <w:t xml:space="preserve">zamówienia i Umowie. Zmiany Umowy, o których mowa w ust. 1 muszą być dokonywane z zachowaniem przepisu art. 454 oraz 455 ustawy Prawo zamówień publicznych.  </w:t>
      </w:r>
    </w:p>
    <w:p w14:paraId="21281DA5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Dopuszcza się możliwość zmiany ustaleń Umowy w stosunku do treści oferty Wykonawcy w następującym zakresie:</w:t>
      </w:r>
    </w:p>
    <w:p w14:paraId="1B060209" w14:textId="77777777" w:rsidR="00566B0A" w:rsidRPr="00566B0A" w:rsidRDefault="00566B0A" w:rsidP="00566B0A">
      <w:pPr>
        <w:numPr>
          <w:ilvl w:val="1"/>
          <w:numId w:val="10"/>
        </w:numPr>
        <w:tabs>
          <w:tab w:val="left" w:pos="570"/>
        </w:tabs>
        <w:suppressAutoHyphens/>
        <w:autoSpaceDE w:val="0"/>
        <w:ind w:left="567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>jakości lub innych parametrów materiałów z jakich mają być wykonane zaoferowane w ofercie towary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 xml:space="preserve">, przy czym zmiana taka może być spowodowana: </w:t>
      </w:r>
    </w:p>
    <w:p w14:paraId="5088C47F" w14:textId="77777777" w:rsidR="00566B0A" w:rsidRPr="00566B0A" w:rsidRDefault="00566B0A" w:rsidP="00566B0A">
      <w:pPr>
        <w:numPr>
          <w:ilvl w:val="0"/>
          <w:numId w:val="11"/>
        </w:num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niedostępnością na rynku materiałów wskazanych w ofercie wynikającą z zaprzestania produkcji lub wycofaniem z rynku,</w:t>
      </w:r>
    </w:p>
    <w:p w14:paraId="29E722F1" w14:textId="77777777" w:rsidR="00566B0A" w:rsidRPr="00566B0A" w:rsidRDefault="00566B0A" w:rsidP="00566B0A">
      <w:pPr>
        <w:numPr>
          <w:ilvl w:val="0"/>
          <w:numId w:val="11"/>
        </w:num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pojawieniem się na rynku materiałów o lepszych parametrach niż wskazane w ofercie.</w:t>
      </w:r>
    </w:p>
    <w:p w14:paraId="2334331F" w14:textId="77777777" w:rsidR="00566B0A" w:rsidRPr="00566B0A" w:rsidRDefault="00566B0A" w:rsidP="00566B0A">
      <w:pPr>
        <w:numPr>
          <w:ilvl w:val="1"/>
          <w:numId w:val="10"/>
        </w:numPr>
        <w:tabs>
          <w:tab w:val="left" w:pos="570"/>
        </w:tabs>
        <w:suppressAutoHyphens/>
        <w:autoSpaceDE w:val="0"/>
        <w:ind w:left="567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 xml:space="preserve">terminu realizacji przedmiotu zamówienia, 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gdy jest ona spowodowana:</w:t>
      </w:r>
    </w:p>
    <w:p w14:paraId="2499EF40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a)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ab/>
        <w:t xml:space="preserve">epidemią stwierdzona przez uprawnione do tego organy lokalne lub państwowe, klęską żywiołową, strajkiem lub stanem wyjątkowym, </w:t>
      </w:r>
    </w:p>
    <w:p w14:paraId="407C2C90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d)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ab/>
        <w:t xml:space="preserve">następstwem okoliczności leżących po stronie Zamawiającego lub przeszkodami dającymi się przypisać Zamawiającemu, </w:t>
      </w:r>
    </w:p>
    <w:p w14:paraId="76C660A2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e)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ab/>
        <w:t>następstwem wprowadzania zmian w obowiązujących przepisach prawnych mających wpływ na realizację przedmiotu zamówienia.</w:t>
      </w:r>
    </w:p>
    <w:p w14:paraId="33761C44" w14:textId="77777777" w:rsidR="00566B0A" w:rsidRPr="00566B0A" w:rsidRDefault="00566B0A" w:rsidP="00566B0A">
      <w:pPr>
        <w:suppressAutoHyphens/>
        <w:autoSpaceDE w:val="0"/>
        <w:ind w:left="567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>pod warunkiem, że zmiany wskazane powyżej nie spowodują zwiększenia ceny ofertowej.</w:t>
      </w:r>
    </w:p>
    <w:p w14:paraId="55272874" w14:textId="77777777" w:rsidR="00566B0A" w:rsidRPr="00566B0A" w:rsidRDefault="00566B0A" w:rsidP="00566B0A">
      <w:pPr>
        <w:numPr>
          <w:ilvl w:val="1"/>
          <w:numId w:val="10"/>
        </w:numPr>
        <w:tabs>
          <w:tab w:val="left" w:pos="570"/>
        </w:tabs>
        <w:suppressAutoHyphens/>
        <w:autoSpaceDE w:val="0"/>
        <w:ind w:left="567" w:hanging="283"/>
        <w:rPr>
          <w:lang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>wysokości wynagrodzenia w przypadku:</w:t>
      </w:r>
    </w:p>
    <w:p w14:paraId="5A47DC7B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a)</w:t>
      </w: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 xml:space="preserve"> 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zmiany stawki podatku VAT, w odniesieniu do tej części wynagrodzenia, której zmiana dotyczy.</w:t>
      </w:r>
    </w:p>
    <w:p w14:paraId="11E23B92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2F13FE32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Zmiana Umowy dokonana z naruszeniem przepisu ust. 3 jest nieważna. </w:t>
      </w:r>
    </w:p>
    <w:p w14:paraId="2D0B99CF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31186547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8</w:t>
      </w:r>
    </w:p>
    <w:p w14:paraId="0FF22EC9" w14:textId="77777777" w:rsidR="00566B0A" w:rsidRPr="00566B0A" w:rsidRDefault="00566B0A" w:rsidP="00566B0A">
      <w:pPr>
        <w:numPr>
          <w:ilvl w:val="0"/>
          <w:numId w:val="1"/>
        </w:numPr>
        <w:tabs>
          <w:tab w:val="clear" w:pos="0"/>
          <w:tab w:val="left" w:pos="285"/>
          <w:tab w:val="num" w:pos="720"/>
        </w:tabs>
        <w:suppressAutoHyphens/>
        <w:ind w:left="283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Strony ustanawiają odpowiedzialność za niewykonanie lub nienależyte wykonanie Umowy w formie kar umownych.</w:t>
      </w:r>
    </w:p>
    <w:p w14:paraId="58F98E43" w14:textId="77777777" w:rsidR="00566B0A" w:rsidRPr="00566B0A" w:rsidRDefault="00566B0A" w:rsidP="00566B0A">
      <w:pPr>
        <w:numPr>
          <w:ilvl w:val="0"/>
          <w:numId w:val="1"/>
        </w:numPr>
        <w:tabs>
          <w:tab w:val="clear" w:pos="0"/>
          <w:tab w:val="left" w:pos="285"/>
          <w:tab w:val="num" w:pos="720"/>
        </w:tabs>
        <w:suppressAutoHyphens/>
        <w:ind w:left="283" w:hanging="283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Wykonawca zapłaci Zamawiającemu kary umowne:</w:t>
      </w:r>
    </w:p>
    <w:p w14:paraId="78D397D9" w14:textId="77777777" w:rsidR="00566B0A" w:rsidRPr="00566B0A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 zwłokę w dostarczeniu Towarów w wysokości 0,2% wynagrodzenia brutto określonego w § 3 ust. 1 za każdy dzień zwłoki liczony od następnego dnia po upływie terminu określonego w § 5;</w:t>
      </w:r>
    </w:p>
    <w:p w14:paraId="6875552B" w14:textId="77777777" w:rsidR="00566B0A" w:rsidRPr="00566B0A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 zwłokę w usunięciu wad stwierdzonych przy odbiorze, lub w okresie gwarancji, rękojmi za wady w wysokości 0,1% wynagrodzenia brutto określonego w § 3 ust. 1 za każdy dzień zwłoki liczony od dnia wyznaczonego na usunięcie wad;</w:t>
      </w:r>
    </w:p>
    <w:p w14:paraId="78513DD7" w14:textId="79356A0F" w:rsidR="00566B0A" w:rsidRPr="00566B0A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z tytułu odstąpienia od umowy przez Zamawiającego po uzyskaniu negatywnych wyników badań, o których mowa w § 2 ust. </w:t>
      </w:r>
      <w:r w:rsidR="00915693">
        <w:rPr>
          <w:rFonts w:ascii="Verdana" w:hAnsi="Verdana" w:cs="Verdana"/>
          <w:color w:val="000000"/>
          <w:sz w:val="18"/>
          <w:szCs w:val="18"/>
          <w:lang w:val="pl-PL" w:eastAsia="zh-CN"/>
        </w:rPr>
        <w:t>5</w:t>
      </w: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, w wysokości 20% wynagrodzenia brutto określonego w § 3 ust. 1;</w:t>
      </w:r>
    </w:p>
    <w:p w14:paraId="5FBE5E89" w14:textId="77777777" w:rsidR="00566B0A" w:rsidRPr="00566B0A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odstąpienia od Umowy z przyczyn innych niż wymienione pod lit. c), a występujących po stronie Wykonawcy, w wysokości 10% wynagrodzenia brutto określonego w § 3 ust. 1;</w:t>
      </w:r>
    </w:p>
    <w:p w14:paraId="253D8A4F" w14:textId="10A61C5C" w:rsidR="00566B0A" w:rsidRPr="00566B0A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Wykonawcy, w wysokości 10% wartości części Przedmiotu Umowy, której dotyczy odstąpienie.</w:t>
      </w:r>
    </w:p>
    <w:p w14:paraId="3B8D166C" w14:textId="77777777" w:rsidR="00566B0A" w:rsidRPr="00566B0A" w:rsidRDefault="00566B0A" w:rsidP="00566B0A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uprawniony jest do dokonania potrącenia kwot należnych z tytułu kar umownych z kwot wynagrodzenia Wykonawcy określonego w § 3 ust. 1 Umowy, poprzez złożenie Wykonawcy oświadczenia w tym przedmiocie.</w:t>
      </w:r>
    </w:p>
    <w:p w14:paraId="2EA208F3" w14:textId="77777777" w:rsidR="00566B0A" w:rsidRPr="00566B0A" w:rsidRDefault="00566B0A" w:rsidP="00566B0A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zapłaci Wykonawcy kary umowne:</w:t>
      </w:r>
    </w:p>
    <w:p w14:paraId="193E1258" w14:textId="77777777" w:rsidR="00566B0A" w:rsidRPr="00566B0A" w:rsidRDefault="00566B0A" w:rsidP="00566B0A">
      <w:pPr>
        <w:numPr>
          <w:ilvl w:val="0"/>
          <w:numId w:val="4"/>
        </w:numPr>
        <w:tabs>
          <w:tab w:val="left" w:pos="570"/>
        </w:tabs>
        <w:suppressAutoHyphens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odstąpienie od Umowy z przyczyn leżących po stronie Zamawiającego w wysokości 10% wynagrodzenia brutto określonego w § 3 ust. 1;</w:t>
      </w:r>
    </w:p>
    <w:p w14:paraId="7D52790E" w14:textId="77777777" w:rsidR="00566B0A" w:rsidRPr="00566B0A" w:rsidRDefault="00566B0A" w:rsidP="00566B0A">
      <w:pPr>
        <w:numPr>
          <w:ilvl w:val="0"/>
          <w:numId w:val="4"/>
        </w:numPr>
        <w:tabs>
          <w:tab w:val="left" w:pos="570"/>
        </w:tabs>
        <w:suppressAutoHyphens/>
        <w:ind w:left="567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Zamawiającego, w wysokości 10% wartości części Przedmiotu Umowy, której dotyczy odstąpienie.</w:t>
      </w:r>
    </w:p>
    <w:p w14:paraId="5FFB0C0A" w14:textId="77777777" w:rsidR="00566B0A" w:rsidRPr="00566B0A" w:rsidRDefault="00566B0A" w:rsidP="00566B0A">
      <w:pPr>
        <w:numPr>
          <w:ilvl w:val="0"/>
          <w:numId w:val="15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Jeżeli kary umowne nie pokryją poniesionej szkody, Zamawiający zastrzega sobie prawo do dochodzenia odszkodowania uzupełniającego na zasadach określonych w art. 471 KC do wysokości poniesionej szkody.</w:t>
      </w:r>
    </w:p>
    <w:p w14:paraId="3D09C283" w14:textId="77777777" w:rsidR="00566B0A" w:rsidRPr="00566B0A" w:rsidRDefault="00566B0A" w:rsidP="00566B0A">
      <w:pPr>
        <w:numPr>
          <w:ilvl w:val="0"/>
          <w:numId w:val="15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Spowodowane przez siebie Zamawiającemu szkody Wykonawca usunie na własny koszt.</w:t>
      </w:r>
    </w:p>
    <w:p w14:paraId="3A77DE20" w14:textId="77777777" w:rsidR="00566B0A" w:rsidRPr="00566B0A" w:rsidRDefault="00566B0A" w:rsidP="00566B0A">
      <w:pPr>
        <w:numPr>
          <w:ilvl w:val="0"/>
          <w:numId w:val="15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zobowiązany jest zapłacić Wykonawcy karę umowną za zwłokę w odbiorze Towarów w wysokości 0,2% wartości nieodebranych Towarów za każdy dzień zwłoki liczony od dnia wyznaczonego do odbioru Towarów, zgodnie z § 2 ust. 3.</w:t>
      </w:r>
    </w:p>
    <w:p w14:paraId="239156DB" w14:textId="77777777" w:rsidR="00566B0A" w:rsidRPr="00566B0A" w:rsidRDefault="00566B0A" w:rsidP="00566B0A">
      <w:pPr>
        <w:numPr>
          <w:ilvl w:val="0"/>
          <w:numId w:val="15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lastRenderedPageBreak/>
        <w:t>Zamawiający jest obowiązany zapłacić Wykonawcy odsetki ustawowe za zwłokę w zapłacie za dostarczone Towarów, liczoną od dnia następnego, po którym zapłata miała być dokonana.</w:t>
      </w:r>
    </w:p>
    <w:p w14:paraId="19BDD23F" w14:textId="7DA6CE29" w:rsidR="00566B0A" w:rsidRPr="00566B0A" w:rsidRDefault="00566B0A" w:rsidP="00566B0A">
      <w:pPr>
        <w:numPr>
          <w:ilvl w:val="0"/>
          <w:numId w:val="15"/>
        </w:numPr>
        <w:suppressAutoHyphens/>
        <w:ind w:left="142" w:right="-45" w:hanging="284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566B0A">
        <w:rPr>
          <w:rFonts w:ascii="Verdana" w:hAnsi="Verdana" w:cs="Arial"/>
          <w:sz w:val="18"/>
          <w:szCs w:val="18"/>
          <w:lang w:val="x-none" w:eastAsia="zh-CN"/>
        </w:rPr>
        <w:t xml:space="preserve">Łączna maksymalna wysokość kar umownych, których mogą dochodzić Strony nie może przekroczyć </w:t>
      </w:r>
      <w:r w:rsidR="00E534A9">
        <w:rPr>
          <w:rFonts w:ascii="Verdana" w:hAnsi="Verdana" w:cs="Arial"/>
          <w:sz w:val="18"/>
          <w:szCs w:val="18"/>
          <w:lang w:val="pl-PL" w:eastAsia="zh-CN"/>
        </w:rPr>
        <w:t>2</w:t>
      </w:r>
      <w:r w:rsidRPr="00566B0A">
        <w:rPr>
          <w:rFonts w:ascii="Verdana" w:hAnsi="Verdana" w:cs="Arial"/>
          <w:sz w:val="18"/>
          <w:szCs w:val="18"/>
          <w:lang w:val="x-none" w:eastAsia="zh-CN"/>
        </w:rPr>
        <w:t xml:space="preserve">0% wynagrodzenia </w:t>
      </w:r>
      <w:r w:rsidR="00E534A9">
        <w:rPr>
          <w:rFonts w:ascii="Verdana" w:hAnsi="Verdana" w:cs="Arial"/>
          <w:sz w:val="18"/>
          <w:szCs w:val="18"/>
          <w:lang w:val="pl-PL" w:eastAsia="zh-CN"/>
        </w:rPr>
        <w:t xml:space="preserve">brutto, </w:t>
      </w:r>
      <w:r w:rsidRPr="00566B0A">
        <w:rPr>
          <w:rFonts w:ascii="Verdana" w:hAnsi="Verdana" w:cs="Arial"/>
          <w:sz w:val="18"/>
          <w:szCs w:val="18"/>
          <w:lang w:val="x-none" w:eastAsia="zh-CN"/>
        </w:rPr>
        <w:t>o którym mowa w § 3ust. 1 umowy.</w:t>
      </w:r>
    </w:p>
    <w:p w14:paraId="223787B1" w14:textId="77777777" w:rsidR="00566B0A" w:rsidRPr="00566B0A" w:rsidRDefault="00566B0A" w:rsidP="00566B0A">
      <w:pPr>
        <w:tabs>
          <w:tab w:val="left" w:pos="285"/>
          <w:tab w:val="left" w:pos="720"/>
        </w:tabs>
        <w:suppressAutoHyphens/>
        <w:ind w:left="283"/>
        <w:jc w:val="both"/>
        <w:rPr>
          <w:color w:val="000000"/>
          <w:sz w:val="24"/>
          <w:szCs w:val="24"/>
          <w:lang w:val="pl-PL" w:eastAsia="zh-CN"/>
        </w:rPr>
      </w:pPr>
    </w:p>
    <w:p w14:paraId="475D4BBF" w14:textId="77777777" w:rsidR="00566B0A" w:rsidRPr="00566B0A" w:rsidRDefault="00566B0A" w:rsidP="00566B0A">
      <w:pPr>
        <w:suppressAutoHyphens/>
        <w:ind w:right="-47"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bCs/>
          <w:sz w:val="18"/>
          <w:szCs w:val="18"/>
          <w:lang w:val="pl-PL" w:eastAsia="zh-CN"/>
        </w:rPr>
        <w:t>§ 9</w:t>
      </w:r>
    </w:p>
    <w:p w14:paraId="612FABF0" w14:textId="7EBA0F03" w:rsidR="00566B0A" w:rsidRDefault="00566B0A" w:rsidP="00376049">
      <w:pPr>
        <w:numPr>
          <w:ilvl w:val="3"/>
          <w:numId w:val="15"/>
        </w:numPr>
        <w:suppressAutoHyphens/>
        <w:spacing w:line="240" w:lineRule="atLeast"/>
        <w:ind w:right="-47"/>
        <w:jc w:val="both"/>
        <w:rPr>
          <w:rFonts w:ascii="Verdana" w:hAnsi="Verdana" w:cs="Verdana"/>
          <w:sz w:val="18"/>
          <w:szCs w:val="18"/>
          <w:lang w:val="x-none" w:eastAsia="zh-CN"/>
        </w:rPr>
      </w:pPr>
      <w:r w:rsidRPr="00566B0A">
        <w:rPr>
          <w:rFonts w:ascii="Verdana" w:hAnsi="Verdana" w:cs="Verdana"/>
          <w:sz w:val="18"/>
          <w:szCs w:val="18"/>
          <w:lang w:val="x-none" w:eastAsia="zh-CN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wypadku postanowienia o karze umownej nie mają zastosowania.</w:t>
      </w:r>
    </w:p>
    <w:p w14:paraId="42DED25D" w14:textId="2CD725E7" w:rsidR="00376049" w:rsidRDefault="00376049" w:rsidP="00376049">
      <w:pPr>
        <w:numPr>
          <w:ilvl w:val="3"/>
          <w:numId w:val="15"/>
        </w:numPr>
        <w:suppressAutoHyphens/>
        <w:spacing w:line="240" w:lineRule="atLeast"/>
        <w:ind w:right="-47"/>
        <w:jc w:val="both"/>
        <w:rPr>
          <w:rFonts w:ascii="Verdana" w:hAnsi="Verdana" w:cs="Verdana"/>
          <w:sz w:val="18"/>
          <w:szCs w:val="18"/>
          <w:lang w:val="x-none" w:eastAsia="zh-CN"/>
        </w:rPr>
      </w:pPr>
      <w:r>
        <w:rPr>
          <w:rFonts w:ascii="Verdana" w:hAnsi="Verdana" w:cs="Verdana"/>
          <w:sz w:val="18"/>
          <w:szCs w:val="18"/>
          <w:lang w:val="pl-PL" w:eastAsia="zh-CN"/>
        </w:rPr>
        <w:t>W przypadku negatywnej opinii wydanej przez jednostkę badawczą po badaniu próbki dostarczonego Towaru zgodnie z zapisem</w:t>
      </w:r>
      <w:r w:rsidRPr="008F7636">
        <w:rPr>
          <w:rFonts w:ascii="Verdana" w:hAnsi="Verdana" w:cs="Verdana"/>
          <w:sz w:val="18"/>
          <w:szCs w:val="18"/>
          <w:lang w:val="pl-PL" w:eastAsia="zh-CN"/>
        </w:rPr>
        <w:t xml:space="preserve"> </w:t>
      </w:r>
      <w:r w:rsidRPr="008F7636">
        <w:rPr>
          <w:rFonts w:ascii="Verdana" w:hAnsi="Verdana" w:cs="Verdana"/>
          <w:sz w:val="18"/>
          <w:szCs w:val="18"/>
          <w:lang w:val="pl-PL" w:eastAsia="zh-CN"/>
        </w:rPr>
        <w:t>§</w:t>
      </w:r>
      <w:r w:rsidR="008F7636" w:rsidRPr="008F7636">
        <w:rPr>
          <w:rFonts w:ascii="Verdana" w:hAnsi="Verdana" w:cs="Verdana"/>
          <w:sz w:val="18"/>
          <w:szCs w:val="18"/>
          <w:lang w:val="pl-PL" w:eastAsia="zh-CN"/>
        </w:rPr>
        <w:t xml:space="preserve"> 1 ust. 5 Zamawiający będzie mógł odstąpić od Umowy z winy Wykonawcy.</w:t>
      </w:r>
    </w:p>
    <w:p w14:paraId="73B05C6A" w14:textId="77777777" w:rsidR="00376049" w:rsidRPr="00566B0A" w:rsidRDefault="00376049" w:rsidP="00566B0A">
      <w:pPr>
        <w:suppressAutoHyphens/>
        <w:spacing w:line="240" w:lineRule="atLeast"/>
        <w:ind w:right="-47"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7CE3EFF3" w14:textId="77777777" w:rsidR="00566B0A" w:rsidRPr="00566B0A" w:rsidRDefault="00566B0A" w:rsidP="00566B0A">
      <w:pPr>
        <w:suppressAutoHyphens/>
        <w:ind w:right="-47"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bCs/>
          <w:sz w:val="18"/>
          <w:szCs w:val="18"/>
          <w:lang w:val="pl-PL" w:eastAsia="zh-CN"/>
        </w:rPr>
        <w:t>§ 10</w:t>
      </w:r>
    </w:p>
    <w:p w14:paraId="4F792E58" w14:textId="77777777" w:rsidR="00566B0A" w:rsidRPr="00566B0A" w:rsidRDefault="00566B0A" w:rsidP="00566B0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sz w:val="24"/>
          <w:szCs w:val="24"/>
          <w:lang w:val="pl-PL"/>
        </w:rPr>
        <w:t xml:space="preserve">1. </w:t>
      </w:r>
      <w:r w:rsidRPr="00566B0A">
        <w:rPr>
          <w:rFonts w:ascii="Verdana" w:hAnsi="Verdana"/>
          <w:sz w:val="18"/>
          <w:szCs w:val="18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6F3C38D" w14:textId="77777777" w:rsidR="00566B0A" w:rsidRPr="00566B0A" w:rsidRDefault="00566B0A" w:rsidP="00566B0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0A1F369" w14:textId="77777777" w:rsidR="00566B0A" w:rsidRPr="00566B0A" w:rsidRDefault="00566B0A" w:rsidP="00566B0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 xml:space="preserve">3. Wykonawca zobowiązuje się do wykorzystania uzyskanych, powyższych informacji jedynie w celu wykonania przedmiotu umowy. </w:t>
      </w:r>
    </w:p>
    <w:p w14:paraId="6003A7EF" w14:textId="77777777" w:rsidR="00566B0A" w:rsidRPr="00566B0A" w:rsidRDefault="00566B0A" w:rsidP="00566B0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74E5CC9" w14:textId="77777777" w:rsidR="00566B0A" w:rsidRPr="00566B0A" w:rsidRDefault="00566B0A" w:rsidP="00566B0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>5. Powyższe przepisy nie będą miały zastosowania wobec informacji powszechnie znanych lub opublikowanych oraz w przypadku żądania ich ujawnienia przez uprawniony organ.</w:t>
      </w:r>
    </w:p>
    <w:p w14:paraId="644A4B9B" w14:textId="77777777" w:rsidR="00566B0A" w:rsidRPr="00566B0A" w:rsidRDefault="00566B0A" w:rsidP="00566B0A">
      <w:pPr>
        <w:suppressAutoHyphens/>
        <w:spacing w:line="240" w:lineRule="atLeast"/>
        <w:ind w:right="-47"/>
        <w:jc w:val="both"/>
        <w:rPr>
          <w:rFonts w:ascii="Arial" w:hAnsi="Arial" w:cs="Arial"/>
          <w:sz w:val="24"/>
          <w:lang w:val="pl-PL" w:eastAsia="zh-CN"/>
        </w:rPr>
      </w:pPr>
    </w:p>
    <w:p w14:paraId="1143692E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11</w:t>
      </w:r>
    </w:p>
    <w:p w14:paraId="6226C474" w14:textId="77777777" w:rsidR="00566B0A" w:rsidRPr="00566B0A" w:rsidRDefault="00566B0A" w:rsidP="00566B0A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Wszelkie sporne sprawy, strony zobowiązują się załatwić polubownie, a w przypadku braku porozumienia przed Sądem właściwym dla siedziby Zamawiającego.</w:t>
      </w:r>
    </w:p>
    <w:p w14:paraId="044B7F92" w14:textId="77777777" w:rsidR="00566B0A" w:rsidRPr="00566B0A" w:rsidRDefault="00566B0A" w:rsidP="00566B0A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 sprawach nie uregulowanych niniejszą Umową mają zastosowanie przepisy ustawy Prawo zamówień publicznych z dnia 29 stycznia 2004 r. oraz Kodeksu Cywilnego i Kodeksu Postępowania Cywilnego.</w:t>
      </w:r>
    </w:p>
    <w:p w14:paraId="5F69A6F4" w14:textId="77777777" w:rsidR="00566B0A" w:rsidRPr="00566B0A" w:rsidRDefault="00566B0A" w:rsidP="00566B0A">
      <w:pPr>
        <w:suppressAutoHyphens/>
        <w:ind w:left="360"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7336D134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12</w:t>
      </w:r>
    </w:p>
    <w:p w14:paraId="1904ADAE" w14:textId="77777777" w:rsidR="00566B0A" w:rsidRPr="00566B0A" w:rsidRDefault="00566B0A" w:rsidP="00566B0A">
      <w:pPr>
        <w:numPr>
          <w:ilvl w:val="0"/>
          <w:numId w:val="2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Umowa została sporządzona w dwóch jednobrzmiących egzemplarzach, po jednym dla każdej ze Stron.</w:t>
      </w:r>
    </w:p>
    <w:p w14:paraId="6387B45D" w14:textId="77777777" w:rsidR="00566B0A" w:rsidRPr="00566B0A" w:rsidRDefault="00566B0A" w:rsidP="00566B0A">
      <w:pPr>
        <w:numPr>
          <w:ilvl w:val="0"/>
          <w:numId w:val="2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Następujące załączniki stanowią integralną część Umowy:</w:t>
      </w:r>
    </w:p>
    <w:p w14:paraId="681F50EA" w14:textId="77777777" w:rsidR="00566B0A" w:rsidRPr="00566B0A" w:rsidRDefault="00566B0A" w:rsidP="00566B0A">
      <w:pPr>
        <w:numPr>
          <w:ilvl w:val="0"/>
          <w:numId w:val="3"/>
        </w:numPr>
        <w:tabs>
          <w:tab w:val="left" w:pos="570"/>
        </w:tabs>
        <w:suppressAutoHyphens/>
        <w:ind w:left="567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Załącznik nr 1 - Specyfikacja Warunków Zamówienia;</w:t>
      </w:r>
    </w:p>
    <w:p w14:paraId="147007E3" w14:textId="77777777" w:rsidR="00566B0A" w:rsidRPr="00566B0A" w:rsidRDefault="00566B0A" w:rsidP="00566B0A">
      <w:pPr>
        <w:numPr>
          <w:ilvl w:val="0"/>
          <w:numId w:val="3"/>
        </w:numPr>
        <w:tabs>
          <w:tab w:val="left" w:pos="570"/>
        </w:tabs>
        <w:suppressAutoHyphens/>
        <w:ind w:left="567" w:hanging="283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Załącznik nr 2 - Oferta Wykonawcy;</w:t>
      </w:r>
    </w:p>
    <w:p w14:paraId="28EB5201" w14:textId="77777777" w:rsidR="00566B0A" w:rsidRPr="00566B0A" w:rsidRDefault="00566B0A" w:rsidP="00566B0A">
      <w:pPr>
        <w:numPr>
          <w:ilvl w:val="0"/>
          <w:numId w:val="3"/>
        </w:numPr>
        <w:tabs>
          <w:tab w:val="left" w:pos="570"/>
        </w:tabs>
        <w:suppressAutoHyphens/>
        <w:ind w:left="567" w:hanging="283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Załącznik nr 3 - ….</w:t>
      </w:r>
    </w:p>
    <w:p w14:paraId="66B5AF3A" w14:textId="77777777" w:rsidR="00566B0A" w:rsidRPr="00566B0A" w:rsidRDefault="00566B0A" w:rsidP="00566B0A">
      <w:pPr>
        <w:tabs>
          <w:tab w:val="left" w:pos="1080"/>
        </w:tabs>
        <w:suppressAutoHyphens/>
        <w:ind w:left="786"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63102D1E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7E9FCB0F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Wykonawca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  <w:t>Zamawiający</w:t>
      </w:r>
    </w:p>
    <w:p w14:paraId="0955E9F7" w14:textId="1B9819DD" w:rsidR="00412354" w:rsidRPr="00566B0A" w:rsidRDefault="00412354" w:rsidP="00412354">
      <w:pPr>
        <w:suppressAutoHyphens/>
        <w:rPr>
          <w:rFonts w:ascii="Courier New" w:hAnsi="Courier New" w:cs="Courier New"/>
          <w:lang w:eastAsia="zh-CN"/>
        </w:rPr>
      </w:pPr>
      <w:r>
        <w:rPr>
          <w:rFonts w:ascii="Courier New" w:hAnsi="Courier New" w:cs="Courier New"/>
          <w:lang w:eastAsia="zh-CN"/>
        </w:rPr>
        <w:t>……………………………………………</w:t>
      </w:r>
      <w:r>
        <w:rPr>
          <w:rFonts w:ascii="Courier New" w:hAnsi="Courier New" w:cs="Courier New"/>
          <w:lang w:eastAsia="zh-CN"/>
        </w:rPr>
        <w:tab/>
        <w:t xml:space="preserve">                                        ……………………………………………</w:t>
      </w:r>
    </w:p>
    <w:p w14:paraId="23ED8AE0" w14:textId="6E64653B" w:rsidR="00412354" w:rsidRPr="00412354" w:rsidRDefault="00412354" w:rsidP="00412354">
      <w:pPr>
        <w:rPr>
          <w:lang w:val="pl-PL"/>
        </w:rPr>
      </w:pPr>
      <w:r w:rsidRPr="00412354">
        <w:rPr>
          <w:lang w:val="pl-PL"/>
        </w:rPr>
        <w:t>(data i podpis)</w:t>
      </w:r>
      <w:r w:rsidRPr="00412354">
        <w:rPr>
          <w:lang w:val="pl-PL"/>
        </w:rPr>
        <w:tab/>
      </w:r>
      <w:r>
        <w:rPr>
          <w:lang w:val="pl-PL"/>
        </w:rPr>
        <w:t xml:space="preserve">                                                                                                              </w:t>
      </w:r>
      <w:r w:rsidRPr="00412354">
        <w:rPr>
          <w:lang w:val="pl-PL"/>
        </w:rPr>
        <w:t>(data i podpis)</w:t>
      </w:r>
    </w:p>
    <w:p w14:paraId="3FFD5CF5" w14:textId="6AF577A2" w:rsidR="00412354" w:rsidRPr="00412354" w:rsidRDefault="00412354" w:rsidP="00412354">
      <w:pPr>
        <w:tabs>
          <w:tab w:val="left" w:pos="7170"/>
        </w:tabs>
        <w:rPr>
          <w:lang w:val="pl-PL"/>
        </w:rPr>
      </w:pPr>
    </w:p>
    <w:p w14:paraId="2E0B78C1" w14:textId="77777777" w:rsidR="004929BF" w:rsidRPr="002803EC" w:rsidRDefault="004929BF" w:rsidP="004929B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>Załączniki do umowy :</w:t>
      </w:r>
    </w:p>
    <w:p w14:paraId="09244D19" w14:textId="77777777" w:rsidR="004929BF" w:rsidRPr="002803EC" w:rsidRDefault="004929BF" w:rsidP="004929B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50AE6869" w14:textId="77777777" w:rsidR="004929BF" w:rsidRPr="002803EC" w:rsidRDefault="004929BF" w:rsidP="004929B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4260C26B" w14:textId="77777777" w:rsidR="00E534A9" w:rsidRPr="002803EC" w:rsidRDefault="00E534A9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361BF4D9" w14:textId="5F053971" w:rsidR="004929BF" w:rsidRDefault="004929B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667986CE" w14:textId="5F35761C" w:rsidR="005E3CEF" w:rsidRDefault="005E3CE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2100F1E1" w14:textId="77777777" w:rsidR="005E3CEF" w:rsidRPr="002803EC" w:rsidRDefault="005E3CE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698D0478" w14:textId="77777777" w:rsidR="004929BF" w:rsidRPr="002803EC" w:rsidRDefault="004929B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lastRenderedPageBreak/>
        <w:t>Załącznik nr 2 do umowy</w:t>
      </w:r>
    </w:p>
    <w:p w14:paraId="61F14F0D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01728F4D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2F02DD4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2803EC">
        <w:rPr>
          <w:rFonts w:ascii="Verdana" w:hAnsi="Verdana" w:cs="Arial"/>
          <w:lang w:val="pl-PL"/>
        </w:rPr>
        <w:t>.....................................… </w:t>
      </w:r>
    </w:p>
    <w:p w14:paraId="731AE1F9" w14:textId="77777777" w:rsidR="004929BF" w:rsidRPr="002803EC" w:rsidRDefault="004929BF" w:rsidP="004929B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Nazwa Wykonawcy</w:t>
      </w:r>
    </w:p>
    <w:p w14:paraId="695C0F7E" w14:textId="77777777" w:rsidR="004929BF" w:rsidRPr="002803EC" w:rsidRDefault="004929BF" w:rsidP="004929BF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0BCB4AF0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.....................................…</w:t>
      </w:r>
    </w:p>
    <w:p w14:paraId="11069DD3" w14:textId="77777777" w:rsidR="004929BF" w:rsidRPr="002803EC" w:rsidRDefault="004929BF" w:rsidP="004929B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2803EC">
        <w:rPr>
          <w:rFonts w:ascii="Verdana" w:hAnsi="Verdana" w:cs="Arial"/>
          <w:lang w:val="pl-PL"/>
        </w:rPr>
        <w:t>NIP</w:t>
      </w:r>
      <w:r w:rsidRPr="002803EC">
        <w:rPr>
          <w:rFonts w:ascii="Verdana" w:hAnsi="Verdana" w:cs="Calibri"/>
          <w:lang w:val="pl-PL"/>
        </w:rPr>
        <w:tab/>
      </w:r>
      <w:r w:rsidRPr="002803EC">
        <w:rPr>
          <w:rFonts w:ascii="Verdana" w:hAnsi="Verdana" w:cs="Arial"/>
          <w:lang w:val="pl-PL"/>
        </w:rPr>
        <w:t> </w:t>
      </w:r>
    </w:p>
    <w:p w14:paraId="45E169D0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3A5394F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494895B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166330F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8C1BFD4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>OŚWIADCZENIE DLA CELÓW PODATKOWYCH</w:t>
      </w:r>
    </w:p>
    <w:p w14:paraId="3BE9321C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7C342D04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8AFF247" w14:textId="77777777" w:rsidR="004929BF" w:rsidRPr="002803EC" w:rsidRDefault="004929BF" w:rsidP="004929BF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Działając w imieniu ………………………………, (dalej jako: „</w:t>
      </w:r>
      <w:r w:rsidRPr="002803EC">
        <w:rPr>
          <w:rFonts w:ascii="Verdana" w:hAnsi="Verdana" w:cs="Arial"/>
          <w:b/>
          <w:bCs/>
          <w:lang w:val="pl-PL"/>
        </w:rPr>
        <w:t>Podmiot</w:t>
      </w:r>
      <w:r w:rsidRPr="002803EC">
        <w:rPr>
          <w:rFonts w:ascii="Verdana" w:hAnsi="Verdana" w:cs="Arial"/>
          <w:lang w:val="pl-PL"/>
        </w:rPr>
        <w:t>”) niniejszym oświadcza, że Podmiot:</w:t>
      </w:r>
    </w:p>
    <w:p w14:paraId="10EE8981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>jest / nie jest</w:t>
      </w:r>
      <w:r w:rsidRPr="002803EC">
        <w:rPr>
          <w:rFonts w:ascii="Verdana" w:hAnsi="Verdana" w:cs="Arial"/>
          <w:vertAlign w:val="superscript"/>
          <w:lang w:val="pl-PL"/>
        </w:rPr>
        <w:footnoteReference w:id="1"/>
      </w:r>
      <w:r w:rsidRPr="002803EC">
        <w:rPr>
          <w:rFonts w:ascii="Verdana" w:hAnsi="Verdana" w:cs="Arial"/>
          <w:lang w:val="pl-PL"/>
        </w:rPr>
        <w:t xml:space="preserve"> podmiotem powiązanym z Akademią Górniczo-Hutniczą </w:t>
      </w:r>
      <w:r w:rsidRPr="002803EC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2803EC">
        <w:rPr>
          <w:rFonts w:ascii="Verdana" w:hAnsi="Verdana" w:cs="Arial"/>
          <w:vertAlign w:val="superscript"/>
          <w:lang w:val="pl-PL"/>
        </w:rPr>
        <w:footnoteReference w:id="2"/>
      </w:r>
      <w:r w:rsidRPr="002803EC">
        <w:rPr>
          <w:rFonts w:ascii="Verdana" w:hAnsi="Verdana" w:cs="Arial"/>
          <w:lang w:val="pl-PL"/>
        </w:rPr>
        <w:t>;</w:t>
      </w:r>
    </w:p>
    <w:p w14:paraId="2A1DC925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jest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2803EC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</w:p>
    <w:p w14:paraId="53BA5B85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eastAsia="Calibri" w:hAnsi="Verdana" w:cs="Arial"/>
          <w:lang w:val="pl-PL" w:eastAsia="en-US"/>
        </w:rPr>
        <w:t>rzeczywisty właściciel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2803EC">
        <w:rPr>
          <w:rFonts w:ascii="Verdana" w:eastAsia="Calibri" w:hAnsi="Verdana" w:cs="Arial"/>
          <w:lang w:val="pl-PL" w:eastAsia="en-US"/>
        </w:rPr>
        <w:t xml:space="preserve"> Podmiotu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2803EC">
        <w:rPr>
          <w:rFonts w:ascii="Verdana" w:eastAsia="Calibri" w:hAnsi="Verdana" w:cs="Arial"/>
          <w:lang w:val="pl-PL" w:eastAsia="en-US"/>
        </w:rPr>
        <w:t xml:space="preserve"> podmiotem mającym miejsce </w:t>
      </w:r>
      <w:r w:rsidRPr="002803EC">
        <w:rPr>
          <w:rFonts w:ascii="Verdana" w:eastAsia="Calibri" w:hAnsi="Verdana" w:cs="Arial"/>
          <w:lang w:val="pl-PL" w:eastAsia="en-US"/>
        </w:rPr>
        <w:lastRenderedPageBreak/>
        <w:t>zamieszkania, siedzibę lub zarząd na terytorium lub w kraju stosującym szkodliwą konkurencję podatkową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</w:p>
    <w:p w14:paraId="2F55D74E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2803EC">
        <w:rPr>
          <w:rFonts w:ascii="Verdana" w:eastAsia="Calibri" w:hAnsi="Verdana" w:cs="Arial"/>
          <w:lang w:val="pl-PL" w:eastAsia="en-US"/>
        </w:rPr>
        <w:t xml:space="preserve">Podmiot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2803EC">
        <w:rPr>
          <w:rFonts w:ascii="Verdana" w:hAnsi="Verdana" w:cs="Arial"/>
          <w:vertAlign w:val="superscript"/>
          <w:lang w:val="pl-PL"/>
        </w:rPr>
        <w:footnoteReference w:id="7"/>
      </w:r>
      <w:r w:rsidRPr="002803EC">
        <w:rPr>
          <w:rFonts w:ascii="Verdana" w:hAnsi="Verdana" w:cs="Arial"/>
          <w:lang w:val="pl-PL"/>
        </w:rPr>
        <w:t xml:space="preserve">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lang w:val="pl-PL" w:eastAsia="en-US"/>
        </w:rPr>
        <w:br/>
        <w:t>w rozumieniu art. 24a ustawy z dnia 15 lutego 1992 r. o podatku dochodowym od osób prawnych.</w:t>
      </w:r>
    </w:p>
    <w:p w14:paraId="0B31AAF3" w14:textId="77777777" w:rsidR="004929BF" w:rsidRPr="002803EC" w:rsidRDefault="004929BF" w:rsidP="004929BF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B77D711" w14:textId="77777777" w:rsidR="004929BF" w:rsidRPr="002803EC" w:rsidRDefault="004929BF" w:rsidP="004929BF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 w:rsidRPr="002803EC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803EC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0F824FCA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53BBD18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FD20ADA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7F70B76" w14:textId="77777777" w:rsidR="004929BF" w:rsidRPr="002803EC" w:rsidRDefault="004929BF" w:rsidP="004929BF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4929BF" w:rsidRPr="00376049" w14:paraId="0F37BC29" w14:textId="77777777" w:rsidTr="00B278B9">
        <w:tc>
          <w:tcPr>
            <w:tcW w:w="4105" w:type="dxa"/>
            <w:hideMark/>
          </w:tcPr>
          <w:p w14:paraId="4B7F8588" w14:textId="77777777" w:rsidR="004929BF" w:rsidRPr="002803EC" w:rsidRDefault="004929BF" w:rsidP="00B278B9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2803EC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632A02C" w14:textId="77777777" w:rsidR="004929BF" w:rsidRPr="002803EC" w:rsidRDefault="004929BF" w:rsidP="00B278B9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</w:pPr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(pieczęć firmowa i podpis osoby upoważnionej/</w:t>
            </w:r>
            <w:proofErr w:type="spellStart"/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ych</w:t>
            </w:r>
            <w:proofErr w:type="spellEnd"/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 xml:space="preserve"> do reprezentacji)</w:t>
            </w:r>
          </w:p>
        </w:tc>
      </w:tr>
    </w:tbl>
    <w:p w14:paraId="683A3441" w14:textId="77777777" w:rsidR="004929BF" w:rsidRPr="002803EC" w:rsidRDefault="004929BF" w:rsidP="004929BF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BF386C5" w14:textId="77777777" w:rsidR="004929BF" w:rsidRPr="002803EC" w:rsidRDefault="004929BF" w:rsidP="004929B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533E059E" w14:textId="75E3EDA1" w:rsidR="00566B0A" w:rsidRPr="00412354" w:rsidRDefault="00566B0A" w:rsidP="00412354">
      <w:pPr>
        <w:tabs>
          <w:tab w:val="left" w:pos="5895"/>
        </w:tabs>
        <w:suppressAutoHyphens/>
        <w:rPr>
          <w:rFonts w:ascii="Courier New" w:hAnsi="Courier New" w:cs="Courier New"/>
          <w:lang w:val="pl-PL" w:eastAsia="zh-CN"/>
        </w:rPr>
      </w:pPr>
    </w:p>
    <w:sectPr w:rsidR="00566B0A" w:rsidRPr="0041235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FFCE0" w14:textId="77777777" w:rsidR="007D2B06" w:rsidRDefault="007D2B06">
      <w:r>
        <w:separator/>
      </w:r>
    </w:p>
  </w:endnote>
  <w:endnote w:type="continuationSeparator" w:id="0">
    <w:p w14:paraId="6C899E29" w14:textId="77777777" w:rsidR="007D2B06" w:rsidRDefault="007D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3CFB8" w14:textId="77777777" w:rsidR="006A38B2" w:rsidRDefault="005E3C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D6BF5" w14:textId="77777777" w:rsidR="006A38B2" w:rsidRDefault="005E3C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A7DAE" w14:textId="77777777" w:rsidR="007D2B06" w:rsidRDefault="007D2B06">
      <w:r>
        <w:separator/>
      </w:r>
    </w:p>
  </w:footnote>
  <w:footnote w:type="continuationSeparator" w:id="0">
    <w:p w14:paraId="32DD928C" w14:textId="77777777" w:rsidR="007D2B06" w:rsidRDefault="007D2B06">
      <w:r>
        <w:continuationSeparator/>
      </w:r>
    </w:p>
  </w:footnote>
  <w:footnote w:id="1">
    <w:p w14:paraId="6885EF48" w14:textId="77777777" w:rsidR="004929BF" w:rsidRDefault="004929BF" w:rsidP="004929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5399470" w14:textId="77777777" w:rsidR="004929BF" w:rsidRDefault="004929BF" w:rsidP="004929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00937C" w14:textId="77777777" w:rsidR="004929BF" w:rsidRDefault="004929BF" w:rsidP="004929B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26CD31" w14:textId="77777777" w:rsidR="004929BF" w:rsidRDefault="004929BF" w:rsidP="004929B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9AC624" w14:textId="77777777" w:rsidR="004929BF" w:rsidRDefault="004929BF" w:rsidP="004929BF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B017C9" w14:textId="77777777" w:rsidR="004929BF" w:rsidRDefault="004929BF" w:rsidP="004929BF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8D6983" w14:textId="77777777" w:rsidR="004929BF" w:rsidRDefault="004929BF" w:rsidP="004929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15AB38" w14:textId="77777777" w:rsidR="004929BF" w:rsidRDefault="004929BF" w:rsidP="004929B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D565B03" w14:textId="77777777" w:rsidR="004929BF" w:rsidRDefault="004929BF" w:rsidP="004929B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EE497F" w14:textId="77777777" w:rsidR="004929BF" w:rsidRDefault="004929BF" w:rsidP="004929B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866AF3" w14:textId="77777777" w:rsidR="004929BF" w:rsidRDefault="004929BF" w:rsidP="004929B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3C1AFA4" w14:textId="77777777" w:rsidR="004929BF" w:rsidRDefault="004929BF" w:rsidP="004929B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7BE55F" w14:textId="77777777" w:rsidR="004929BF" w:rsidRDefault="004929BF" w:rsidP="004929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41B293B" w14:textId="77777777" w:rsidR="004929BF" w:rsidRDefault="004929BF" w:rsidP="004929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1098D5C" w14:textId="77777777" w:rsidR="004929BF" w:rsidRDefault="004929BF" w:rsidP="004929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680BC7E" w14:textId="77777777" w:rsidR="004929BF" w:rsidRDefault="004929BF" w:rsidP="004929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3CBFEDA" w14:textId="77777777" w:rsidR="004929BF" w:rsidRDefault="004929BF" w:rsidP="004929BF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3FC92D7" w14:textId="77777777" w:rsidR="004929BF" w:rsidRDefault="004929BF" w:rsidP="004929BF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B9A0AEF" w14:textId="77777777" w:rsidR="004929BF" w:rsidRDefault="004929BF" w:rsidP="004929BF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FA261F1" w14:textId="77777777" w:rsidR="004929BF" w:rsidRDefault="004929BF" w:rsidP="004929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39442B4" w14:textId="77777777" w:rsidR="004929BF" w:rsidRDefault="004929BF" w:rsidP="004929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9CFB973" w14:textId="77777777" w:rsidR="004929BF" w:rsidRDefault="004929BF" w:rsidP="004929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10A4440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1E90C11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480A03A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8F7F73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D194952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E1EDA3B" w14:textId="77777777" w:rsidR="004929BF" w:rsidRDefault="004929BF" w:rsidP="004929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0A6E4A0" w14:textId="77777777" w:rsidR="004929BF" w:rsidRDefault="004929BF" w:rsidP="004929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D9D83C5" w14:textId="77777777" w:rsidR="004929BF" w:rsidRDefault="004929BF" w:rsidP="004929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7251" w14:textId="77777777" w:rsidR="006A38B2" w:rsidRDefault="00566B0A">
    <w:pPr>
      <w:pStyle w:val="Nagwek"/>
    </w:pPr>
    <w:r>
      <w:rPr>
        <w:rFonts w:ascii="Verdana" w:hAnsi="Verdana"/>
        <w:sz w:val="14"/>
        <w:szCs w:val="14"/>
        <w:lang w:val="pl-PL"/>
      </w:rPr>
      <w:t>Załącznik do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A7E9" w14:textId="77777777" w:rsidR="006A38B2" w:rsidRDefault="005E3C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EE6674E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b/>
        <w:bCs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/>
        <w:b w:val="0"/>
        <w:bCs w:val="0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Symbol"/>
        <w:color w:val="000000"/>
        <w:sz w:val="18"/>
        <w:szCs w:val="24"/>
        <w:lang w:val="x-no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  <w:rPr>
        <w:rFonts w:ascii="Verdana" w:eastAsia="Calibri" w:hAnsi="Verdana" w:cs="Verdana"/>
        <w:b w:val="0"/>
        <w:bCs w:val="0"/>
        <w:color w:val="000000"/>
        <w:sz w:val="18"/>
        <w:szCs w:val="24"/>
        <w:lang w:val="pl-PL"/>
      </w:rPr>
    </w:lvl>
    <w:lvl w:ilvl="2">
      <w:numFmt w:val="bullet"/>
      <w:lvlText w:val=""/>
      <w:lvlJc w:val="left"/>
      <w:pPr>
        <w:tabs>
          <w:tab w:val="num" w:pos="198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bCs w:val="0"/>
        <w:i w:val="0"/>
        <w:i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Cs/>
        <w:iCs/>
        <w:color w:val="000000"/>
        <w:sz w:val="18"/>
        <w:szCs w:val="18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" w:hAnsi="Times New Roman" w:cs="Times New Roman"/>
        <w:b w:val="0"/>
        <w:bCs w:val="0"/>
        <w:iCs/>
        <w:color w:val="auto"/>
        <w:shd w:val="clear" w:color="auto" w:fill="00FF00"/>
        <w:lang w:val="x-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000000D"/>
    <w:multiLevelType w:val="multilevel"/>
    <w:tmpl w:val="0000000D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num w:numId="1" w16cid:durableId="1305281163">
    <w:abstractNumId w:val="0"/>
  </w:num>
  <w:num w:numId="2" w16cid:durableId="368188013">
    <w:abstractNumId w:val="1"/>
  </w:num>
  <w:num w:numId="3" w16cid:durableId="2133086392">
    <w:abstractNumId w:val="2"/>
  </w:num>
  <w:num w:numId="4" w16cid:durableId="2020962497">
    <w:abstractNumId w:val="3"/>
  </w:num>
  <w:num w:numId="5" w16cid:durableId="1631783243">
    <w:abstractNumId w:val="4"/>
  </w:num>
  <w:num w:numId="6" w16cid:durableId="691881543">
    <w:abstractNumId w:val="5"/>
  </w:num>
  <w:num w:numId="7" w16cid:durableId="1612980073">
    <w:abstractNumId w:val="6"/>
  </w:num>
  <w:num w:numId="8" w16cid:durableId="677804420">
    <w:abstractNumId w:val="7"/>
  </w:num>
  <w:num w:numId="9" w16cid:durableId="239877636">
    <w:abstractNumId w:val="8"/>
  </w:num>
  <w:num w:numId="10" w16cid:durableId="1636763870">
    <w:abstractNumId w:val="9"/>
  </w:num>
  <w:num w:numId="11" w16cid:durableId="1671523527">
    <w:abstractNumId w:val="10"/>
  </w:num>
  <w:num w:numId="12" w16cid:durableId="1659579400">
    <w:abstractNumId w:val="11"/>
  </w:num>
  <w:num w:numId="13" w16cid:durableId="1518537678">
    <w:abstractNumId w:val="12"/>
  </w:num>
  <w:num w:numId="14" w16cid:durableId="2129472148">
    <w:abstractNumId w:val="13"/>
  </w:num>
  <w:num w:numId="15" w16cid:durableId="487401500">
    <w:abstractNumId w:val="14"/>
  </w:num>
  <w:num w:numId="16" w16cid:durableId="4444217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003260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14858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10216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B06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D244C"/>
    <w:rsid w:val="00337165"/>
    <w:rsid w:val="00376049"/>
    <w:rsid w:val="003974EB"/>
    <w:rsid w:val="003C6167"/>
    <w:rsid w:val="003F1749"/>
    <w:rsid w:val="00412354"/>
    <w:rsid w:val="004929BF"/>
    <w:rsid w:val="00496551"/>
    <w:rsid w:val="004A692C"/>
    <w:rsid w:val="004C4EC3"/>
    <w:rsid w:val="00512FD2"/>
    <w:rsid w:val="00523F87"/>
    <w:rsid w:val="00566B0A"/>
    <w:rsid w:val="00593CEB"/>
    <w:rsid w:val="005C6D38"/>
    <w:rsid w:val="005D2104"/>
    <w:rsid w:val="005E3CEF"/>
    <w:rsid w:val="005F1A10"/>
    <w:rsid w:val="00614C95"/>
    <w:rsid w:val="00614EB8"/>
    <w:rsid w:val="00660027"/>
    <w:rsid w:val="0069339E"/>
    <w:rsid w:val="006F51B5"/>
    <w:rsid w:val="006F7905"/>
    <w:rsid w:val="00714F51"/>
    <w:rsid w:val="00731F6E"/>
    <w:rsid w:val="007A2EF1"/>
    <w:rsid w:val="007B00D4"/>
    <w:rsid w:val="007D2B06"/>
    <w:rsid w:val="007D703B"/>
    <w:rsid w:val="00800261"/>
    <w:rsid w:val="00841B63"/>
    <w:rsid w:val="0086736E"/>
    <w:rsid w:val="00880899"/>
    <w:rsid w:val="008D3AF3"/>
    <w:rsid w:val="008E0730"/>
    <w:rsid w:val="008F7636"/>
    <w:rsid w:val="00915693"/>
    <w:rsid w:val="00915774"/>
    <w:rsid w:val="0092337E"/>
    <w:rsid w:val="0092730E"/>
    <w:rsid w:val="009561DA"/>
    <w:rsid w:val="0098432D"/>
    <w:rsid w:val="00997B0E"/>
    <w:rsid w:val="009A694A"/>
    <w:rsid w:val="009A7064"/>
    <w:rsid w:val="009C0809"/>
    <w:rsid w:val="009E49A0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534A9"/>
    <w:rsid w:val="00E874DC"/>
    <w:rsid w:val="00ED7A5A"/>
    <w:rsid w:val="00EE6740"/>
    <w:rsid w:val="00EF0390"/>
    <w:rsid w:val="00F62F76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36DC62"/>
  <w15:chartTrackingRefBased/>
  <w15:docId w15:val="{3808EA55-3CCB-445D-84FB-358F8ABF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2022</Words>
  <Characters>12464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14458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6</cp:revision>
  <cp:lastPrinted>1899-12-31T23:00:00Z</cp:lastPrinted>
  <dcterms:created xsi:type="dcterms:W3CDTF">2022-07-15T10:21:00Z</dcterms:created>
  <dcterms:modified xsi:type="dcterms:W3CDTF">2022-07-18T10:10:00Z</dcterms:modified>
</cp:coreProperties>
</file>