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3CF9E" w14:textId="5E10DD2B" w:rsidR="004F5249" w:rsidRDefault="004F5249" w:rsidP="004F5249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67A0BECE" w14:textId="77777777" w:rsidR="004F5249" w:rsidRDefault="004F5249" w:rsidP="004F5249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1CC4DFF2" w14:textId="77777777" w:rsidR="004F5249" w:rsidRDefault="004F5249" w:rsidP="004F524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47D00B19" w14:textId="77777777" w:rsidR="004F5249" w:rsidRDefault="004F5249" w:rsidP="004F524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1346A32A" w14:textId="77777777" w:rsidR="004F5249" w:rsidRDefault="004F5249" w:rsidP="004F524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17EE3703" w14:textId="77777777" w:rsidR="004F5249" w:rsidRDefault="004F5249" w:rsidP="004F524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28C11CC6" w14:textId="77777777" w:rsidR="004F5249" w:rsidRDefault="004F5249" w:rsidP="004F5249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137991A1" w14:textId="77777777" w:rsidR="004F5249" w:rsidRDefault="004F5249" w:rsidP="004F5249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39D47BB8" w14:textId="77777777" w:rsidR="004F5249" w:rsidRDefault="004F5249" w:rsidP="004F524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279B1E75" w14:textId="77777777" w:rsidR="004F5249" w:rsidRDefault="004F5249" w:rsidP="004F5249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04EC3577" w14:textId="77777777" w:rsidR="004F5249" w:rsidRDefault="004F5249" w:rsidP="004F5249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74CBCA3A" w14:textId="77777777" w:rsidR="004F5249" w:rsidRDefault="004F5249" w:rsidP="004F5249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491A1585" w14:textId="77777777" w:rsidR="004F5249" w:rsidRDefault="004F5249" w:rsidP="004F5249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08B8724D" w14:textId="77777777" w:rsidR="004F5249" w:rsidRDefault="004F5249" w:rsidP="004F5249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14:paraId="2705A56D" w14:textId="77777777" w:rsidR="004F5249" w:rsidRDefault="004F5249" w:rsidP="004F5249">
      <w:r>
        <w:rPr>
          <w:b/>
          <w:sz w:val="22"/>
          <w:szCs w:val="22"/>
        </w:rPr>
        <w:t xml:space="preserve">30-059 Kraków,  </w:t>
      </w:r>
    </w:p>
    <w:p w14:paraId="1EA81BF1" w14:textId="77777777" w:rsidR="004F5249" w:rsidRDefault="004F5249" w:rsidP="004F524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3244C21F" w14:textId="77777777" w:rsidR="004F5249" w:rsidRDefault="004F5249" w:rsidP="004F5249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Pr="00C4481C">
        <w:rPr>
          <w:b/>
          <w:bCs/>
          <w:iCs/>
          <w:color w:val="000000"/>
          <w:sz w:val="22"/>
          <w:szCs w:val="22"/>
          <w:lang w:val="x-none" w:eastAsia="x-none"/>
        </w:rPr>
        <w:t>Przebudowa pomieszczeń nr 06 i 07 na potrzeby rozdzielnicy elektrycznej wraz z wykonaniem przebudowy instalacji hydrantowej w pawilonie B-6 AGH w Krakowie  KC-zp.272-455/22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14:paraId="6A1990DD" w14:textId="77777777" w:rsidR="005F5DF7" w:rsidRDefault="005F5DF7" w:rsidP="005F5DF7">
      <w:pPr>
        <w:ind w:right="-47"/>
        <w:jc w:val="both"/>
        <w:rPr>
          <w:b/>
          <w:bCs/>
          <w:i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417"/>
      </w:tblGrid>
      <w:tr w:rsidR="005F5DF7" w14:paraId="149424C2" w14:textId="77777777" w:rsidTr="005F5DF7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67BE" w14:textId="77777777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  <w:p w14:paraId="6FB3CEB8" w14:textId="77777777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E5BDB" w14:textId="77777777" w:rsidR="005F5DF7" w:rsidRDefault="005F5DF7">
            <w:pPr>
              <w:ind w:right="-47"/>
              <w:jc w:val="both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6D9DF" w14:textId="77777777" w:rsidR="005F5DF7" w:rsidRDefault="005F5DF7">
            <w:pPr>
              <w:ind w:right="-47"/>
              <w:jc w:val="both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Cena brutto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0F669" w14:textId="77777777" w:rsidR="005F5DF7" w:rsidRDefault="005F5DF7">
            <w:pPr>
              <w:ind w:right="-47"/>
              <w:jc w:val="both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Słownie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9EF0A" w14:textId="77777777" w:rsidR="005F5DF7" w:rsidRDefault="005F5DF7">
            <w:pPr>
              <w:ind w:right="-47"/>
              <w:jc w:val="both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Podatek VAT .......... % tj.</w:t>
            </w:r>
          </w:p>
        </w:tc>
      </w:tr>
      <w:tr w:rsidR="005F5DF7" w14:paraId="2E029741" w14:textId="77777777" w:rsidTr="005F5DF7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DCF4" w14:textId="32F69BA2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Zadanie I</w:t>
            </w:r>
          </w:p>
          <w:p w14:paraId="0FF33225" w14:textId="77777777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5D13" w14:textId="77777777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A57B" w14:textId="77777777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11AA" w14:textId="77777777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6028" w14:textId="77777777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</w:tr>
      <w:tr w:rsidR="005F5DF7" w14:paraId="37F8492F" w14:textId="77777777" w:rsidTr="005F5DF7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15F59" w14:textId="27796B92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Zadanie II</w:t>
            </w:r>
            <w:r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9ECA" w14:textId="77777777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93D6" w14:textId="77777777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344F" w14:textId="77777777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A40C" w14:textId="77777777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</w:tr>
      <w:tr w:rsidR="005F5DF7" w14:paraId="2E26B3A8" w14:textId="77777777" w:rsidTr="005F5DF7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3473" w14:textId="1D0CABCE" w:rsidR="005F5DF7" w:rsidRPr="005F5DF7" w:rsidRDefault="005F5DF7">
            <w:pPr>
              <w:ind w:right="-47"/>
              <w:jc w:val="both"/>
              <w:rPr>
                <w:b/>
                <w:bCs/>
                <w:iCs/>
                <w:sz w:val="22"/>
                <w:szCs w:val="22"/>
              </w:rPr>
            </w:pPr>
            <w:r w:rsidRPr="005F5DF7">
              <w:rPr>
                <w:b/>
                <w:bCs/>
                <w:iCs/>
                <w:sz w:val="22"/>
                <w:szCs w:val="22"/>
              </w:rPr>
              <w:t>RAZEM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09A7" w14:textId="77777777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1865" w14:textId="77777777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B487" w14:textId="77777777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9713" w14:textId="77777777" w:rsidR="005F5DF7" w:rsidRDefault="005F5DF7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</w:tr>
    </w:tbl>
    <w:p w14:paraId="05EF09CA" w14:textId="77777777" w:rsidR="004F5249" w:rsidRDefault="004F5249" w:rsidP="004F524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>
        <w:rPr>
          <w:b/>
          <w:sz w:val="22"/>
          <w:szCs w:val="22"/>
        </w:rPr>
        <w:t>90</w:t>
      </w:r>
      <w:r w:rsidRPr="00515851">
        <w:rPr>
          <w:b/>
          <w:sz w:val="22"/>
          <w:szCs w:val="22"/>
        </w:rPr>
        <w:t xml:space="preserve"> dni od </w:t>
      </w:r>
      <w:r>
        <w:rPr>
          <w:b/>
          <w:sz w:val="22"/>
          <w:szCs w:val="22"/>
        </w:rPr>
        <w:t>daty zawarcia umowy.</w:t>
      </w:r>
    </w:p>
    <w:p w14:paraId="3E574919" w14:textId="77777777" w:rsidR="004F5249" w:rsidRPr="00555E83" w:rsidRDefault="004F5249" w:rsidP="004F524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14:paraId="359C1F32" w14:textId="77777777" w:rsidR="004F5249" w:rsidRPr="00555E83" w:rsidRDefault="004F5249" w:rsidP="004F5249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41659635" w14:textId="77777777" w:rsidR="004F5249" w:rsidRDefault="004F5249" w:rsidP="004F5249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71404F4F" w14:textId="77777777" w:rsidR="004F5249" w:rsidRDefault="004F5249" w:rsidP="004F5249">
      <w:pPr>
        <w:ind w:right="-47"/>
        <w:jc w:val="both"/>
      </w:pPr>
    </w:p>
    <w:p w14:paraId="4B2F84A8" w14:textId="77777777" w:rsidR="004F5249" w:rsidRDefault="004F5249" w:rsidP="004F5249">
      <w:r>
        <w:rPr>
          <w:b/>
          <w:sz w:val="22"/>
          <w:szCs w:val="22"/>
          <w:u w:val="single"/>
        </w:rPr>
        <w:t>Jednocześnie oświadczamy, że:</w:t>
      </w:r>
    </w:p>
    <w:p w14:paraId="7900FDB7" w14:textId="77777777" w:rsidR="004F5249" w:rsidRDefault="004F5249" w:rsidP="004F5249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361249C5" w14:textId="77777777" w:rsidR="004F5249" w:rsidRDefault="004F5249" w:rsidP="004F524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76A4E0CE" w14:textId="77777777" w:rsidR="004F5249" w:rsidRDefault="004F5249" w:rsidP="004F524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2E5141AA" w14:textId="77777777" w:rsidR="004F5249" w:rsidRDefault="004F5249" w:rsidP="004F524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7E50CFED" w14:textId="77777777" w:rsidR="004F5249" w:rsidRDefault="004F5249" w:rsidP="004F524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7D45A7A3" w14:textId="77777777" w:rsidR="004F5249" w:rsidRPr="00EE1AE5" w:rsidRDefault="004F5249" w:rsidP="004F5249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14:paraId="743D11D2" w14:textId="77777777" w:rsidR="004F5249" w:rsidRDefault="004F5249" w:rsidP="004F5249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65E19DFF" w14:textId="77777777" w:rsidR="004F5249" w:rsidRDefault="004F5249" w:rsidP="004F524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1B773175" w14:textId="77777777" w:rsidR="004F5249" w:rsidRDefault="004F5249" w:rsidP="004F524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46B1059C" w14:textId="77777777" w:rsidR="004F5249" w:rsidRDefault="004F5249" w:rsidP="004F524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1030FCAE" w14:textId="77777777" w:rsidR="004F5249" w:rsidRDefault="004F5249" w:rsidP="004F5249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25A4BDE" w14:textId="77777777" w:rsidR="004F5249" w:rsidRDefault="004F5249" w:rsidP="004F5249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1D1D6761" w14:textId="77777777" w:rsidR="004F5249" w:rsidRDefault="004F5249" w:rsidP="004F5249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13C504" w14:textId="77777777" w:rsidR="004F5249" w:rsidRDefault="004F5249" w:rsidP="004F5249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79D695" w14:textId="77777777" w:rsidR="004F5249" w:rsidRDefault="004F5249" w:rsidP="004F5249">
      <w:pPr>
        <w:pStyle w:val="NormalnyWeb"/>
        <w:ind w:left="142" w:hanging="142"/>
        <w:jc w:val="both"/>
      </w:pPr>
    </w:p>
    <w:p w14:paraId="762A11CE" w14:textId="77777777" w:rsidR="004F5249" w:rsidRPr="00FE342A" w:rsidRDefault="004F5249" w:rsidP="004F524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46F9F975" w14:textId="77777777" w:rsidR="004F5249" w:rsidRDefault="004F5249" w:rsidP="004F524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F5249" w14:paraId="2C994C9E" w14:textId="77777777" w:rsidTr="00446A4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EE3CD73" w14:textId="77777777" w:rsidR="004F5249" w:rsidRDefault="004F5249" w:rsidP="00446A4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44DADB7" w14:textId="77777777" w:rsidR="004F5249" w:rsidRDefault="004F5249" w:rsidP="00446A4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30DFF8D" w14:textId="77777777" w:rsidR="004F5249" w:rsidRDefault="004F5249" w:rsidP="00446A47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11954C" w14:textId="77777777" w:rsidR="004F5249" w:rsidRDefault="004F5249" w:rsidP="00446A47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F5249" w14:paraId="64E275C3" w14:textId="77777777" w:rsidTr="00446A4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01D123B" w14:textId="77777777" w:rsidR="004F5249" w:rsidRDefault="004F5249" w:rsidP="00446A4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6512A30" w14:textId="77777777" w:rsidR="004F5249" w:rsidRDefault="004F5249" w:rsidP="00446A4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C5B97" w14:textId="77777777" w:rsidR="004F5249" w:rsidRDefault="004F5249" w:rsidP="00446A4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ECCA5BC" w14:textId="77777777" w:rsidR="004F5249" w:rsidRPr="005978B9" w:rsidRDefault="004F5249" w:rsidP="004F524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F5249" w14:paraId="2EF4616C" w14:textId="77777777" w:rsidTr="00446A4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FF0CB6" w14:textId="77777777" w:rsidR="004F5249" w:rsidRDefault="004F5249" w:rsidP="00446A47">
            <w:pPr>
              <w:autoSpaceDE w:val="0"/>
              <w:jc w:val="center"/>
            </w:pPr>
            <w:bookmarkStart w:id="0" w:name="_Hlk105497681"/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297A624" w14:textId="77777777" w:rsidR="004F5249" w:rsidRDefault="004F5249" w:rsidP="00446A4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D8F03" w14:textId="77777777" w:rsidR="004F5249" w:rsidRDefault="004F5249" w:rsidP="00446A4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4F5249" w14:paraId="19ABB02B" w14:textId="77777777" w:rsidTr="00446A4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4A4579" w14:textId="77777777" w:rsidR="004F5249" w:rsidRDefault="004F5249" w:rsidP="00446A4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C58199B" w14:textId="77777777" w:rsidR="004F5249" w:rsidRDefault="004F5249" w:rsidP="00446A4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B49D2" w14:textId="77777777" w:rsidR="004F5249" w:rsidRDefault="004F5249" w:rsidP="00446A4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4F5249" w14:paraId="4F17BFC3" w14:textId="77777777" w:rsidTr="00446A4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A9221E8" w14:textId="77777777" w:rsidR="004F5249" w:rsidRDefault="004F5249" w:rsidP="00446A4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2BBBA5" w14:textId="77777777" w:rsidR="004F5249" w:rsidRDefault="004F5249" w:rsidP="00446A4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A4DCE" w14:textId="77777777" w:rsidR="004F5249" w:rsidRDefault="004F5249" w:rsidP="00446A4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bookmarkEnd w:id="0"/>
    </w:tbl>
    <w:p w14:paraId="5D248A35" w14:textId="77777777" w:rsidR="004F5249" w:rsidRDefault="004F5249" w:rsidP="004F5249">
      <w:pPr>
        <w:ind w:left="720"/>
        <w:jc w:val="both"/>
      </w:pPr>
    </w:p>
    <w:p w14:paraId="5DD70272" w14:textId="77777777" w:rsidR="004F5249" w:rsidRDefault="004F5249" w:rsidP="004F5249">
      <w:pPr>
        <w:ind w:left="720"/>
        <w:jc w:val="both"/>
      </w:pPr>
    </w:p>
    <w:p w14:paraId="1C85BE89" w14:textId="77777777" w:rsidR="004F5249" w:rsidRDefault="004F5249" w:rsidP="004F5249">
      <w:pPr>
        <w:ind w:left="720"/>
        <w:jc w:val="both"/>
      </w:pPr>
    </w:p>
    <w:p w14:paraId="51EB4F8E" w14:textId="77777777" w:rsidR="004F5249" w:rsidRPr="00FF46D0" w:rsidRDefault="004F5249" w:rsidP="004F5249">
      <w:pPr>
        <w:ind w:left="720"/>
        <w:jc w:val="both"/>
      </w:pPr>
    </w:p>
    <w:p w14:paraId="4B57E6DB" w14:textId="77777777" w:rsidR="004F5249" w:rsidRDefault="004F5249" w:rsidP="004F5249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06404B76" w14:textId="77777777" w:rsidR="004F5249" w:rsidRDefault="004F5249" w:rsidP="004F5249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B9B908F" w14:textId="77777777" w:rsidR="004F5249" w:rsidRDefault="004F5249" w:rsidP="004F524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4A059B9C" w14:textId="77777777" w:rsidR="004F5249" w:rsidRDefault="004F5249" w:rsidP="004F524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42F8B9C" w14:textId="77777777" w:rsidR="004F5249" w:rsidRDefault="004F5249" w:rsidP="004F524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F0BB4A4" w14:textId="77777777" w:rsidR="004F5249" w:rsidRDefault="004F5249" w:rsidP="004F5249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F1DD0AB" w14:textId="77777777" w:rsidR="004F5249" w:rsidRDefault="004F5249" w:rsidP="004F5249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75DB08D5" w14:textId="77777777" w:rsidR="004F5249" w:rsidRDefault="004F5249" w:rsidP="004F5249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14:paraId="6EEED5FA" w14:textId="77777777" w:rsidR="004F5249" w:rsidRDefault="004F5249" w:rsidP="004F524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B93C8BC" w14:textId="77777777" w:rsidR="004F5249" w:rsidRDefault="004F5249" w:rsidP="004F524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F88CA4F" w14:textId="77777777" w:rsidR="004F5249" w:rsidRDefault="004F5249" w:rsidP="004F524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4DC615C2" w14:textId="77777777" w:rsidR="004F5249" w:rsidRPr="00423B06" w:rsidRDefault="004F5249" w:rsidP="004F524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33DA43E" w14:textId="77777777" w:rsidR="004F5249" w:rsidRPr="00EC66A0" w:rsidRDefault="004F5249" w:rsidP="004F524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ED2C686" w14:textId="77777777" w:rsidR="004F5249" w:rsidRPr="001F1ACF" w:rsidRDefault="004F5249" w:rsidP="004F5249"/>
    <w:p w14:paraId="6716E103" w14:textId="77777777" w:rsidR="004F5249" w:rsidRPr="00C13DFF" w:rsidRDefault="004F5249" w:rsidP="004F5249"/>
    <w:p w14:paraId="2CA9E38B" w14:textId="77777777" w:rsidR="00FE545C" w:rsidRPr="004F5249" w:rsidRDefault="00FE545C" w:rsidP="004F5249"/>
    <w:sectPr w:rsidR="00FE545C" w:rsidRPr="004F52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727F1" w14:textId="77777777" w:rsidR="00FE0FBF" w:rsidRDefault="00FE0FBF">
      <w:r>
        <w:separator/>
      </w:r>
    </w:p>
  </w:endnote>
  <w:endnote w:type="continuationSeparator" w:id="0">
    <w:p w14:paraId="28FCDE6E" w14:textId="77777777" w:rsidR="00FE0FBF" w:rsidRDefault="00FE0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BD7EB" w14:textId="77777777" w:rsidR="005A2470" w:rsidRDefault="005A24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95A6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97F37" w14:textId="77777777" w:rsidR="005A2470" w:rsidRDefault="005A24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1D2FA" w14:textId="77777777" w:rsidR="00FE0FBF" w:rsidRDefault="00FE0FBF">
      <w:r>
        <w:separator/>
      </w:r>
    </w:p>
  </w:footnote>
  <w:footnote w:type="continuationSeparator" w:id="0">
    <w:p w14:paraId="4AD681CD" w14:textId="77777777" w:rsidR="00FE0FBF" w:rsidRDefault="00FE0FBF">
      <w:r>
        <w:continuationSeparator/>
      </w:r>
    </w:p>
  </w:footnote>
  <w:footnote w:id="1">
    <w:p w14:paraId="73C3243A" w14:textId="77777777" w:rsidR="004F5249" w:rsidRDefault="004F5249" w:rsidP="004F524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051B3BE" w14:textId="77777777" w:rsidR="004F5249" w:rsidRDefault="004F5249" w:rsidP="004F524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B368F" w14:textId="77777777" w:rsidR="005A2470" w:rsidRDefault="005A24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892A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799AF" w14:textId="77777777" w:rsidR="005A2470" w:rsidRDefault="005A24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203068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96946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1742384">
    <w:abstractNumId w:val="3"/>
  </w:num>
  <w:num w:numId="4" w16cid:durableId="686372847">
    <w:abstractNumId w:val="6"/>
  </w:num>
  <w:num w:numId="5" w16cid:durableId="11525964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95582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763705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944601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0FB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F5249"/>
    <w:rsid w:val="00595C87"/>
    <w:rsid w:val="005A2470"/>
    <w:rsid w:val="005D2C65"/>
    <w:rsid w:val="005E6D94"/>
    <w:rsid w:val="005F5DF7"/>
    <w:rsid w:val="0063384F"/>
    <w:rsid w:val="00643C6F"/>
    <w:rsid w:val="00646202"/>
    <w:rsid w:val="0065290F"/>
    <w:rsid w:val="006815F6"/>
    <w:rsid w:val="00731D9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0FB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E1467E"/>
  <w15:chartTrackingRefBased/>
  <w15:docId w15:val="{DDFB49D3-9F4F-4516-92D1-3C5859E6A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249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4F524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705</Words>
  <Characters>5169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2022-07-14T12:26:00Z</cp:lastPrinted>
  <dcterms:created xsi:type="dcterms:W3CDTF">2022-07-14T12:26:00Z</dcterms:created>
  <dcterms:modified xsi:type="dcterms:W3CDTF">2022-07-14T12:26:00Z</dcterms:modified>
</cp:coreProperties>
</file>