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A0251A7" w14:textId="77777777" w:rsidR="00CD03D3" w:rsidRPr="00FD5882" w:rsidRDefault="00CD03D3">
      <w:pPr>
        <w:pStyle w:val="Tytu"/>
        <w:jc w:val="right"/>
      </w:pPr>
      <w:r w:rsidRPr="00FD5882">
        <w:t xml:space="preserve">Załącznik nr </w:t>
      </w:r>
      <w:r w:rsidR="00375BEB" w:rsidRPr="00FD5882">
        <w:t>4</w:t>
      </w:r>
      <w:r w:rsidRPr="00FD5882">
        <w:t xml:space="preserve"> do SWZ</w:t>
      </w:r>
    </w:p>
    <w:p w14:paraId="360338E7" w14:textId="77777777" w:rsidR="00CD03D3" w:rsidRPr="00FD5882" w:rsidRDefault="00CD03D3">
      <w:pPr>
        <w:pStyle w:val="Tytu"/>
        <w:jc w:val="right"/>
        <w:rPr>
          <w:smallCaps/>
          <w:spacing w:val="40"/>
          <w:shd w:val="clear" w:color="auto" w:fill="FFFF00"/>
        </w:rPr>
      </w:pPr>
      <w:r w:rsidRPr="00FD5882">
        <w:t xml:space="preserve">  </w:t>
      </w:r>
    </w:p>
    <w:p w14:paraId="34AAC977" w14:textId="77777777" w:rsidR="00CD03D3" w:rsidRPr="00FD5882" w:rsidRDefault="00CD03D3">
      <w:pPr>
        <w:pStyle w:val="Tytu"/>
        <w:rPr>
          <w:smallCaps/>
          <w:spacing w:val="40"/>
          <w:shd w:val="clear" w:color="auto" w:fill="FFFF00"/>
        </w:rPr>
      </w:pPr>
    </w:p>
    <w:p w14:paraId="16FFA204" w14:textId="77777777" w:rsidR="00CD03D3" w:rsidRPr="00FD5882" w:rsidRDefault="00CD03D3">
      <w:pPr>
        <w:pStyle w:val="Tytu"/>
        <w:rPr>
          <w:b/>
          <w:smallCaps/>
          <w:spacing w:val="40"/>
        </w:rPr>
      </w:pPr>
      <w:r w:rsidRPr="00FD5882">
        <w:rPr>
          <w:smallCaps/>
          <w:spacing w:val="40"/>
        </w:rPr>
        <w:t>Umowa Dostawy</w:t>
      </w:r>
    </w:p>
    <w:p w14:paraId="67F72760" w14:textId="77777777" w:rsidR="00CD03D3" w:rsidRPr="00FD5882" w:rsidRDefault="00CD03D3">
      <w:pPr>
        <w:pStyle w:val="Podtytu"/>
        <w:spacing w:before="0" w:after="0"/>
      </w:pPr>
      <w:r w:rsidRPr="00FD5882">
        <w:rPr>
          <w:b/>
          <w:smallCaps/>
          <w:spacing w:val="40"/>
        </w:rPr>
        <w:t>NR Rej. ...................</w:t>
      </w:r>
    </w:p>
    <w:p w14:paraId="0FAE895C" w14:textId="77777777" w:rsidR="00CD03D3" w:rsidRPr="00FD5882" w:rsidRDefault="00CD03D3">
      <w:pPr>
        <w:jc w:val="both"/>
      </w:pPr>
    </w:p>
    <w:p w14:paraId="35D84F16" w14:textId="77777777" w:rsidR="00CD03D3" w:rsidRPr="00FD5882" w:rsidRDefault="00CD03D3">
      <w:pPr>
        <w:jc w:val="both"/>
      </w:pPr>
      <w:r w:rsidRPr="00FD5882">
        <w:t>zawarta w dniu ................................. 20</w:t>
      </w:r>
      <w:r w:rsidR="00C90599" w:rsidRPr="00FD5882">
        <w:t>2</w:t>
      </w:r>
      <w:r w:rsidR="0078579A">
        <w:t>2</w:t>
      </w:r>
      <w:r w:rsidRPr="00FD5882">
        <w:t xml:space="preserve"> r. w Krakowie pomiędzy</w:t>
      </w:r>
    </w:p>
    <w:p w14:paraId="465ECF77" w14:textId="77777777" w:rsidR="00CD03D3" w:rsidRPr="00FD5882" w:rsidRDefault="00CD03D3">
      <w:pPr>
        <w:jc w:val="both"/>
      </w:pPr>
    </w:p>
    <w:p w14:paraId="3E49E538" w14:textId="77777777" w:rsidR="00CD03D3" w:rsidRPr="00FD5882" w:rsidRDefault="00CD03D3">
      <w:pPr>
        <w:jc w:val="both"/>
      </w:pPr>
      <w:r w:rsidRPr="00FD5882">
        <w:rPr>
          <w:b/>
          <w:bCs/>
        </w:rPr>
        <w:t>Szpitalem Specjalistycznym im. Stefana Żeromskiego Samodzielnym Publicznym Zakładem Opieki Zdrowotnej w Krakowie, os. Na Skarpie 66, 31-913 Kraków,</w:t>
      </w:r>
      <w:r w:rsidRPr="00FD5882">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A864EC">
        <w:rPr>
          <w:b/>
          <w:bCs/>
        </w:rPr>
        <w:t>Zamawiającym</w:t>
      </w:r>
      <w:r w:rsidRPr="00FD5882">
        <w:t>” w imieniu i na rzecz którego działa:</w:t>
      </w:r>
    </w:p>
    <w:p w14:paraId="33EB58C8" w14:textId="77777777" w:rsidR="00CD03D3" w:rsidRPr="00FD5882" w:rsidRDefault="00CD03D3">
      <w:pPr>
        <w:jc w:val="both"/>
      </w:pPr>
    </w:p>
    <w:p w14:paraId="66B9B66A" w14:textId="77777777" w:rsidR="009B1020" w:rsidRDefault="009B1020">
      <w:pPr>
        <w:jc w:val="both"/>
      </w:pPr>
      <w:r w:rsidRPr="009B1020">
        <w:t>mgr Dorota Gołąb – Bełtowicz -  Z – ca Dyrektora ds. Finansowych</w:t>
      </w:r>
    </w:p>
    <w:p w14:paraId="7D97DE77" w14:textId="77777777" w:rsidR="00CD03D3" w:rsidRPr="00FD5882" w:rsidRDefault="00CD03D3">
      <w:pPr>
        <w:jc w:val="both"/>
      </w:pPr>
      <w:r w:rsidRPr="00FD5882">
        <w:t>przy kontrasygnacie Głównego Księgowego –</w:t>
      </w:r>
      <w:r w:rsidR="009B1020">
        <w:t xml:space="preserve"> mgr</w:t>
      </w:r>
      <w:r w:rsidRPr="00FD5882">
        <w:t xml:space="preserve"> Jaromira Grąckiego</w:t>
      </w:r>
    </w:p>
    <w:p w14:paraId="463E72E4" w14:textId="77777777" w:rsidR="00CD03D3" w:rsidRPr="00FD5882" w:rsidRDefault="00CD03D3">
      <w:pPr>
        <w:jc w:val="both"/>
      </w:pPr>
    </w:p>
    <w:p w14:paraId="64CA71D0" w14:textId="77777777" w:rsidR="00CD03D3" w:rsidRPr="00FD5882" w:rsidRDefault="00CD03D3">
      <w:pPr>
        <w:jc w:val="both"/>
      </w:pPr>
      <w:r w:rsidRPr="00FD5882">
        <w:t>a</w:t>
      </w:r>
    </w:p>
    <w:p w14:paraId="457D225C" w14:textId="77777777" w:rsidR="00CD03D3" w:rsidRPr="00FD5882" w:rsidRDefault="00CD03D3">
      <w:pPr>
        <w:jc w:val="both"/>
      </w:pPr>
    </w:p>
    <w:p w14:paraId="6C9C0F8A" w14:textId="77777777" w:rsidR="00CD03D3" w:rsidRPr="00FD5882" w:rsidRDefault="00CD03D3">
      <w:pPr>
        <w:jc w:val="both"/>
      </w:pPr>
      <w:r w:rsidRPr="00FD5882">
        <w:t>................................................................................................................................................................</w:t>
      </w:r>
    </w:p>
    <w:p w14:paraId="3A0D2575" w14:textId="77777777" w:rsidR="00CD03D3" w:rsidRPr="00FD5882" w:rsidRDefault="00CD03D3">
      <w:pPr>
        <w:jc w:val="both"/>
      </w:pPr>
      <w:r w:rsidRPr="00FD5882">
        <w:t>wpisaną do Rejestru / ewidencji działalności gospodarczej .................................................................. prowadzonego przez .............................................................. pod numerem ......................................., NIP:............................, REGON:................................................... zwaną w dalszej treści umowy „</w:t>
      </w:r>
      <w:r w:rsidRPr="00A864EC">
        <w:rPr>
          <w:b/>
          <w:bCs/>
        </w:rPr>
        <w:t>Dostawcą</w:t>
      </w:r>
      <w:r w:rsidRPr="00FD5882">
        <w:t>”, w imieniu i na rzecz której działa/ją:</w:t>
      </w:r>
    </w:p>
    <w:p w14:paraId="2562CAF4" w14:textId="77777777" w:rsidR="00CD03D3" w:rsidRPr="00FD5882" w:rsidRDefault="00CD03D3">
      <w:pPr>
        <w:jc w:val="both"/>
      </w:pPr>
      <w:r w:rsidRPr="00FD5882">
        <w:t>...................................................................</w:t>
      </w:r>
    </w:p>
    <w:p w14:paraId="5A10B720" w14:textId="77777777" w:rsidR="00CD03D3" w:rsidRDefault="00CD03D3">
      <w:pPr>
        <w:jc w:val="both"/>
      </w:pPr>
      <w:r w:rsidRPr="00FD5882">
        <w:t>...................................................................</w:t>
      </w:r>
    </w:p>
    <w:p w14:paraId="4E4E2136" w14:textId="77777777" w:rsidR="00A864EC" w:rsidRPr="00FD5882" w:rsidRDefault="00A864EC">
      <w:pPr>
        <w:jc w:val="both"/>
      </w:pPr>
    </w:p>
    <w:p w14:paraId="265D059C" w14:textId="77777777" w:rsidR="00CD03D3" w:rsidRPr="00FD5882" w:rsidRDefault="00A864EC" w:rsidP="00A864EC">
      <w:pPr>
        <w:jc w:val="both"/>
      </w:pPr>
      <w:r>
        <w:t>zwanymi dalej łącznie „</w:t>
      </w:r>
      <w:r w:rsidRPr="00A864EC">
        <w:rPr>
          <w:b/>
          <w:bCs/>
        </w:rPr>
        <w:t>Stronami</w:t>
      </w:r>
      <w:r>
        <w:t>”, a z osobna „</w:t>
      </w:r>
      <w:r w:rsidRPr="00A864EC">
        <w:rPr>
          <w:b/>
          <w:bCs/>
        </w:rPr>
        <w:t>Stroną</w:t>
      </w:r>
      <w:r>
        <w:t>”.</w:t>
      </w:r>
    </w:p>
    <w:p w14:paraId="59AD0836" w14:textId="77777777" w:rsidR="00CD03D3" w:rsidRPr="00FD5882" w:rsidRDefault="00CD03D3">
      <w:pPr>
        <w:jc w:val="center"/>
        <w:rPr>
          <w:b/>
        </w:rPr>
      </w:pPr>
      <w:r w:rsidRPr="00FD5882">
        <w:rPr>
          <w:b/>
        </w:rPr>
        <w:t>§ 1</w:t>
      </w:r>
    </w:p>
    <w:p w14:paraId="5E20F7F3" w14:textId="77777777" w:rsidR="00DE0772" w:rsidRPr="00FD5882" w:rsidRDefault="00DE0772">
      <w:pPr>
        <w:jc w:val="center"/>
      </w:pPr>
    </w:p>
    <w:p w14:paraId="31D51A8B" w14:textId="77777777" w:rsidR="009B1020" w:rsidRPr="00A93BF5" w:rsidRDefault="00CD03D3" w:rsidP="005E53A0">
      <w:pPr>
        <w:pStyle w:val="Tekstpodstawowy21"/>
        <w:numPr>
          <w:ilvl w:val="0"/>
          <w:numId w:val="11"/>
        </w:numPr>
        <w:rPr>
          <w:rFonts w:eastAsia="SimSun"/>
          <w:kern w:val="1"/>
          <w:lang w:eastAsia="hi-IN" w:bidi="hi-IN"/>
        </w:rPr>
      </w:pPr>
      <w:r w:rsidRPr="00A93BF5">
        <w:t>Zawarcie umowy następuje w wyniku udzielenia zamówienia publicznego na „</w:t>
      </w:r>
      <w:r w:rsidR="0078579A" w:rsidRPr="0078579A">
        <w:rPr>
          <w:rFonts w:eastAsia="Arial"/>
          <w:b/>
          <w:bCs/>
          <w:i/>
          <w:iCs/>
        </w:rPr>
        <w:t>Dostaw</w:t>
      </w:r>
      <w:r w:rsidR="0078579A">
        <w:rPr>
          <w:rFonts w:eastAsia="Arial"/>
          <w:b/>
          <w:bCs/>
          <w:i/>
          <w:iCs/>
        </w:rPr>
        <w:t>ę</w:t>
      </w:r>
      <w:r w:rsidR="0078579A" w:rsidRPr="0078579A">
        <w:rPr>
          <w:rFonts w:eastAsia="Arial"/>
          <w:b/>
          <w:bCs/>
          <w:i/>
          <w:iCs/>
        </w:rPr>
        <w:t xml:space="preserve"> wyrobów medycznych </w:t>
      </w:r>
      <w:r w:rsidR="00DF4222">
        <w:rPr>
          <w:rFonts w:eastAsia="Arial"/>
          <w:b/>
          <w:bCs/>
          <w:i/>
          <w:iCs/>
        </w:rPr>
        <w:t>nie</w:t>
      </w:r>
      <w:r w:rsidR="0078579A" w:rsidRPr="0078579A">
        <w:rPr>
          <w:rFonts w:eastAsia="Arial"/>
          <w:b/>
          <w:bCs/>
          <w:i/>
          <w:iCs/>
        </w:rPr>
        <w:t>sterylnych, jednorazowego użytku</w:t>
      </w:r>
      <w:r w:rsidR="009B1020" w:rsidRPr="00A93BF5">
        <w:rPr>
          <w:rFonts w:eastAsia="Arial"/>
          <w:b/>
          <w:bCs/>
          <w:i/>
          <w:iCs/>
        </w:rPr>
        <w:t>”</w:t>
      </w:r>
      <w:r w:rsidR="0085593F" w:rsidRPr="00A93BF5">
        <w:rPr>
          <w:rFonts w:eastAsia="Arial"/>
          <w:b/>
          <w:bCs/>
          <w:i/>
          <w:iCs/>
        </w:rPr>
        <w:t xml:space="preserve"> </w:t>
      </w:r>
      <w:r w:rsidRPr="00A93BF5">
        <w:rPr>
          <w:b/>
          <w:bCs/>
        </w:rPr>
        <w:t xml:space="preserve">(ZP </w:t>
      </w:r>
      <w:r w:rsidR="00DF4222">
        <w:rPr>
          <w:b/>
          <w:bCs/>
        </w:rPr>
        <w:t>23</w:t>
      </w:r>
      <w:r w:rsidRPr="00A93BF5">
        <w:rPr>
          <w:b/>
          <w:bCs/>
        </w:rPr>
        <w:t>/20</w:t>
      </w:r>
      <w:r w:rsidR="00950C13" w:rsidRPr="00A93BF5">
        <w:rPr>
          <w:b/>
          <w:bCs/>
        </w:rPr>
        <w:t>2</w:t>
      </w:r>
      <w:r w:rsidR="0078579A">
        <w:rPr>
          <w:b/>
          <w:bCs/>
        </w:rPr>
        <w:t>2</w:t>
      </w:r>
      <w:r w:rsidRPr="00A93BF5">
        <w:rPr>
          <w:b/>
          <w:bCs/>
        </w:rPr>
        <w:t>)</w:t>
      </w:r>
      <w:r w:rsidR="00375BEB" w:rsidRPr="00A93BF5">
        <w:rPr>
          <w:b/>
          <w:bCs/>
        </w:rPr>
        <w:t xml:space="preserve"> </w:t>
      </w:r>
      <w:r w:rsidRPr="00A93BF5">
        <w:t xml:space="preserve">przeprowadzonego w trybie przetargu nieograniczonego zgodnie z dyspozycją </w:t>
      </w:r>
      <w:r w:rsidR="009B1020" w:rsidRPr="00A93BF5">
        <w:rPr>
          <w:sz w:val="18"/>
          <w:szCs w:val="18"/>
        </w:rPr>
        <w:t xml:space="preserve">Rozdziału 3 Oddział 2 ustawy z dnia 11 września 2019 r. Prawo zamówień publicznych (tekst jednolity </w:t>
      </w:r>
      <w:r w:rsidR="0078579A" w:rsidRPr="0078579A">
        <w:rPr>
          <w:sz w:val="18"/>
          <w:szCs w:val="18"/>
        </w:rPr>
        <w:t>Dz.U. z 2021</w:t>
      </w:r>
      <w:r w:rsidR="0078579A">
        <w:rPr>
          <w:sz w:val="18"/>
          <w:szCs w:val="18"/>
        </w:rPr>
        <w:t xml:space="preserve"> </w:t>
      </w:r>
      <w:r w:rsidR="0078579A" w:rsidRPr="0078579A">
        <w:rPr>
          <w:sz w:val="18"/>
          <w:szCs w:val="18"/>
        </w:rPr>
        <w:t>r. poz. 1129</w:t>
      </w:r>
      <w:r w:rsidR="009B1020" w:rsidRPr="00A93BF5">
        <w:rPr>
          <w:sz w:val="18"/>
          <w:szCs w:val="18"/>
        </w:rPr>
        <w:t>).</w:t>
      </w:r>
    </w:p>
    <w:p w14:paraId="5768043C" w14:textId="77777777" w:rsidR="00CD03D3" w:rsidRPr="009B1020" w:rsidRDefault="00CD03D3" w:rsidP="005E53A0">
      <w:pPr>
        <w:pStyle w:val="Tekstpodstawowy21"/>
        <w:numPr>
          <w:ilvl w:val="0"/>
          <w:numId w:val="11"/>
        </w:numPr>
        <w:rPr>
          <w:rFonts w:eastAsia="SimSun"/>
          <w:kern w:val="1"/>
          <w:lang w:eastAsia="hi-IN" w:bidi="hi-IN"/>
        </w:rPr>
      </w:pPr>
      <w:r w:rsidRPr="009B1020">
        <w:rPr>
          <w:bCs/>
          <w:lang w:eastAsia="hi-IN" w:bidi="hi-IN"/>
        </w:rPr>
        <w:t xml:space="preserve">Strony </w:t>
      </w:r>
      <w:r w:rsidRPr="00FD5882">
        <w:rPr>
          <w:lang w:eastAsia="hi-IN" w:bidi="hi-IN"/>
        </w:rPr>
        <w:t xml:space="preserve">zgodnie postanawiają, iż SWZ, OPZ, oferta </w:t>
      </w:r>
      <w:r w:rsidRPr="009B1020">
        <w:rPr>
          <w:bCs/>
          <w:lang w:eastAsia="hi-IN" w:bidi="hi-IN"/>
        </w:rPr>
        <w:t xml:space="preserve">Dostawcy </w:t>
      </w:r>
      <w:r w:rsidRPr="00FD5882">
        <w:rPr>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9B1020">
        <w:rPr>
          <w:bCs/>
          <w:lang w:eastAsia="hi-IN" w:bidi="hi-IN"/>
        </w:rPr>
        <w:t xml:space="preserve">Dostawca </w:t>
      </w:r>
      <w:r w:rsidRPr="00FD5882">
        <w:rPr>
          <w:lang w:eastAsia="hi-IN" w:bidi="hi-IN"/>
        </w:rPr>
        <w:t>nie będzie uprawniony do ograniczenia przedmiotu Umowy, ani zakresu należytej odpowiedzialności.</w:t>
      </w:r>
    </w:p>
    <w:p w14:paraId="4C776569" w14:textId="77777777" w:rsidR="00C1565E" w:rsidRDefault="00CD03D3" w:rsidP="00C1565E">
      <w:pPr>
        <w:numPr>
          <w:ilvl w:val="0"/>
          <w:numId w:val="11"/>
        </w:numPr>
        <w:jc w:val="both"/>
      </w:pPr>
      <w:r w:rsidRPr="00FD5882">
        <w:rPr>
          <w:rFonts w:eastAsia="SimSun"/>
          <w:kern w:val="1"/>
          <w:lang w:eastAsia="hi-IN" w:bidi="hi-IN"/>
        </w:rPr>
        <w:t>Dostawca oświadcza, iż posiada kompetencje oraz doświadczenie niezbędne do należytego wykonania przedmiotu Umowy oraz nie podlega wyłączeniu z ubiegania się o zamówienie realizowane ze środków publicznych.</w:t>
      </w:r>
    </w:p>
    <w:p w14:paraId="1B7A5167" w14:textId="77777777" w:rsidR="00CD03D3" w:rsidRPr="00FD5882" w:rsidRDefault="00CD03D3">
      <w:pPr>
        <w:pStyle w:val="Tekstpodstawowy21"/>
      </w:pPr>
    </w:p>
    <w:p w14:paraId="3E91913E" w14:textId="77777777" w:rsidR="00CD03D3" w:rsidRPr="00FD5882" w:rsidRDefault="00CD03D3">
      <w:pPr>
        <w:jc w:val="both"/>
      </w:pPr>
    </w:p>
    <w:p w14:paraId="717DD388" w14:textId="77777777" w:rsidR="00CD03D3" w:rsidRPr="00FD5882" w:rsidRDefault="00CD03D3">
      <w:pPr>
        <w:jc w:val="center"/>
        <w:rPr>
          <w:b/>
        </w:rPr>
      </w:pPr>
      <w:r w:rsidRPr="00FD5882">
        <w:rPr>
          <w:b/>
        </w:rPr>
        <w:t>§ 2</w:t>
      </w:r>
    </w:p>
    <w:p w14:paraId="03290AB6" w14:textId="77777777" w:rsidR="00DE0772" w:rsidRPr="00FD5882" w:rsidRDefault="00DE0772">
      <w:pPr>
        <w:jc w:val="center"/>
      </w:pPr>
    </w:p>
    <w:p w14:paraId="588C96CC" w14:textId="5E923EBA" w:rsidR="00CD03D3" w:rsidRPr="00FD5882" w:rsidRDefault="00CD03D3">
      <w:pPr>
        <w:pStyle w:val="Tekstpodstawowywcity21"/>
        <w:numPr>
          <w:ilvl w:val="0"/>
          <w:numId w:val="3"/>
        </w:numPr>
        <w:tabs>
          <w:tab w:val="left" w:pos="361"/>
        </w:tabs>
        <w:jc w:val="both"/>
        <w:rPr>
          <w:sz w:val="20"/>
        </w:rPr>
      </w:pPr>
      <w:r w:rsidRPr="00FD5882">
        <w:rPr>
          <w:sz w:val="20"/>
        </w:rPr>
        <w:t xml:space="preserve">Przedmiotem umowy jest </w:t>
      </w:r>
      <w:r w:rsidR="0085593F" w:rsidRPr="00FD5882">
        <w:rPr>
          <w:sz w:val="20"/>
        </w:rPr>
        <w:t xml:space="preserve">dostawa </w:t>
      </w:r>
      <w:r w:rsidR="003E3EAB" w:rsidRPr="007A183E">
        <w:rPr>
          <w:sz w:val="20"/>
        </w:rPr>
        <w:t xml:space="preserve">jednorazowych </w:t>
      </w:r>
      <w:r w:rsidR="0085593F" w:rsidRPr="00FD5882">
        <w:rPr>
          <w:sz w:val="20"/>
        </w:rPr>
        <w:t>wyrobów medycznych</w:t>
      </w:r>
      <w:r w:rsidR="007E27DC">
        <w:rPr>
          <w:sz w:val="20"/>
        </w:rPr>
        <w:t xml:space="preserve">, </w:t>
      </w:r>
      <w:r w:rsidR="00DF4222">
        <w:rPr>
          <w:b/>
          <w:bCs/>
          <w:sz w:val="20"/>
        </w:rPr>
        <w:t>zadanie</w:t>
      </w:r>
      <w:r w:rsidR="007E27DC" w:rsidRPr="007E27DC">
        <w:rPr>
          <w:b/>
          <w:bCs/>
          <w:sz w:val="20"/>
        </w:rPr>
        <w:t xml:space="preserve"> nr</w:t>
      </w:r>
      <w:r w:rsidRPr="007E27DC">
        <w:rPr>
          <w:b/>
          <w:bCs/>
          <w:sz w:val="20"/>
        </w:rPr>
        <w:t xml:space="preserve"> ________</w:t>
      </w:r>
      <w:r w:rsidRPr="00FD5882">
        <w:rPr>
          <w:bCs/>
          <w:sz w:val="20"/>
        </w:rPr>
        <w:t>,</w:t>
      </w:r>
      <w:r w:rsidRPr="00FD5882">
        <w:rPr>
          <w:sz w:val="20"/>
        </w:rPr>
        <w:t xml:space="preserve"> zwanych dalej „wyrobami medycznymi”,</w:t>
      </w:r>
      <w:r w:rsidR="00C1565E">
        <w:rPr>
          <w:sz w:val="20"/>
        </w:rPr>
        <w:t xml:space="preserve"> </w:t>
      </w:r>
      <w:r w:rsidRPr="00FD5882">
        <w:rPr>
          <w:sz w:val="20"/>
        </w:rPr>
        <w:t>w ilościach i asortymencie wyszczególnionym w załączniku nr 1 do niniejszej umowy, zgodnie z ofertą przetargową z dnia ____</w:t>
      </w:r>
      <w:r w:rsidR="007E27DC">
        <w:rPr>
          <w:sz w:val="20"/>
        </w:rPr>
        <w:softHyphen/>
      </w:r>
      <w:r w:rsidR="007E27DC">
        <w:rPr>
          <w:sz w:val="20"/>
        </w:rPr>
        <w:softHyphen/>
      </w:r>
      <w:r w:rsidR="007E27DC">
        <w:rPr>
          <w:sz w:val="20"/>
        </w:rPr>
        <w:softHyphen/>
      </w:r>
      <w:r w:rsidR="007E27DC">
        <w:rPr>
          <w:sz w:val="20"/>
        </w:rPr>
        <w:softHyphen/>
        <w:t>_______</w:t>
      </w:r>
      <w:r w:rsidRPr="00FD5882">
        <w:rPr>
          <w:sz w:val="20"/>
        </w:rPr>
        <w:t xml:space="preserve">__ r. . </w:t>
      </w:r>
    </w:p>
    <w:p w14:paraId="2481F02C" w14:textId="77777777" w:rsidR="00CD03D3" w:rsidRPr="00FD5882" w:rsidRDefault="00CD03D3">
      <w:pPr>
        <w:numPr>
          <w:ilvl w:val="0"/>
          <w:numId w:val="3"/>
        </w:numPr>
        <w:jc w:val="both"/>
      </w:pPr>
      <w:r w:rsidRPr="00FD5882">
        <w:t>Wartość przedmiotu umowy bez uwzględnienia podatku VAT wynosi _________ zł (słownie:______</w:t>
      </w:r>
      <w:r w:rsidR="009D0900">
        <w:t>______</w:t>
      </w:r>
      <w:r w:rsidRPr="00FD5882">
        <w:t>___)</w:t>
      </w:r>
    </w:p>
    <w:p w14:paraId="27E78D38" w14:textId="77777777" w:rsidR="00CD03D3" w:rsidRPr="00FD5882" w:rsidRDefault="00CD03D3">
      <w:pPr>
        <w:numPr>
          <w:ilvl w:val="0"/>
          <w:numId w:val="3"/>
        </w:numPr>
        <w:jc w:val="both"/>
      </w:pPr>
      <w:r w:rsidRPr="00FD5882">
        <w:t xml:space="preserve">Do podanych w załączniku nr 1 cen netto Dostawca będzie doliczał podatek VAT zgodnie z obowiązującymi przepisami. W dniu zawarcia umowy sprzedaż materiałów, opodatkowana jest według ____% </w:t>
      </w:r>
      <w:r w:rsidR="00A01510" w:rsidRPr="00FD5882">
        <w:t xml:space="preserve"> </w:t>
      </w:r>
      <w:r w:rsidRPr="00FD5882">
        <w:t>stawki podatku  VAT.</w:t>
      </w:r>
    </w:p>
    <w:p w14:paraId="792170E3" w14:textId="77777777" w:rsidR="00CD03D3" w:rsidRPr="00FD5882" w:rsidRDefault="00CD03D3">
      <w:pPr>
        <w:numPr>
          <w:ilvl w:val="0"/>
          <w:numId w:val="3"/>
        </w:numPr>
        <w:jc w:val="both"/>
      </w:pPr>
      <w:r w:rsidRPr="00FD5882">
        <w:t>Wartość przedmiotu umowy z uwzględnieniem podatku VAT wynosi _________ (słownie: ____</w:t>
      </w:r>
      <w:r w:rsidR="009D0900">
        <w:t>_______</w:t>
      </w:r>
      <w:r w:rsidRPr="00FD5882">
        <w:t>______)</w:t>
      </w:r>
    </w:p>
    <w:p w14:paraId="12F4A29D" w14:textId="77777777" w:rsidR="00CD03D3" w:rsidRPr="00FD5882" w:rsidRDefault="00CD03D3">
      <w:pPr>
        <w:jc w:val="center"/>
      </w:pPr>
    </w:p>
    <w:p w14:paraId="4E0F151C" w14:textId="77777777" w:rsidR="00CD03D3" w:rsidRPr="00FD5882" w:rsidRDefault="00CD03D3">
      <w:pPr>
        <w:jc w:val="center"/>
        <w:rPr>
          <w:b/>
        </w:rPr>
      </w:pPr>
      <w:r w:rsidRPr="00FD5882">
        <w:br/>
      </w:r>
      <w:r w:rsidRPr="00FD5882">
        <w:rPr>
          <w:b/>
        </w:rPr>
        <w:t>§ 3</w:t>
      </w:r>
    </w:p>
    <w:p w14:paraId="33A9B63A" w14:textId="77777777" w:rsidR="00DE0772" w:rsidRPr="00FD5882" w:rsidRDefault="00DE0772">
      <w:pPr>
        <w:jc w:val="center"/>
      </w:pPr>
    </w:p>
    <w:p w14:paraId="10C0ADDC" w14:textId="77777777" w:rsidR="00C1565E" w:rsidRDefault="00CD03D3" w:rsidP="00C1565E">
      <w:pPr>
        <w:numPr>
          <w:ilvl w:val="0"/>
          <w:numId w:val="15"/>
        </w:numPr>
        <w:tabs>
          <w:tab w:val="left" w:pos="400"/>
          <w:tab w:val="left" w:pos="1426"/>
        </w:tabs>
        <w:ind w:left="380" w:hanging="380"/>
        <w:jc w:val="both"/>
      </w:pPr>
      <w:r w:rsidRPr="00FD5882">
        <w:t xml:space="preserve">Dostawca gwarantuje niezmienność cen jednostkowych netto w zakresie całości przedmiotu zamówienia objętego niniejszą umową z zastrzeżeniem ust. 2 – 5 poniżej. </w:t>
      </w:r>
      <w:r w:rsidR="00931398" w:rsidRPr="00931398">
        <w:rPr>
          <w:bCs/>
        </w:rPr>
        <w:t>Zamawiający zawsze dopuszcza zmianę cen jednostkowych netto w dół</w:t>
      </w:r>
      <w:r w:rsidR="00E13E51">
        <w:rPr>
          <w:bCs/>
        </w:rPr>
        <w:t>.</w:t>
      </w:r>
    </w:p>
    <w:p w14:paraId="4ADA7BC8" w14:textId="77777777" w:rsidR="00C1565E" w:rsidRPr="00C1565E" w:rsidRDefault="00C1565E" w:rsidP="00C1565E">
      <w:pPr>
        <w:numPr>
          <w:ilvl w:val="0"/>
          <w:numId w:val="15"/>
        </w:numPr>
        <w:tabs>
          <w:tab w:val="left" w:pos="400"/>
          <w:tab w:val="left" w:pos="1426"/>
        </w:tabs>
        <w:ind w:left="380" w:hanging="380"/>
        <w:jc w:val="both"/>
      </w:pPr>
      <w:r w:rsidRPr="00C1565E">
        <w:rPr>
          <w:bCs/>
        </w:rPr>
        <w:t>Kwota wynagrodzenia umownego nie może ulec zmianie na niekorzyść Zamawiającego. Powyższe nie dotyczy okoliczności określonych art. 436 pkt 4 b) ustawy z dnia 11 września 2019 roku - Prawo zamówień publicznych, tj. zmiany:</w:t>
      </w:r>
    </w:p>
    <w:p w14:paraId="3ACB7D9A" w14:textId="77777777" w:rsidR="00C1565E" w:rsidRDefault="00C1565E" w:rsidP="00C1565E">
      <w:pPr>
        <w:numPr>
          <w:ilvl w:val="1"/>
          <w:numId w:val="15"/>
        </w:numPr>
        <w:jc w:val="both"/>
      </w:pPr>
      <w:r w:rsidRPr="00C1565E">
        <w:rPr>
          <w:bCs/>
        </w:rPr>
        <w:t>stawki podatku od towarów i usług oraz podatku akcyzowego</w:t>
      </w:r>
    </w:p>
    <w:p w14:paraId="2B9E3D89" w14:textId="77777777" w:rsidR="00C1565E" w:rsidRDefault="00C1565E" w:rsidP="00C1565E">
      <w:pPr>
        <w:numPr>
          <w:ilvl w:val="1"/>
          <w:numId w:val="15"/>
        </w:numPr>
        <w:jc w:val="both"/>
      </w:pPr>
      <w:r w:rsidRPr="00C1565E">
        <w:rPr>
          <w:bCs/>
        </w:rPr>
        <w:t xml:space="preserve">wysokości minimalnego wynagrodzenia za pracę albo wysokości minimalnej stawki godzinowej, </w:t>
      </w:r>
      <w:r w:rsidRPr="00C1565E">
        <w:rPr>
          <w:bCs/>
        </w:rPr>
        <w:lastRenderedPageBreak/>
        <w:t>ustalonych na podstawie ustawy z dnia 10 października 2002 r. o minimalnym wynagrodzeniu za pracę,</w:t>
      </w:r>
    </w:p>
    <w:p w14:paraId="70AB7A46" w14:textId="77777777" w:rsidR="00C1565E" w:rsidRPr="00C1565E" w:rsidRDefault="00C1565E" w:rsidP="00C1565E">
      <w:pPr>
        <w:numPr>
          <w:ilvl w:val="1"/>
          <w:numId w:val="15"/>
        </w:numPr>
        <w:jc w:val="both"/>
      </w:pPr>
      <w:r w:rsidRPr="00C1565E">
        <w:rPr>
          <w:bCs/>
        </w:rPr>
        <w:t>zasad podlegania ubezpieczeniom społecznym lub ubezpieczeniu zdrowotnemu lub wysokości stawki składki na ubezpieczenia społeczne lub ubezpieczenie zdrowotne,</w:t>
      </w:r>
    </w:p>
    <w:p w14:paraId="7D7EB089" w14:textId="77777777" w:rsidR="00C1565E" w:rsidRDefault="00C1565E" w:rsidP="00C1565E">
      <w:pPr>
        <w:numPr>
          <w:ilvl w:val="1"/>
          <w:numId w:val="15"/>
        </w:numPr>
        <w:tabs>
          <w:tab w:val="left" w:pos="-1418"/>
        </w:tabs>
        <w:jc w:val="both"/>
      </w:pPr>
      <w:r w:rsidRPr="00FD5882">
        <w:t>cen urzędowych.</w:t>
      </w:r>
    </w:p>
    <w:p w14:paraId="00476133" w14:textId="77777777" w:rsidR="00C1565E" w:rsidRDefault="00C1565E" w:rsidP="00C1565E">
      <w:pPr>
        <w:numPr>
          <w:ilvl w:val="1"/>
          <w:numId w:val="15"/>
        </w:numPr>
        <w:jc w:val="both"/>
      </w:pPr>
      <w:r w:rsidRPr="00C1565E">
        <w:rPr>
          <w:bCs/>
        </w:rPr>
        <w:t>zasad gromadzenia i wysokości wpłat do pracowniczych planów kapitałowych, o których mowa w ustawie z dnia 4 października 2018 r. o pracowniczych planach kapitałowych (Dz. U. poz. 2215 oraz z 2019 r. poz. 1074 i 1572)</w:t>
      </w:r>
    </w:p>
    <w:p w14:paraId="4D688485" w14:textId="77777777" w:rsidR="00C1565E" w:rsidRPr="00931398" w:rsidRDefault="00C1565E" w:rsidP="00C1565E">
      <w:pPr>
        <w:ind w:left="814"/>
        <w:jc w:val="both"/>
      </w:pPr>
      <w:r w:rsidRPr="00C1565E">
        <w:rPr>
          <w:bCs/>
        </w:rPr>
        <w:t>- jeżeli zmiany te będą miały wpływ na koszty wykonania zamówienia przez wykonawcę.</w:t>
      </w:r>
    </w:p>
    <w:p w14:paraId="3DB0B57D"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lit.c) oraz e). W celu wprowadzenia zmian, o których mowa w niniejszym ustępie Wykonawca przygotuje, a następnie prześle na adres e-mailowy: zpubl@zeromski-szpital.pl projekt stosownego aneksu do umowy w terminie do 30 dni od daty wejścia w życie przepisów wprowadzających zmiany. </w:t>
      </w:r>
    </w:p>
    <w:p w14:paraId="3F2F561A" w14:textId="77777777" w:rsidR="001D361A" w:rsidRPr="00FD5882" w:rsidRDefault="001D361A" w:rsidP="001D361A">
      <w:pPr>
        <w:numPr>
          <w:ilvl w:val="0"/>
          <w:numId w:val="15"/>
        </w:numPr>
        <w:tabs>
          <w:tab w:val="clear" w:pos="814"/>
          <w:tab w:val="left" w:pos="-1418"/>
        </w:tabs>
        <w:ind w:left="426"/>
        <w:jc w:val="both"/>
      </w:pPr>
      <w:r w:rsidRPr="00FD5882">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1606E72F"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21DFB158" w14:textId="77777777" w:rsidR="001D361A" w:rsidRPr="00FD5882" w:rsidRDefault="001D361A" w:rsidP="001D361A">
      <w:pPr>
        <w:numPr>
          <w:ilvl w:val="0"/>
          <w:numId w:val="15"/>
        </w:numPr>
        <w:tabs>
          <w:tab w:val="clear" w:pos="814"/>
          <w:tab w:val="left" w:pos="-1418"/>
        </w:tabs>
        <w:ind w:left="426"/>
        <w:jc w:val="both"/>
      </w:pPr>
      <w:r w:rsidRPr="00FD5882">
        <w:t>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3 lit a) lub b).</w:t>
      </w:r>
    </w:p>
    <w:p w14:paraId="1DA34A72" w14:textId="77777777" w:rsidR="001D361A" w:rsidRPr="00FD5882" w:rsidRDefault="001D361A" w:rsidP="001D361A">
      <w:pPr>
        <w:numPr>
          <w:ilvl w:val="0"/>
          <w:numId w:val="15"/>
        </w:numPr>
        <w:tabs>
          <w:tab w:val="clear" w:pos="814"/>
          <w:tab w:val="left" w:pos="-1418"/>
        </w:tabs>
        <w:ind w:left="426"/>
        <w:jc w:val="both"/>
      </w:pPr>
      <w:r w:rsidRPr="00FD5882">
        <w:t>W razie osiągnięcia porozumienia negocjowane zmiany  wejdą w życie w terminie 30 dni od czasu   wejścia w życie zmian przepisów o których mowa w ust. 3 lit a) lub b).</w:t>
      </w:r>
    </w:p>
    <w:p w14:paraId="1C6BCA36" w14:textId="77777777" w:rsidR="00CD03D3" w:rsidRPr="00FD5882" w:rsidRDefault="00CD03D3" w:rsidP="001D361A">
      <w:pPr>
        <w:numPr>
          <w:ilvl w:val="0"/>
          <w:numId w:val="15"/>
        </w:numPr>
        <w:tabs>
          <w:tab w:val="clear" w:pos="814"/>
          <w:tab w:val="left" w:pos="-1418"/>
        </w:tabs>
        <w:ind w:left="426"/>
        <w:jc w:val="both"/>
      </w:pPr>
      <w:r w:rsidRPr="00FD5882">
        <w:t>W przypadku niewykazania przez Dostawcę wpływ</w:t>
      </w:r>
      <w:r w:rsidR="001D361A" w:rsidRPr="00FD5882">
        <w:t>u zmian, o których mowa w ust. 2</w:t>
      </w:r>
      <w:r w:rsidRPr="00FD5882">
        <w:t xml:space="preserve">  niniejszego paragrafu na wzrost wynagrodzenia Dostawcy, </w:t>
      </w:r>
      <w:r w:rsidR="00A23F72" w:rsidRPr="00FD5882">
        <w:t>Zamawiający</w:t>
      </w:r>
      <w:r w:rsidRPr="00FD5882">
        <w:t xml:space="preserve"> ma prawo odmówić waloryzacji wynagrodzenia Dostawcy do czasu przedstawienia wymaganego uzasadnienia oraz dokumentów potwierdzających żądania Dostawcy.</w:t>
      </w:r>
    </w:p>
    <w:p w14:paraId="6E394870" w14:textId="77777777" w:rsidR="00CD03D3" w:rsidRPr="00FD5882" w:rsidRDefault="00CD03D3">
      <w:pPr>
        <w:jc w:val="center"/>
        <w:rPr>
          <w:b/>
        </w:rPr>
      </w:pPr>
    </w:p>
    <w:p w14:paraId="269CF430" w14:textId="77777777" w:rsidR="00CD03D3" w:rsidRPr="00FD5882" w:rsidRDefault="00CD03D3">
      <w:pPr>
        <w:jc w:val="center"/>
        <w:rPr>
          <w:b/>
        </w:rPr>
      </w:pPr>
      <w:r w:rsidRPr="00FD5882">
        <w:rPr>
          <w:b/>
        </w:rPr>
        <w:t>§ 4</w:t>
      </w:r>
    </w:p>
    <w:p w14:paraId="6E50A6E2" w14:textId="77777777" w:rsidR="00DE0772" w:rsidRPr="00FD5882" w:rsidRDefault="00DE0772">
      <w:pPr>
        <w:jc w:val="center"/>
      </w:pPr>
    </w:p>
    <w:p w14:paraId="271F16F3" w14:textId="77777777" w:rsidR="00630A41" w:rsidRPr="00A93BF5" w:rsidRDefault="00CD03D3" w:rsidP="009D0900">
      <w:pPr>
        <w:numPr>
          <w:ilvl w:val="0"/>
          <w:numId w:val="9"/>
        </w:numPr>
        <w:jc w:val="both"/>
      </w:pPr>
      <w:r w:rsidRPr="00A93BF5">
        <w:t xml:space="preserve">Dostawca zobowiązuje się do sukcesywnego dostarczania </w:t>
      </w:r>
      <w:r w:rsidR="00A23F72" w:rsidRPr="00A93BF5">
        <w:t>Zamawiającemu</w:t>
      </w:r>
      <w:r w:rsidRPr="00A93BF5">
        <w:t xml:space="preserve"> wyrobów medycznych w ilościach i asortymencie wyszczególnionym w załączniku nr 1 do niniejszej umowy</w:t>
      </w:r>
      <w:r w:rsidR="00630A41" w:rsidRPr="00A93BF5">
        <w:t>, na podstawie zamówień składanych w zależności od bieżącego zapotrzebowania Zamawiającego</w:t>
      </w:r>
      <w:r w:rsidR="009D0900" w:rsidRPr="00A93BF5">
        <w:t>, poprzez środki komunikacji elektronicznej</w:t>
      </w:r>
      <w:r w:rsidR="00FC55AA" w:rsidRPr="00A93BF5">
        <w:t xml:space="preserve"> (e-mail).</w:t>
      </w:r>
    </w:p>
    <w:p w14:paraId="6EC04303" w14:textId="77777777" w:rsidR="00630A41" w:rsidRPr="00A93BF5" w:rsidRDefault="00630A41" w:rsidP="00630A41">
      <w:pPr>
        <w:numPr>
          <w:ilvl w:val="0"/>
          <w:numId w:val="9"/>
        </w:numPr>
        <w:jc w:val="both"/>
      </w:pPr>
      <w:r w:rsidRPr="00A93BF5">
        <w:t xml:space="preserve">Dostawy zamówionych </w:t>
      </w:r>
      <w:r w:rsidR="009D0900" w:rsidRPr="00A93BF5">
        <w:t>wyrobów medycznych</w:t>
      </w:r>
      <w:r w:rsidRPr="00A93BF5">
        <w:t xml:space="preserve"> odbywać się będą w terminie 3 dni roboczych od daty złożenia zamówienia</w:t>
      </w:r>
      <w:r w:rsidR="009D0900" w:rsidRPr="00A93BF5">
        <w:t>.</w:t>
      </w:r>
    </w:p>
    <w:p w14:paraId="60D7C904" w14:textId="77777777" w:rsidR="00FE11C8" w:rsidRPr="00A93BF5" w:rsidRDefault="00FE11C8" w:rsidP="00630A41">
      <w:pPr>
        <w:numPr>
          <w:ilvl w:val="0"/>
          <w:numId w:val="9"/>
        </w:numPr>
        <w:jc w:val="both"/>
      </w:pPr>
      <w:r w:rsidRPr="00A93BF5">
        <w:t xml:space="preserve">Dostarczane przez Dostawcę wyroby medyczne posiadały będą </w:t>
      </w:r>
      <w:bookmarkStart w:id="0" w:name="_Hlk80260213"/>
      <w:r w:rsidRPr="00A93BF5">
        <w:t>okres przydatności do użycia nie krótszy niż 12 miesięcy licząc od daty dostawy</w:t>
      </w:r>
      <w:bookmarkEnd w:id="0"/>
      <w:r w:rsidR="0078579A">
        <w:t>.</w:t>
      </w:r>
    </w:p>
    <w:p w14:paraId="51479344" w14:textId="77777777" w:rsidR="00CD03D3" w:rsidRPr="00A93BF5" w:rsidRDefault="00A23F72">
      <w:pPr>
        <w:numPr>
          <w:ilvl w:val="0"/>
          <w:numId w:val="9"/>
        </w:numPr>
        <w:jc w:val="both"/>
      </w:pPr>
      <w:r w:rsidRPr="00A93BF5">
        <w:t xml:space="preserve">Zamawiający </w:t>
      </w:r>
      <w:r w:rsidR="00CD03D3" w:rsidRPr="00A93BF5">
        <w:t>zastrzega sobie prawo zamówienia mniejszej niż określona w ust. 1 ilości wyrobów medycznych w przypadku zmniejszenia się jego zapotrzebowania.</w:t>
      </w:r>
    </w:p>
    <w:p w14:paraId="41E9785C" w14:textId="77777777" w:rsidR="00630A41" w:rsidRPr="00A93BF5" w:rsidRDefault="00CD03D3" w:rsidP="009D0900">
      <w:pPr>
        <w:numPr>
          <w:ilvl w:val="0"/>
          <w:numId w:val="9"/>
        </w:numPr>
        <w:jc w:val="both"/>
      </w:pPr>
      <w:r w:rsidRPr="00A93BF5">
        <w:t>Nie zamówienie w okresie obowiązywania niniejs</w:t>
      </w:r>
      <w:r w:rsidR="00192B40" w:rsidRPr="00A93BF5">
        <w:t xml:space="preserve">zej umowy wyrobów medycznych w </w:t>
      </w:r>
      <w:r w:rsidR="000575C7" w:rsidRPr="00A93BF5">
        <w:t>4</w:t>
      </w:r>
      <w:r w:rsidR="000A3A65" w:rsidRPr="00A93BF5">
        <w:t>0</w:t>
      </w:r>
      <w:r w:rsidRPr="00A93BF5">
        <w:t xml:space="preserve"> % ilości określonej w ust. 1 nie stanowi podstawy do dochodzenia przez Dostawcę roszczeń o zamówienie pozostałej części wyrobów medycznych ani też innych roszczeń finansowych z tego tytułu.</w:t>
      </w:r>
    </w:p>
    <w:p w14:paraId="34BB4766" w14:textId="77777777" w:rsidR="00CD03D3" w:rsidRPr="00FD5882" w:rsidRDefault="00CD03D3">
      <w:pPr>
        <w:numPr>
          <w:ilvl w:val="0"/>
          <w:numId w:val="9"/>
        </w:numPr>
        <w:jc w:val="both"/>
      </w:pPr>
      <w:r w:rsidRPr="00FD5882">
        <w:t>Ustalone przez strony ceny wyrobów medycznych zostały wyszczególnione  w załączniku nr 1 do niniejszej umowy.</w:t>
      </w:r>
    </w:p>
    <w:p w14:paraId="0FAEF610" w14:textId="77777777" w:rsidR="00CD03D3" w:rsidRPr="00FD5882" w:rsidRDefault="00CD03D3">
      <w:pPr>
        <w:pStyle w:val="Tekstpodstawowy"/>
        <w:jc w:val="both"/>
        <w:rPr>
          <w:sz w:val="20"/>
        </w:rPr>
      </w:pPr>
    </w:p>
    <w:p w14:paraId="46228DC4" w14:textId="77777777" w:rsidR="00CD03D3" w:rsidRPr="00FD5882" w:rsidRDefault="00CD03D3">
      <w:pPr>
        <w:pStyle w:val="Tekstpodstawowy"/>
        <w:jc w:val="center"/>
        <w:rPr>
          <w:b/>
          <w:sz w:val="20"/>
        </w:rPr>
      </w:pPr>
      <w:r w:rsidRPr="00FD5882">
        <w:rPr>
          <w:b/>
          <w:sz w:val="20"/>
        </w:rPr>
        <w:t>§ 5</w:t>
      </w:r>
    </w:p>
    <w:p w14:paraId="36A57CC2" w14:textId="77777777" w:rsidR="00DE0772" w:rsidRPr="00FD5882" w:rsidRDefault="00DE0772">
      <w:pPr>
        <w:pStyle w:val="Tekstpodstawowy"/>
        <w:jc w:val="center"/>
        <w:rPr>
          <w:sz w:val="20"/>
        </w:rPr>
      </w:pPr>
    </w:p>
    <w:p w14:paraId="05AFEF2E" w14:textId="77777777" w:rsidR="00CD03D3" w:rsidRPr="002E6EE9" w:rsidRDefault="00CD03D3">
      <w:pPr>
        <w:numPr>
          <w:ilvl w:val="0"/>
          <w:numId w:val="13"/>
        </w:numPr>
        <w:tabs>
          <w:tab w:val="left" w:pos="270"/>
        </w:tabs>
        <w:jc w:val="both"/>
      </w:pPr>
      <w:r w:rsidRPr="00FD5882">
        <w:t xml:space="preserve"> </w:t>
      </w:r>
      <w:r w:rsidRPr="002E6EE9">
        <w:t xml:space="preserve">Dostawca oświadcza, że oferowane wyroby medyczne </w:t>
      </w:r>
      <w:bookmarkStart w:id="1" w:name="DDE_LINK1101"/>
      <w:bookmarkEnd w:id="1"/>
      <w:r w:rsidRPr="002E6EE9">
        <w:t xml:space="preserve">są dopuszczone do obrotu i używania zgodnie z obowiązującymi przepisami, w szczególności zgodnie z ustawą z dnia </w:t>
      </w:r>
      <w:r w:rsidR="002E6EE9" w:rsidRPr="002E6EE9">
        <w:t>7 kwietnia 2022</w:t>
      </w:r>
      <w:r w:rsidRPr="002E6EE9">
        <w:t xml:space="preserve"> r. o wyrobach medycznych (Dz. U. z </w:t>
      </w:r>
      <w:r w:rsidR="002E6EE9" w:rsidRPr="002E6EE9">
        <w:t>2022</w:t>
      </w:r>
      <w:r w:rsidRPr="002E6EE9">
        <w:t xml:space="preserve"> r. poz. </w:t>
      </w:r>
      <w:r w:rsidR="002E6EE9" w:rsidRPr="002E6EE9">
        <w:t>974</w:t>
      </w:r>
      <w:r w:rsidRPr="002E6EE9">
        <w:t>) i posiadają wymagane dokumenty.</w:t>
      </w:r>
    </w:p>
    <w:p w14:paraId="49775CE0" w14:textId="77777777" w:rsidR="001A5424" w:rsidRPr="002E6EE9" w:rsidRDefault="008907F0" w:rsidP="001A5424">
      <w:pPr>
        <w:numPr>
          <w:ilvl w:val="0"/>
          <w:numId w:val="13"/>
        </w:numPr>
        <w:tabs>
          <w:tab w:val="left" w:pos="270"/>
        </w:tabs>
        <w:jc w:val="both"/>
        <w:rPr>
          <w:bCs/>
        </w:rPr>
      </w:pPr>
      <w:r w:rsidRPr="002E6EE9">
        <w:t xml:space="preserve"> </w:t>
      </w:r>
      <w:r w:rsidR="001A5424" w:rsidRPr="002E6EE9">
        <w:t>Dostawca oświadcza</w:t>
      </w:r>
      <w:r w:rsidRPr="002E6EE9">
        <w:t>,</w:t>
      </w:r>
      <w:r w:rsidR="001A5424" w:rsidRPr="002E6EE9">
        <w:rPr>
          <w:bCs/>
        </w:rPr>
        <w:t xml:space="preserve"> że przypadku produktów, które nie podlegają przepisom ustawy z dnia </w:t>
      </w:r>
      <w:r w:rsidR="002E6EE9" w:rsidRPr="002E6EE9">
        <w:t xml:space="preserve">7 kwietnia 2022 </w:t>
      </w:r>
      <w:r w:rsidR="001A5424" w:rsidRPr="002E6EE9">
        <w:rPr>
          <w:bCs/>
        </w:rPr>
        <w:t xml:space="preserve">r. o </w:t>
      </w:r>
      <w:r w:rsidR="001A5424" w:rsidRPr="002E6EE9">
        <w:rPr>
          <w:bCs/>
        </w:rPr>
        <w:lastRenderedPageBreak/>
        <w:t xml:space="preserve">Wyrobach Medycznych, produkty te posiadają inne odpowiednie dokumenty dopuszczające te produkty do obrotu i stosowania. </w:t>
      </w:r>
    </w:p>
    <w:p w14:paraId="0332DAD1" w14:textId="77777777" w:rsidR="00CD03D3" w:rsidRPr="00FD5882" w:rsidRDefault="00CD03D3">
      <w:pPr>
        <w:numPr>
          <w:ilvl w:val="0"/>
          <w:numId w:val="13"/>
        </w:numPr>
        <w:tabs>
          <w:tab w:val="left" w:pos="270"/>
        </w:tabs>
        <w:jc w:val="both"/>
      </w:pPr>
      <w:r w:rsidRPr="00FD5882">
        <w:t xml:space="preserve"> Dostawca zobowiązuje się do przedstawienia dokumentów o których mowa w ust. 1</w:t>
      </w:r>
      <w:r w:rsidR="001A5424" w:rsidRPr="00FD5882">
        <w:t xml:space="preserve"> i 2</w:t>
      </w:r>
      <w:r w:rsidRPr="00FD5882">
        <w:t xml:space="preserve"> umowy na każde żądanie</w:t>
      </w:r>
      <w:r w:rsidR="00A23F72" w:rsidRPr="00FD5882">
        <w:t xml:space="preserve"> Zamawiającego </w:t>
      </w:r>
      <w:r w:rsidRPr="00FD5882">
        <w:t>w wyznaczonym przez niego terminie.</w:t>
      </w:r>
    </w:p>
    <w:p w14:paraId="51012472" w14:textId="77777777" w:rsidR="00CD03D3" w:rsidRPr="00FD5882" w:rsidRDefault="00CD03D3">
      <w:pPr>
        <w:numPr>
          <w:ilvl w:val="0"/>
          <w:numId w:val="13"/>
        </w:numPr>
        <w:tabs>
          <w:tab w:val="left" w:pos="270"/>
        </w:tabs>
        <w:jc w:val="both"/>
        <w:rPr>
          <w:rFonts w:eastAsia="TimesNewRomanPS-BoldMT"/>
          <w:kern w:val="1"/>
          <w:lang w:eastAsia="hi-IN" w:bidi="hi-IN"/>
        </w:rPr>
      </w:pPr>
      <w:r w:rsidRPr="00FD5882">
        <w:t xml:space="preserve"> Dostawca oświadcza, iż wyroby medyczne</w:t>
      </w:r>
      <w:r w:rsidRPr="00FD5882">
        <w:rPr>
          <w:rFonts w:eastAsia="TimesNewRomanPS-BoldMT"/>
          <w:kern w:val="1"/>
          <w:lang w:eastAsia="hi-IN" w:bidi="hi-IN"/>
        </w:rPr>
        <w:t xml:space="preserve"> są wolne od wszelkich wad fizycznych i prawnych oraz obciążeń na rzecz osób trzecich. </w:t>
      </w:r>
    </w:p>
    <w:p w14:paraId="33DFFCD0" w14:textId="77777777" w:rsidR="00CD03D3" w:rsidRPr="00FD5882" w:rsidRDefault="00CD03D3">
      <w:pPr>
        <w:autoSpaceDE w:val="0"/>
        <w:jc w:val="both"/>
        <w:rPr>
          <w:rFonts w:eastAsia="TimesNewRomanPS-BoldMT"/>
          <w:kern w:val="1"/>
          <w:lang w:eastAsia="hi-IN" w:bidi="hi-IN"/>
        </w:rPr>
      </w:pPr>
    </w:p>
    <w:p w14:paraId="32F28869" w14:textId="77777777" w:rsidR="001D361A" w:rsidRPr="00FD5882" w:rsidRDefault="001D361A">
      <w:pPr>
        <w:tabs>
          <w:tab w:val="left" w:pos="270"/>
        </w:tabs>
        <w:jc w:val="center"/>
        <w:rPr>
          <w:b/>
        </w:rPr>
      </w:pPr>
    </w:p>
    <w:p w14:paraId="1D67FD9D" w14:textId="77777777" w:rsidR="00CD03D3" w:rsidRPr="00FD5882" w:rsidRDefault="00CD03D3" w:rsidP="00A01510">
      <w:pPr>
        <w:tabs>
          <w:tab w:val="left" w:pos="270"/>
        </w:tabs>
        <w:jc w:val="center"/>
        <w:rPr>
          <w:b/>
        </w:rPr>
      </w:pPr>
      <w:r w:rsidRPr="00FD5882">
        <w:rPr>
          <w:b/>
        </w:rPr>
        <w:t xml:space="preserve">§ </w:t>
      </w:r>
      <w:r w:rsidR="00A01510" w:rsidRPr="00FD5882">
        <w:rPr>
          <w:b/>
        </w:rPr>
        <w:t>6</w:t>
      </w:r>
    </w:p>
    <w:p w14:paraId="39791EDE" w14:textId="77777777" w:rsidR="00DE0772" w:rsidRPr="00FD5882" w:rsidRDefault="00DE0772">
      <w:pPr>
        <w:jc w:val="center"/>
      </w:pPr>
    </w:p>
    <w:p w14:paraId="76A1F247" w14:textId="77777777" w:rsidR="00CD03D3" w:rsidRPr="00FD5882" w:rsidRDefault="00CD03D3">
      <w:pPr>
        <w:pStyle w:val="WW-Tekstpodstawowy2"/>
        <w:numPr>
          <w:ilvl w:val="0"/>
          <w:numId w:val="10"/>
        </w:numPr>
        <w:tabs>
          <w:tab w:val="left" w:pos="390"/>
        </w:tabs>
      </w:pPr>
      <w:r w:rsidRPr="00FD5882">
        <w:t>Dostawa zamówionych wyrobów medycznych odbywać się będzie transportem organizowanym przez Dostawcę oraz na jego koszt i ryzyko.</w:t>
      </w:r>
    </w:p>
    <w:p w14:paraId="3DD88082" w14:textId="77777777" w:rsidR="00CD03D3" w:rsidRPr="00FD5882" w:rsidRDefault="00CD03D3">
      <w:pPr>
        <w:pStyle w:val="WW-Tekstpodstawowy2"/>
        <w:numPr>
          <w:ilvl w:val="0"/>
          <w:numId w:val="10"/>
        </w:numPr>
        <w:tabs>
          <w:tab w:val="left" w:pos="390"/>
        </w:tabs>
        <w:rPr>
          <w:rFonts w:eastAsia="SimSun"/>
          <w:kern w:val="1"/>
          <w:lang w:eastAsia="hi-IN" w:bidi="hi-IN"/>
        </w:rPr>
      </w:pPr>
      <w:r w:rsidRPr="00FD5882">
        <w:t xml:space="preserve">Do obowiązków Dostawcy należy rozładunek dostarczonych wyrobów medycznych w miejscu wskazanym przez </w:t>
      </w:r>
      <w:r w:rsidR="007A3A95" w:rsidRPr="00FD5882">
        <w:t xml:space="preserve">Zamawiającego </w:t>
      </w:r>
      <w:r w:rsidRPr="00FD5882">
        <w:t>i przekazanie wyrobów medycznych odpowiedzialnemu pracownikowi</w:t>
      </w:r>
      <w:r w:rsidR="007A3A95" w:rsidRPr="00FD5882">
        <w:t xml:space="preserve"> Zamawiającego</w:t>
      </w:r>
      <w:r w:rsidRPr="00FD5882">
        <w:t xml:space="preserve">. </w:t>
      </w:r>
    </w:p>
    <w:p w14:paraId="35C6D8AA" w14:textId="77777777" w:rsidR="00CD03D3" w:rsidRPr="00FD5882" w:rsidRDefault="00CD03D3">
      <w:pPr>
        <w:numPr>
          <w:ilvl w:val="0"/>
          <w:numId w:val="10"/>
        </w:numPr>
        <w:autoSpaceDE w:val="0"/>
        <w:jc w:val="both"/>
      </w:pPr>
      <w:r w:rsidRPr="00FD5882">
        <w:rPr>
          <w:rFonts w:eastAsia="SimSun"/>
          <w:kern w:val="1"/>
          <w:lang w:eastAsia="hi-IN" w:bidi="hi-IN"/>
        </w:rPr>
        <w:t>Każdorazowy odbiór ilościowy dostarczonych materiałów będzie dokonywany przez Dostawcę za pisemnym potwierdzeniem, przy czym Dostawcę i</w:t>
      </w:r>
      <w:r w:rsidR="007A3A95" w:rsidRPr="00FD5882">
        <w:rPr>
          <w:rFonts w:eastAsia="SimSun"/>
          <w:kern w:val="1"/>
          <w:lang w:eastAsia="hi-IN" w:bidi="hi-IN"/>
        </w:rPr>
        <w:t xml:space="preserve"> </w:t>
      </w:r>
      <w:r w:rsidR="007A3A95" w:rsidRPr="00FD5882">
        <w:t>Zamawiającego</w:t>
      </w:r>
      <w:r w:rsidRPr="00FD5882">
        <w:rPr>
          <w:rFonts w:eastAsia="SimSun"/>
          <w:kern w:val="1"/>
          <w:lang w:eastAsia="hi-IN" w:bidi="hi-IN"/>
        </w:rPr>
        <w:t xml:space="preserve"> reprezentować będą  przy  odbiorze upoważnieni pracownicy. </w:t>
      </w:r>
    </w:p>
    <w:p w14:paraId="2872B8A4" w14:textId="77777777" w:rsidR="00CD03D3" w:rsidRPr="00FD5882" w:rsidRDefault="00CD03D3">
      <w:pPr>
        <w:pStyle w:val="WW-Tekstpodstawowy2"/>
        <w:numPr>
          <w:ilvl w:val="0"/>
          <w:numId w:val="10"/>
        </w:numPr>
        <w:tabs>
          <w:tab w:val="left" w:pos="390"/>
        </w:tabs>
      </w:pPr>
      <w:r w:rsidRPr="00FD5882">
        <w:t>Dostawca zobowiązuje się dostarczać zamówione partie wyrobów medycznych do miejsca wskazanego przez</w:t>
      </w:r>
      <w:r w:rsidR="007A3A95" w:rsidRPr="00FD5882">
        <w:t xml:space="preserve"> Zamawiającego</w:t>
      </w:r>
      <w:r w:rsidRPr="00FD5882">
        <w:t xml:space="preserve"> w Krakowie, os. Na Skarpie 66, w godzinach od 7.00  do 14.00.</w:t>
      </w:r>
    </w:p>
    <w:p w14:paraId="54223EF9" w14:textId="77777777" w:rsidR="00CD03D3" w:rsidRPr="00FD5882" w:rsidRDefault="00CD03D3">
      <w:pPr>
        <w:jc w:val="both"/>
      </w:pPr>
    </w:p>
    <w:p w14:paraId="40D6B6AA" w14:textId="77777777" w:rsidR="00CD03D3" w:rsidRPr="00FD5882" w:rsidRDefault="00CD03D3">
      <w:pPr>
        <w:jc w:val="center"/>
        <w:rPr>
          <w:b/>
        </w:rPr>
      </w:pPr>
      <w:r w:rsidRPr="00FD5882">
        <w:rPr>
          <w:b/>
        </w:rPr>
        <w:t xml:space="preserve">§ </w:t>
      </w:r>
      <w:r w:rsidR="00A01510" w:rsidRPr="00FD5882">
        <w:rPr>
          <w:b/>
        </w:rPr>
        <w:t>7</w:t>
      </w:r>
    </w:p>
    <w:p w14:paraId="082A7A4B" w14:textId="77777777" w:rsidR="00DE0772" w:rsidRPr="00FD5882" w:rsidRDefault="00DE0772">
      <w:pPr>
        <w:jc w:val="center"/>
      </w:pPr>
    </w:p>
    <w:p w14:paraId="60A23D40" w14:textId="77777777" w:rsidR="00CD03D3" w:rsidRPr="00FD5882" w:rsidRDefault="00CD03D3">
      <w:pPr>
        <w:numPr>
          <w:ilvl w:val="0"/>
          <w:numId w:val="12"/>
        </w:numPr>
        <w:jc w:val="both"/>
      </w:pPr>
      <w:r w:rsidRPr="00FD5882">
        <w:t xml:space="preserve">Płatność wynagrodzenia z tytułu dostawy wyrobów medycznych będzie dokonywana po podpisaniu przez strony dokumentów potwierdzających realizację dostawy, o których mowa w § </w:t>
      </w:r>
      <w:r w:rsidR="008907F0">
        <w:t>6</w:t>
      </w:r>
      <w:r w:rsidRPr="00FD5882">
        <w:t xml:space="preserve"> ust. 3 umowy, na podstawie faktury, w terminie 60 dni od daty dostarczenia prawidłowo wystawionej faktury wraz z załącznikiem</w:t>
      </w:r>
      <w:r w:rsidR="007A3A95" w:rsidRPr="00FD5882">
        <w:t xml:space="preserve"> Zamawiającego</w:t>
      </w:r>
      <w:r w:rsidRPr="00FD5882">
        <w:t xml:space="preserve">. </w:t>
      </w:r>
    </w:p>
    <w:p w14:paraId="4B14AE52" w14:textId="77777777" w:rsidR="00CD03D3" w:rsidRPr="00FD5882" w:rsidRDefault="00CD03D3">
      <w:pPr>
        <w:pStyle w:val="Tekstpodstawowy"/>
        <w:numPr>
          <w:ilvl w:val="0"/>
          <w:numId w:val="12"/>
        </w:numPr>
        <w:jc w:val="both"/>
        <w:rPr>
          <w:sz w:val="20"/>
        </w:rPr>
      </w:pPr>
      <w:r w:rsidRPr="00FD5882">
        <w:rPr>
          <w:sz w:val="20"/>
        </w:rPr>
        <w:t xml:space="preserve">Płatność wynagrodzenia będzie dokonywana przelewem na rachunek bankowy Dostawcy wskazany przez niego na fakturze. Za dzień zapłaty uważa się datę obciążenia rachunku bankowego </w:t>
      </w:r>
      <w:r w:rsidR="004F6741">
        <w:rPr>
          <w:sz w:val="20"/>
        </w:rPr>
        <w:t>Zamawiającego</w:t>
      </w:r>
      <w:r w:rsidRPr="00FD5882">
        <w:rPr>
          <w:sz w:val="20"/>
        </w:rPr>
        <w:t xml:space="preserve">. </w:t>
      </w:r>
    </w:p>
    <w:p w14:paraId="7370531B" w14:textId="77777777" w:rsidR="00654B44" w:rsidRPr="00FD5882" w:rsidRDefault="001012C3">
      <w:pPr>
        <w:pStyle w:val="Tekstpodstawowy"/>
        <w:numPr>
          <w:ilvl w:val="0"/>
          <w:numId w:val="12"/>
        </w:numPr>
        <w:jc w:val="both"/>
        <w:rPr>
          <w:sz w:val="20"/>
        </w:rPr>
      </w:pPr>
      <w:r w:rsidRPr="00FD5882">
        <w:rPr>
          <w:sz w:val="20"/>
        </w:rPr>
        <w:t>Dostawca ma możliwość wysyłania ustrukturyzowanych faktur elektronicznych do Zamawiającego za pośrednictwem Platformy Elektronicznego Fakturowania (platforma dostępna pod adresem www: efaktura.gov.pl).</w:t>
      </w:r>
    </w:p>
    <w:p w14:paraId="3731326A" w14:textId="77777777" w:rsidR="00CD03D3" w:rsidRPr="00FD5882" w:rsidRDefault="00CD03D3">
      <w:pPr>
        <w:pStyle w:val="Tekstpodstawowy"/>
        <w:numPr>
          <w:ilvl w:val="0"/>
          <w:numId w:val="12"/>
        </w:numPr>
        <w:jc w:val="both"/>
        <w:rPr>
          <w:sz w:val="20"/>
        </w:rPr>
      </w:pPr>
      <w:r w:rsidRPr="00FD5882">
        <w:rPr>
          <w:sz w:val="20"/>
        </w:rPr>
        <w:t xml:space="preserve">Strony zgodnie postanawiają, iż w razie opóźnienia w zapłacie faktury Dostawcy przysługują odsetki ustawowe kapitałowe zgodnie z art. 359 § 1 Kodeksu cywilnego. </w:t>
      </w:r>
    </w:p>
    <w:p w14:paraId="7567CCDE" w14:textId="77777777" w:rsidR="00CD03D3" w:rsidRPr="00FD5882" w:rsidRDefault="00CD03D3">
      <w:pPr>
        <w:jc w:val="center"/>
      </w:pPr>
    </w:p>
    <w:p w14:paraId="2A2B61FA" w14:textId="77777777" w:rsidR="00CD03D3" w:rsidRPr="00FD5882" w:rsidRDefault="00CD03D3">
      <w:pPr>
        <w:jc w:val="center"/>
        <w:rPr>
          <w:rFonts w:eastAsia="TimesNewRomanPS-BoldMT"/>
          <w:b/>
          <w:kern w:val="1"/>
          <w:lang w:eastAsia="hi-IN" w:bidi="hi-IN"/>
        </w:rPr>
      </w:pPr>
      <w:r w:rsidRPr="00FD5882">
        <w:rPr>
          <w:b/>
        </w:rPr>
        <w:t xml:space="preserve">§ </w:t>
      </w:r>
      <w:r w:rsidR="00A01510" w:rsidRPr="00FD5882">
        <w:rPr>
          <w:b/>
        </w:rPr>
        <w:t>8</w:t>
      </w:r>
    </w:p>
    <w:p w14:paraId="5D5A7B13" w14:textId="77777777" w:rsidR="00DE0772" w:rsidRPr="00FD5882" w:rsidRDefault="00DE0772">
      <w:pPr>
        <w:jc w:val="center"/>
        <w:rPr>
          <w:rFonts w:eastAsia="TimesNewRomanPS-BoldMT"/>
          <w:kern w:val="1"/>
          <w:lang w:eastAsia="hi-IN" w:bidi="hi-IN"/>
        </w:rPr>
      </w:pPr>
    </w:p>
    <w:p w14:paraId="73307E23" w14:textId="77777777" w:rsidR="00CD03D3" w:rsidRPr="00745E53" w:rsidRDefault="007A3A95" w:rsidP="00745E53">
      <w:pPr>
        <w:numPr>
          <w:ilvl w:val="0"/>
          <w:numId w:val="6"/>
        </w:numPr>
        <w:jc w:val="both"/>
        <w:rPr>
          <w:rFonts w:eastAsia="Lucida Sans Unicode"/>
          <w:kern w:val="1"/>
          <w:lang w:eastAsia="hi-IN" w:bidi="hi-IN"/>
        </w:rPr>
      </w:pPr>
      <w:r w:rsidRPr="00FD5882">
        <w:t>Zamawiający</w:t>
      </w:r>
      <w:r w:rsidRPr="00FD5882">
        <w:rPr>
          <w:rFonts w:eastAsia="Lucida Sans Unicode"/>
          <w:kern w:val="1"/>
          <w:lang w:eastAsia="hi-IN" w:bidi="hi-IN"/>
        </w:rPr>
        <w:t xml:space="preserve"> </w:t>
      </w:r>
      <w:r w:rsidR="00CD03D3" w:rsidRPr="00FD5882">
        <w:rPr>
          <w:rFonts w:eastAsia="Lucida Sans Unicode"/>
          <w:kern w:val="1"/>
          <w:lang w:eastAsia="hi-IN" w:bidi="hi-IN"/>
        </w:rPr>
        <w:t xml:space="preserve">w chwili odbioru </w:t>
      </w:r>
      <w:r w:rsidR="00FE11C8">
        <w:rPr>
          <w:rFonts w:eastAsia="Lucida Sans Unicode"/>
          <w:kern w:val="1"/>
          <w:lang w:eastAsia="hi-IN" w:bidi="hi-IN"/>
        </w:rPr>
        <w:t>wyrobów medycznych</w:t>
      </w:r>
      <w:r w:rsidR="00CD03D3" w:rsidRPr="00FD5882">
        <w:rPr>
          <w:rFonts w:eastAsia="Lucida Sans Unicode"/>
          <w:kern w:val="1"/>
          <w:lang w:eastAsia="hi-IN" w:bidi="hi-IN"/>
        </w:rPr>
        <w:t xml:space="preserve"> jest zobowiązany do zbadania, czy dostawa jest pod względem </w:t>
      </w:r>
      <w:r w:rsidR="00CD03D3" w:rsidRPr="00745E53">
        <w:rPr>
          <w:rFonts w:eastAsia="Lucida Sans Unicode"/>
          <w:kern w:val="1"/>
          <w:lang w:eastAsia="hi-IN" w:bidi="hi-IN"/>
        </w:rPr>
        <w:t>ilościowym i jakościowym zgodna z załączonymi dokumentami. Zbadanie obejmuje przeliczenie ilości opakowań i ustalenie ich stanu, a w razie uszkodzenia opakowania sprawdzenie stanu jego zawartości.</w:t>
      </w:r>
    </w:p>
    <w:p w14:paraId="2663F6AF" w14:textId="77777777" w:rsidR="00CD03D3" w:rsidRPr="00745E53" w:rsidRDefault="00CD03D3">
      <w:pPr>
        <w:numPr>
          <w:ilvl w:val="0"/>
          <w:numId w:val="6"/>
        </w:numPr>
        <w:jc w:val="both"/>
        <w:rPr>
          <w:rFonts w:eastAsia="Lucida Sans Unicode"/>
          <w:kern w:val="1"/>
          <w:lang w:eastAsia="hi-IN" w:bidi="hi-IN"/>
        </w:rPr>
      </w:pPr>
      <w:r w:rsidRPr="00745E53">
        <w:rPr>
          <w:rFonts w:eastAsia="Lucida Sans Unicode"/>
          <w:kern w:val="1"/>
          <w:lang w:eastAsia="hi-IN" w:bidi="hi-IN"/>
        </w:rPr>
        <w:t xml:space="preserve">Reklamacje ilościowe zgłaszane będą Dostawcy </w:t>
      </w:r>
      <w:r w:rsidRPr="00FE11C8">
        <w:rPr>
          <w:rFonts w:eastAsia="Lucida Sans Unicode"/>
          <w:kern w:val="1"/>
          <w:lang w:eastAsia="hi-IN" w:bidi="hi-IN"/>
        </w:rPr>
        <w:t>pisemnie</w:t>
      </w:r>
      <w:r w:rsidRPr="00FE11C8">
        <w:rPr>
          <w:rFonts w:eastAsia="Lucida Sans Unicode"/>
          <w:color w:val="FF0000"/>
          <w:kern w:val="1"/>
          <w:lang w:eastAsia="hi-IN" w:bidi="hi-IN"/>
        </w:rPr>
        <w:t xml:space="preserve"> </w:t>
      </w:r>
      <w:r w:rsidR="00E13E51" w:rsidRPr="00E13E51">
        <w:rPr>
          <w:rFonts w:eastAsia="Lucida Sans Unicode"/>
          <w:kern w:val="1"/>
          <w:lang w:eastAsia="hi-IN" w:bidi="hi-IN"/>
        </w:rPr>
        <w:t>poprzez e-mail</w:t>
      </w:r>
      <w:r w:rsidRPr="00745E53">
        <w:rPr>
          <w:rFonts w:eastAsia="Lucida Sans Unicode"/>
          <w:kern w:val="1"/>
          <w:lang w:eastAsia="hi-IN" w:bidi="hi-IN"/>
        </w:rPr>
        <w:t xml:space="preserve"> w terminie 3 dni roboczych od daty odbioru dostarczonych materiałów. Pozostałe reklamacje</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ma prawo zgłaszać w ciągu 7 dni od daty stwierdzenia wady. </w:t>
      </w:r>
    </w:p>
    <w:p w14:paraId="63FB55B0" w14:textId="77777777" w:rsidR="00CD03D3" w:rsidRPr="00745E53" w:rsidRDefault="00CD03D3">
      <w:pPr>
        <w:numPr>
          <w:ilvl w:val="0"/>
          <w:numId w:val="6"/>
        </w:numPr>
        <w:jc w:val="both"/>
        <w:rPr>
          <w:rFonts w:eastAsia="TimesNewRomanPSMT"/>
          <w:kern w:val="1"/>
          <w:lang w:eastAsia="hi-IN" w:bidi="hi-IN"/>
        </w:rPr>
      </w:pPr>
      <w:r w:rsidRPr="00745E53">
        <w:rPr>
          <w:rFonts w:eastAsia="Lucida Sans Unicode"/>
          <w:kern w:val="1"/>
          <w:lang w:eastAsia="hi-IN" w:bidi="hi-IN"/>
        </w:rPr>
        <w:t>W razie stwierdzenia uszkodzenia w czasie transportu</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wyśle Dostawcy niezwłocznie, </w:t>
      </w:r>
      <w:r w:rsidR="00E13E51" w:rsidRPr="00E13E51">
        <w:rPr>
          <w:rFonts w:eastAsia="Lucida Sans Unicode"/>
          <w:kern w:val="1"/>
          <w:lang w:eastAsia="hi-IN" w:bidi="hi-IN"/>
        </w:rPr>
        <w:t>poprzez e-mail</w:t>
      </w:r>
      <w:r w:rsidRPr="00E13E51">
        <w:rPr>
          <w:rFonts w:eastAsia="Lucida Sans Unicode"/>
          <w:kern w:val="1"/>
          <w:lang w:eastAsia="hi-IN" w:bidi="hi-IN"/>
        </w:rPr>
        <w:t>,</w:t>
      </w:r>
      <w:r w:rsidRPr="00745E53">
        <w:rPr>
          <w:rFonts w:eastAsia="Lucida Sans Unicode"/>
          <w:kern w:val="1"/>
          <w:lang w:eastAsia="hi-IN" w:bidi="hi-IN"/>
        </w:rPr>
        <w:t xml:space="preserve"> zawiadomienie wraz z protokołem stwierdzającym uszkodzenie w terminie 3 dni roboczych od stwierdzenia wady. </w:t>
      </w:r>
    </w:p>
    <w:p w14:paraId="3C133108" w14:textId="77777777" w:rsidR="00CD03D3" w:rsidRPr="00FD5882" w:rsidRDefault="00CD03D3">
      <w:pPr>
        <w:numPr>
          <w:ilvl w:val="0"/>
          <w:numId w:val="6"/>
        </w:numPr>
        <w:jc w:val="both"/>
      </w:pPr>
      <w:r w:rsidRPr="00745E53">
        <w:rPr>
          <w:rFonts w:eastAsia="TimesNewRomanPSMT"/>
          <w:kern w:val="1"/>
          <w:lang w:eastAsia="hi-IN" w:bidi="hi-IN"/>
        </w:rPr>
        <w:t>Dostawca zobowiązuje się rozpatrzyć reklamację i dostarczyć brakujące materiały lub materiały wolne od wad w terminie do 5 dni roboczych od dnia zgłoszenia reklamacji</w:t>
      </w:r>
      <w:r w:rsidRPr="00FD5882">
        <w:rPr>
          <w:rFonts w:eastAsia="TimesNewRomanPSMT"/>
          <w:kern w:val="1"/>
          <w:lang w:eastAsia="hi-IN" w:bidi="hi-IN"/>
        </w:rPr>
        <w:t xml:space="preserve"> przez</w:t>
      </w:r>
      <w:r w:rsidR="007A3A95" w:rsidRPr="00FD5882">
        <w:rPr>
          <w:rFonts w:eastAsia="TimesNewRomanPSMT"/>
          <w:kern w:val="1"/>
          <w:lang w:eastAsia="hi-IN" w:bidi="hi-IN"/>
        </w:rPr>
        <w:t xml:space="preserve"> </w:t>
      </w:r>
      <w:r w:rsidR="007A3A95" w:rsidRPr="00FD5882">
        <w:t>Zamawiającego</w:t>
      </w:r>
      <w:r w:rsidRPr="00FD5882">
        <w:rPr>
          <w:rFonts w:eastAsia="TimesNewRomanPS-BoldMT"/>
          <w:kern w:val="1"/>
          <w:lang w:eastAsia="hi-IN" w:bidi="hi-IN"/>
        </w:rPr>
        <w:t>.</w:t>
      </w:r>
    </w:p>
    <w:p w14:paraId="474CCF8E" w14:textId="77777777" w:rsidR="00CD03D3" w:rsidRPr="00FD5882" w:rsidRDefault="00CD03D3">
      <w:pPr>
        <w:jc w:val="both"/>
      </w:pPr>
    </w:p>
    <w:p w14:paraId="68C357A5" w14:textId="77777777" w:rsidR="00CD03D3" w:rsidRPr="00FD5882" w:rsidRDefault="00CD03D3">
      <w:pPr>
        <w:jc w:val="center"/>
        <w:rPr>
          <w:b/>
        </w:rPr>
      </w:pPr>
      <w:r w:rsidRPr="00FD5882">
        <w:rPr>
          <w:b/>
        </w:rPr>
        <w:t xml:space="preserve">§ </w:t>
      </w:r>
      <w:r w:rsidR="00A01510" w:rsidRPr="00FD5882">
        <w:rPr>
          <w:b/>
        </w:rPr>
        <w:t>9</w:t>
      </w:r>
    </w:p>
    <w:p w14:paraId="290645B6" w14:textId="77777777" w:rsidR="00DE0772" w:rsidRPr="00FD5882" w:rsidRDefault="00DE0772">
      <w:pPr>
        <w:jc w:val="center"/>
      </w:pPr>
    </w:p>
    <w:p w14:paraId="70AD18C0" w14:textId="77777777" w:rsidR="00CD03D3" w:rsidRPr="00FD5882" w:rsidRDefault="00CD03D3">
      <w:pPr>
        <w:numPr>
          <w:ilvl w:val="0"/>
          <w:numId w:val="2"/>
        </w:numPr>
        <w:jc w:val="both"/>
      </w:pPr>
      <w:r w:rsidRPr="00FD5882">
        <w:t>Strony ustalają odpowiedzialność za niewykonanie lub nienależyte wykonanie umowy w formie kar umownych.</w:t>
      </w:r>
    </w:p>
    <w:p w14:paraId="3B9B8273" w14:textId="77777777" w:rsidR="00CD03D3" w:rsidRPr="00FD5882" w:rsidRDefault="00CD03D3">
      <w:pPr>
        <w:numPr>
          <w:ilvl w:val="0"/>
          <w:numId w:val="2"/>
        </w:numPr>
        <w:jc w:val="both"/>
      </w:pPr>
      <w:r w:rsidRPr="00FD5882">
        <w:t>Dostawca zapłaci</w:t>
      </w:r>
      <w:r w:rsidR="007A3A95" w:rsidRPr="00FD5882">
        <w:t xml:space="preserve"> Zamawiającemu</w:t>
      </w:r>
      <w:r w:rsidRPr="00FD5882">
        <w:t xml:space="preserve"> kary:</w:t>
      </w:r>
    </w:p>
    <w:p w14:paraId="57E843A0" w14:textId="77777777" w:rsidR="00CD03D3" w:rsidRPr="00FD5882" w:rsidRDefault="00CD03D3">
      <w:pPr>
        <w:pStyle w:val="Tekstpodstawowy"/>
        <w:numPr>
          <w:ilvl w:val="1"/>
          <w:numId w:val="2"/>
        </w:numPr>
        <w:tabs>
          <w:tab w:val="left" w:pos="910"/>
        </w:tabs>
        <w:jc w:val="both"/>
        <w:rPr>
          <w:sz w:val="20"/>
        </w:rPr>
      </w:pPr>
      <w:r w:rsidRPr="00FD5882">
        <w:rPr>
          <w:sz w:val="20"/>
        </w:rPr>
        <w:t xml:space="preserve">   w wysokości 10% wartości przedmiotu umowy, o której mowa w § 2 ust.</w:t>
      </w:r>
      <w:r w:rsidR="00661D1F" w:rsidRPr="00FD5882">
        <w:rPr>
          <w:sz w:val="20"/>
        </w:rPr>
        <w:t xml:space="preserve"> 4</w:t>
      </w:r>
      <w:r w:rsidRPr="00FD5882">
        <w:rPr>
          <w:sz w:val="20"/>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047746C4" w14:textId="77777777" w:rsidR="00CD03D3" w:rsidRPr="00FD5882" w:rsidRDefault="00CD03D3">
      <w:pPr>
        <w:numPr>
          <w:ilvl w:val="1"/>
          <w:numId w:val="2"/>
        </w:numPr>
        <w:tabs>
          <w:tab w:val="left" w:pos="910"/>
        </w:tabs>
        <w:jc w:val="both"/>
      </w:pPr>
      <w:r w:rsidRPr="00FD5882">
        <w:t xml:space="preserve">  w wysokości 0,5 % wartości zamawianych wyrobów medycznych (z uwzględnieniem podatku VAT) za każd</w:t>
      </w:r>
      <w:r w:rsidR="00661D1F" w:rsidRPr="00FD5882">
        <w:t xml:space="preserve">y dzień </w:t>
      </w:r>
      <w:r w:rsidRPr="00FD5882">
        <w:t xml:space="preserve"> </w:t>
      </w:r>
      <w:r w:rsidR="00162A14">
        <w:t>zwłoki</w:t>
      </w:r>
      <w:r w:rsidR="00162A14" w:rsidRPr="00FD5882">
        <w:t xml:space="preserve"> </w:t>
      </w:r>
      <w:r w:rsidRPr="00FD5882">
        <w:t xml:space="preserve">w ich dostarczeniu </w:t>
      </w:r>
      <w:r w:rsidR="00FD5882">
        <w:t>.</w:t>
      </w:r>
    </w:p>
    <w:p w14:paraId="6EE2876B" w14:textId="77777777" w:rsidR="00CD03D3" w:rsidRPr="00FD5882" w:rsidRDefault="00CD03D3" w:rsidP="009D0900">
      <w:pPr>
        <w:numPr>
          <w:ilvl w:val="1"/>
          <w:numId w:val="2"/>
        </w:numPr>
        <w:tabs>
          <w:tab w:val="left" w:pos="910"/>
        </w:tabs>
        <w:jc w:val="both"/>
      </w:pPr>
      <w:r w:rsidRPr="00FD5882">
        <w:t xml:space="preserve">  w wysokości 0,5 % wartości reklamowanych partii wyrobów medycznych (z uwzględnieniem podatku VAT) za każdy dzień </w:t>
      </w:r>
      <w:r w:rsidR="00162A14">
        <w:t>zwłoki</w:t>
      </w:r>
      <w:r w:rsidR="00162A14" w:rsidRPr="00FD5882">
        <w:t xml:space="preserve"> </w:t>
      </w:r>
      <w:r w:rsidRPr="00FD5882">
        <w:t xml:space="preserve">w dostawie wyrobów medycznych wolnych od wad w terminie określonym w § </w:t>
      </w:r>
      <w:r w:rsidR="00FD5882">
        <w:t>8</w:t>
      </w:r>
      <w:r w:rsidRPr="00FD5882">
        <w:t xml:space="preserve"> ust. </w:t>
      </w:r>
      <w:r w:rsidR="000A3A65" w:rsidRPr="00FD5882">
        <w:t>3</w:t>
      </w:r>
      <w:r w:rsidRPr="00FD5882">
        <w:t xml:space="preserve"> umowy</w:t>
      </w:r>
      <w:r w:rsidRPr="00FD5882">
        <w:rPr>
          <w:rFonts w:eastAsia="TimesNewRoman"/>
        </w:rPr>
        <w:t xml:space="preserve">. </w:t>
      </w:r>
    </w:p>
    <w:p w14:paraId="0372193F" w14:textId="77777777" w:rsidR="00CD03D3" w:rsidRPr="00FD5882" w:rsidRDefault="00CD03D3" w:rsidP="009D0900">
      <w:pPr>
        <w:numPr>
          <w:ilvl w:val="0"/>
          <w:numId w:val="2"/>
        </w:numPr>
        <w:tabs>
          <w:tab w:val="left" w:pos="426"/>
          <w:tab w:val="left" w:pos="910"/>
        </w:tabs>
        <w:jc w:val="both"/>
        <w:rPr>
          <w:rFonts w:eastAsia="SimSun"/>
          <w:kern w:val="1"/>
          <w:lang w:eastAsia="hi-IN" w:bidi="hi-IN"/>
        </w:rPr>
      </w:pPr>
      <w:r w:rsidRPr="00FD5882">
        <w:t>Strony mogą na zasadach ogólnych dochodzić odszkodowania przewyższającego kary umowne.</w:t>
      </w:r>
      <w:r w:rsidRPr="00FD5882">
        <w:rPr>
          <w:rFonts w:eastAsia="SimSun"/>
          <w:kern w:val="1"/>
          <w:lang w:eastAsia="hi-IN" w:bidi="hi-IN"/>
        </w:rPr>
        <w:t xml:space="preserve"> Kara umowna należna na podstawie umowy powinna być zapłacona przez Dostawcę w terminie </w:t>
      </w:r>
      <w:r w:rsidR="000A3A65" w:rsidRPr="00FD5882">
        <w:rPr>
          <w:rFonts w:eastAsia="SimSun"/>
          <w:kern w:val="1"/>
          <w:lang w:eastAsia="hi-IN" w:bidi="hi-IN"/>
        </w:rPr>
        <w:t xml:space="preserve">7 </w:t>
      </w:r>
      <w:r w:rsidRPr="00FD5882">
        <w:rPr>
          <w:rFonts w:eastAsia="SimSun"/>
          <w:kern w:val="1"/>
          <w:lang w:eastAsia="hi-IN" w:bidi="hi-IN"/>
        </w:rPr>
        <w:t>dni od daty wystąpienia przez</w:t>
      </w:r>
      <w:r w:rsidR="007A3A95" w:rsidRPr="00FD5882">
        <w:rPr>
          <w:rFonts w:eastAsia="SimSun"/>
          <w:kern w:val="1"/>
          <w:lang w:eastAsia="hi-IN" w:bidi="hi-IN"/>
        </w:rPr>
        <w:t xml:space="preserve"> </w:t>
      </w:r>
      <w:r w:rsidR="007A3A95" w:rsidRPr="00FD5882">
        <w:t>Zamawiającego</w:t>
      </w:r>
      <w:r w:rsidRPr="00FD5882">
        <w:rPr>
          <w:rFonts w:eastAsia="SimSun"/>
          <w:kern w:val="1"/>
          <w:lang w:eastAsia="hi-IN" w:bidi="hi-IN"/>
        </w:rPr>
        <w:t xml:space="preserve"> z żądaniem zapłaty. Może być również potrącona z należnego Dostawcy wynagrodzenia.</w:t>
      </w:r>
    </w:p>
    <w:p w14:paraId="4B3F45A6" w14:textId="77777777" w:rsidR="00CD03D3" w:rsidRPr="00FD5882" w:rsidRDefault="00CD03D3">
      <w:pPr>
        <w:widowControl/>
        <w:numPr>
          <w:ilvl w:val="0"/>
          <w:numId w:val="2"/>
        </w:numPr>
        <w:tabs>
          <w:tab w:val="left" w:pos="284"/>
          <w:tab w:val="left" w:pos="3292"/>
        </w:tabs>
        <w:suppressAutoHyphens w:val="0"/>
        <w:jc w:val="both"/>
      </w:pPr>
      <w:r w:rsidRPr="00FD5882">
        <w:rPr>
          <w:rFonts w:eastAsia="SimSun"/>
          <w:kern w:val="1"/>
          <w:lang w:eastAsia="hi-IN" w:bidi="hi-IN"/>
        </w:rPr>
        <w:t xml:space="preserve">  Naliczenie bądź zapłata przez Dostawcę kary umownej nie zwalnia go z zobowiązań wynikających z niniejszej umowy. </w:t>
      </w:r>
    </w:p>
    <w:p w14:paraId="555FE13F" w14:textId="77777777" w:rsidR="00CD03D3" w:rsidRDefault="00CD03D3">
      <w:pPr>
        <w:pStyle w:val="Style4"/>
        <w:widowControl/>
        <w:numPr>
          <w:ilvl w:val="0"/>
          <w:numId w:val="2"/>
        </w:numPr>
        <w:spacing w:line="240" w:lineRule="auto"/>
      </w:pPr>
      <w:r w:rsidRPr="00FD5882">
        <w:lastRenderedPageBreak/>
        <w:t>Strony wyraźnie postanawiają, że jakiekolwiek uprawnienia</w:t>
      </w:r>
      <w:r w:rsidR="007A3A95" w:rsidRPr="00FD5882">
        <w:t xml:space="preserve"> Zamawiającego</w:t>
      </w:r>
      <w:r w:rsidRPr="00FD5882">
        <w:t xml:space="preserve"> określone w niniejszej umowie pozostają niezależne i nie wyłączają realizacji przez</w:t>
      </w:r>
      <w:r w:rsidR="007A3A95" w:rsidRPr="00FD5882">
        <w:t xml:space="preserve"> Zamawiającego</w:t>
      </w:r>
      <w:r w:rsidRPr="00FD5882">
        <w:t xml:space="preserve"> przysługujących mu praw wynikających z rękojmi za wady fizyczne sprzedanych rzeczy. Przy czym obowiązek zbadania przez</w:t>
      </w:r>
      <w:r w:rsidR="007A3A95" w:rsidRPr="00FD5882">
        <w:t xml:space="preserve"> Zamawiającego</w:t>
      </w:r>
      <w:r w:rsidRPr="00FD5882">
        <w:t xml:space="preserve"> dostarczonych wyrobów medycznych może nastąpić w terminie 30 dni od dostawy, zaś obowiązek zawiadomienia Dostawcy o wadzie wyrobu medycznego w ciągu miesiąca od jej wykrycia.</w:t>
      </w:r>
    </w:p>
    <w:p w14:paraId="5A5115F6" w14:textId="77777777" w:rsidR="00C1565E" w:rsidRPr="00FD5882" w:rsidRDefault="00C1565E">
      <w:pPr>
        <w:pStyle w:val="Style4"/>
        <w:widowControl/>
        <w:numPr>
          <w:ilvl w:val="0"/>
          <w:numId w:val="2"/>
        </w:numPr>
        <w:spacing w:line="240" w:lineRule="auto"/>
      </w:pPr>
      <w:r w:rsidRPr="00C1565E">
        <w:t>Maksymalna wysokość kar umownych jaką Strony mogą dochodzić na podstawie umowy wynosi 10% wartości umowy brutto</w:t>
      </w:r>
      <w:r>
        <w:t>.</w:t>
      </w:r>
    </w:p>
    <w:p w14:paraId="73C463AB" w14:textId="77777777" w:rsidR="00CD03D3" w:rsidRPr="00FD5882" w:rsidRDefault="00CD03D3">
      <w:pPr>
        <w:jc w:val="both"/>
      </w:pPr>
    </w:p>
    <w:p w14:paraId="50308723" w14:textId="77777777" w:rsidR="00DE0772" w:rsidRPr="00FD5882" w:rsidRDefault="00DE0772">
      <w:pPr>
        <w:jc w:val="both"/>
      </w:pPr>
    </w:p>
    <w:p w14:paraId="70BD38D5" w14:textId="77777777" w:rsidR="00CD03D3" w:rsidRPr="00FD5882" w:rsidRDefault="00CD03D3">
      <w:pPr>
        <w:jc w:val="center"/>
        <w:rPr>
          <w:b/>
        </w:rPr>
      </w:pPr>
      <w:r w:rsidRPr="00FD5882">
        <w:rPr>
          <w:b/>
        </w:rPr>
        <w:t>§ 1</w:t>
      </w:r>
      <w:r w:rsidR="00A01510" w:rsidRPr="00FD5882">
        <w:rPr>
          <w:b/>
        </w:rPr>
        <w:t>0</w:t>
      </w:r>
    </w:p>
    <w:p w14:paraId="263A2B88" w14:textId="77777777" w:rsidR="00DE0772" w:rsidRPr="00FD5882" w:rsidRDefault="00DE0772">
      <w:pPr>
        <w:jc w:val="center"/>
      </w:pPr>
    </w:p>
    <w:p w14:paraId="20A4C677" w14:textId="77777777" w:rsidR="00CD03D3" w:rsidRPr="00FD5882" w:rsidRDefault="00CD03D3">
      <w:pPr>
        <w:pStyle w:val="Tekstpodstawowy21"/>
        <w:numPr>
          <w:ilvl w:val="0"/>
          <w:numId w:val="14"/>
        </w:numPr>
      </w:pPr>
      <w:r w:rsidRPr="00FD5882">
        <w:t>Umowa niniejsza została zawarta na okres</w:t>
      </w:r>
      <w:r w:rsidR="00A01510" w:rsidRPr="00FD5882">
        <w:t xml:space="preserve"> </w:t>
      </w:r>
      <w:r w:rsidR="00A23F72" w:rsidRPr="00745E53">
        <w:rPr>
          <w:b/>
          <w:bCs/>
        </w:rPr>
        <w:t>24</w:t>
      </w:r>
      <w:r w:rsidRPr="00745E53">
        <w:rPr>
          <w:b/>
          <w:bCs/>
        </w:rPr>
        <w:t xml:space="preserve"> miesięcy</w:t>
      </w:r>
      <w:r w:rsidRPr="00FD5882">
        <w:t xml:space="preserve"> od dnia </w:t>
      </w:r>
      <w:r w:rsidR="00A6634C">
        <w:t xml:space="preserve">jej </w:t>
      </w:r>
      <w:r w:rsidRPr="00FD5882">
        <w:t>zawarcia</w:t>
      </w:r>
      <w:r w:rsidR="00745E53">
        <w:t>.</w:t>
      </w:r>
    </w:p>
    <w:p w14:paraId="6C5E96B3" w14:textId="77777777" w:rsidR="00CD03D3" w:rsidRPr="00FD5882" w:rsidRDefault="007A3A95">
      <w:pPr>
        <w:pStyle w:val="Tekstpodstawowy21"/>
        <w:numPr>
          <w:ilvl w:val="0"/>
          <w:numId w:val="14"/>
        </w:numPr>
      </w:pPr>
      <w:r w:rsidRPr="00FD5882">
        <w:t xml:space="preserve">Zamawiający </w:t>
      </w:r>
      <w:r w:rsidR="00CD03D3" w:rsidRPr="00FD5882">
        <w:t>dopuszcza możliwość przedłużenia terminu obowiązywania niniejszej umowy o czas niezbędny na zrealizowanie umowy w całym jej zakresie przedmiotowym, o którym mowa w załączniku nr 1 do umowy, na podstawie jednostronnego oświadczenia</w:t>
      </w:r>
      <w:r w:rsidRPr="00FD5882">
        <w:t xml:space="preserve"> Zamawiające</w:t>
      </w:r>
      <w:r w:rsidR="00A6634C">
        <w:t>go</w:t>
      </w:r>
      <w:r w:rsidR="00CD03D3" w:rsidRPr="00FD5882">
        <w:t>.</w:t>
      </w:r>
    </w:p>
    <w:p w14:paraId="03C83835" w14:textId="77777777" w:rsidR="00CD03D3" w:rsidRPr="00FD5882" w:rsidRDefault="00CD03D3">
      <w:pPr>
        <w:widowControl/>
        <w:numPr>
          <w:ilvl w:val="0"/>
          <w:numId w:val="14"/>
        </w:numPr>
        <w:suppressAutoHyphens w:val="0"/>
        <w:jc w:val="both"/>
      </w:pPr>
      <w:r w:rsidRPr="00FD5882">
        <w:t xml:space="preserve">Strony zgodnie postanawiają że osobami odpowiedzialnymi za realizację niniejszej umowy będą: </w:t>
      </w:r>
    </w:p>
    <w:p w14:paraId="33210160" w14:textId="77777777" w:rsidR="00CD03D3" w:rsidRPr="00FD5882" w:rsidRDefault="00CD03D3" w:rsidP="009D0900">
      <w:pPr>
        <w:widowControl/>
        <w:numPr>
          <w:ilvl w:val="1"/>
          <w:numId w:val="17"/>
        </w:numPr>
        <w:suppressAutoHyphens w:val="0"/>
        <w:spacing w:before="120"/>
        <w:ind w:left="1077" w:hanging="357"/>
        <w:jc w:val="both"/>
      </w:pPr>
      <w:r w:rsidRPr="00FD5882">
        <w:t>po stronie Dostawcy – _</w:t>
      </w:r>
      <w:r w:rsidR="00745E53">
        <w:t>___________________</w:t>
      </w:r>
      <w:r w:rsidRPr="00FD5882">
        <w:t>____</w:t>
      </w:r>
      <w:r w:rsidR="00745E53">
        <w:t>_</w:t>
      </w:r>
      <w:r w:rsidRPr="00FD5882">
        <w:t>, tel. _</w:t>
      </w:r>
      <w:r w:rsidR="00745E53">
        <w:t>_________</w:t>
      </w:r>
      <w:r w:rsidRPr="00FD5882">
        <w:t>__</w:t>
      </w:r>
      <w:r w:rsidR="00745E53">
        <w:t>__</w:t>
      </w:r>
      <w:r w:rsidRPr="00FD5882">
        <w:t>__</w:t>
      </w:r>
      <w:r w:rsidR="000A3A65" w:rsidRPr="00FD5882">
        <w:t xml:space="preserve"> e-mail </w:t>
      </w:r>
      <w:r w:rsidR="00745E53">
        <w:t>___________________</w:t>
      </w:r>
    </w:p>
    <w:p w14:paraId="143E9B97" w14:textId="77777777" w:rsidR="00CD03D3" w:rsidRPr="00A93BF5" w:rsidRDefault="00CD03D3" w:rsidP="009D0900">
      <w:pPr>
        <w:widowControl/>
        <w:numPr>
          <w:ilvl w:val="1"/>
          <w:numId w:val="17"/>
        </w:numPr>
        <w:tabs>
          <w:tab w:val="clear" w:pos="0"/>
        </w:tabs>
        <w:suppressAutoHyphens w:val="0"/>
        <w:jc w:val="both"/>
        <w:rPr>
          <w:b/>
        </w:rPr>
      </w:pPr>
      <w:r w:rsidRPr="00A93BF5">
        <w:t xml:space="preserve">po stronie </w:t>
      </w:r>
      <w:r w:rsidR="007A3A95" w:rsidRPr="00A93BF5">
        <w:t>Zamawiającego</w:t>
      </w:r>
      <w:r w:rsidRPr="00A93BF5">
        <w:t xml:space="preserve"> </w:t>
      </w:r>
      <w:r w:rsidR="009D0900" w:rsidRPr="00A93BF5">
        <w:t>–</w:t>
      </w:r>
      <w:r w:rsidRPr="00A93BF5">
        <w:t xml:space="preserve"> </w:t>
      </w:r>
      <w:r w:rsidR="009D0900" w:rsidRPr="00A93BF5">
        <w:t xml:space="preserve">Kierownik Apteki Szpitalnej lub osoba przez niego wskazana, tel. 126229327, e-mail: </w:t>
      </w:r>
      <w:hyperlink r:id="rId7" w:history="1">
        <w:r w:rsidR="009D0900" w:rsidRPr="00A93BF5">
          <w:rPr>
            <w:rStyle w:val="Hipercze"/>
          </w:rPr>
          <w:t>apteka@zeromski-szpital.pl</w:t>
        </w:r>
      </w:hyperlink>
      <w:r w:rsidR="009D0900" w:rsidRPr="00A93BF5">
        <w:t xml:space="preserve"> </w:t>
      </w:r>
    </w:p>
    <w:p w14:paraId="40E3AFEB" w14:textId="77777777" w:rsidR="00DE0772" w:rsidRPr="00FD5882" w:rsidRDefault="00DE0772">
      <w:pPr>
        <w:jc w:val="center"/>
        <w:rPr>
          <w:b/>
        </w:rPr>
      </w:pPr>
    </w:p>
    <w:p w14:paraId="79E0AFD2" w14:textId="77777777" w:rsidR="00CD03D3" w:rsidRPr="00FD5882" w:rsidRDefault="00CD03D3">
      <w:pPr>
        <w:jc w:val="center"/>
        <w:rPr>
          <w:b/>
        </w:rPr>
      </w:pPr>
      <w:r w:rsidRPr="00FD5882">
        <w:rPr>
          <w:b/>
        </w:rPr>
        <w:t>§ 12</w:t>
      </w:r>
    </w:p>
    <w:p w14:paraId="3BC6093E" w14:textId="77777777" w:rsidR="00DE0772" w:rsidRPr="00FD5882" w:rsidRDefault="00DE0772">
      <w:pPr>
        <w:jc w:val="center"/>
      </w:pPr>
    </w:p>
    <w:p w14:paraId="375D7667" w14:textId="77777777" w:rsidR="00CD03D3" w:rsidRPr="00FD5882" w:rsidRDefault="007A3A95" w:rsidP="00E07677">
      <w:pPr>
        <w:pStyle w:val="Tekstpodstawowy"/>
        <w:numPr>
          <w:ilvl w:val="3"/>
          <w:numId w:val="17"/>
        </w:numPr>
        <w:ind w:left="284" w:hanging="284"/>
        <w:jc w:val="both"/>
        <w:rPr>
          <w:sz w:val="20"/>
        </w:rPr>
      </w:pPr>
      <w:r w:rsidRPr="00FD5882">
        <w:rPr>
          <w:sz w:val="20"/>
        </w:rPr>
        <w:t>Zamawiającemu p</w:t>
      </w:r>
      <w:r w:rsidR="00CD03D3" w:rsidRPr="00FD5882">
        <w:rPr>
          <w:sz w:val="20"/>
        </w:rPr>
        <w:t xml:space="preserve">rzysługuje prawo rozwiązania umowy w trybie natychmiastowym oraz prawo naliczenia kary umownej w wysokości obliczonej jak w § </w:t>
      </w:r>
      <w:r w:rsidR="008907F0">
        <w:rPr>
          <w:sz w:val="20"/>
        </w:rPr>
        <w:t>9</w:t>
      </w:r>
      <w:r w:rsidR="00CD03D3" w:rsidRPr="00FD5882">
        <w:rPr>
          <w:sz w:val="20"/>
        </w:rPr>
        <w:t xml:space="preserve"> ust. 2 lit. a w przypadku:</w:t>
      </w:r>
    </w:p>
    <w:p w14:paraId="17940FF5" w14:textId="77777777" w:rsidR="00CD03D3" w:rsidRPr="00FD5882" w:rsidRDefault="00CD03D3" w:rsidP="009D0900">
      <w:pPr>
        <w:numPr>
          <w:ilvl w:val="0"/>
          <w:numId w:val="18"/>
        </w:numPr>
        <w:tabs>
          <w:tab w:val="left" w:pos="426"/>
          <w:tab w:val="left" w:pos="786"/>
        </w:tabs>
        <w:jc w:val="both"/>
      </w:pPr>
      <w:r w:rsidRPr="00FD5882">
        <w:t>dwukrotnego stwierdzenia przez</w:t>
      </w:r>
      <w:r w:rsidR="007A3A95" w:rsidRPr="00FD5882">
        <w:t xml:space="preserve"> Zamawiającego</w:t>
      </w:r>
      <w:r w:rsidRPr="00FD5882">
        <w:t xml:space="preserve"> dostarczenia niewłaściwej jakości dostarczonych wyrobów medycznych,</w:t>
      </w:r>
    </w:p>
    <w:p w14:paraId="2634E8DF" w14:textId="77777777" w:rsidR="00E07677" w:rsidRPr="00E07677" w:rsidRDefault="00CD03D3" w:rsidP="00E07677">
      <w:pPr>
        <w:numPr>
          <w:ilvl w:val="0"/>
          <w:numId w:val="18"/>
        </w:numPr>
        <w:tabs>
          <w:tab w:val="left" w:pos="426"/>
        </w:tabs>
        <w:jc w:val="both"/>
        <w:rPr>
          <w:b/>
        </w:rPr>
      </w:pPr>
      <w:r w:rsidRPr="00FD5882">
        <w:t>dwukrotnego stwierdzenia przez</w:t>
      </w:r>
      <w:r w:rsidR="007A3A95" w:rsidRPr="00FD5882">
        <w:t xml:space="preserve"> Zamawiającego</w:t>
      </w:r>
      <w:r w:rsidRPr="00FD5882">
        <w:t xml:space="preserve"> dostawy uszkodzonych wyrobów medycznych.</w:t>
      </w:r>
    </w:p>
    <w:p w14:paraId="56D675B2" w14:textId="77777777" w:rsidR="00CD03D3" w:rsidRPr="00AC70AE" w:rsidRDefault="00E07677" w:rsidP="00E07677">
      <w:pPr>
        <w:tabs>
          <w:tab w:val="left" w:pos="851"/>
        </w:tabs>
        <w:ind w:left="426" w:hanging="426"/>
        <w:jc w:val="both"/>
        <w:rPr>
          <w:bCs/>
        </w:rPr>
      </w:pPr>
      <w:r w:rsidRPr="00AC70AE">
        <w:rPr>
          <w:bCs/>
        </w:rPr>
        <w:t>2.  Przed rozwiązaniem umowy Zamawiający pisemnie wezwie Wykonawcę do należytego wykonywania umowy.</w:t>
      </w:r>
    </w:p>
    <w:p w14:paraId="7C6E20D3" w14:textId="77777777" w:rsidR="00AC70AE" w:rsidRDefault="00AC70AE">
      <w:pPr>
        <w:jc w:val="center"/>
        <w:rPr>
          <w:b/>
        </w:rPr>
      </w:pPr>
    </w:p>
    <w:p w14:paraId="27EE45D3" w14:textId="77777777" w:rsidR="00CD03D3" w:rsidRPr="00FD5882" w:rsidRDefault="00CD03D3">
      <w:pPr>
        <w:jc w:val="center"/>
        <w:rPr>
          <w:b/>
        </w:rPr>
      </w:pPr>
      <w:r w:rsidRPr="00FD5882">
        <w:rPr>
          <w:b/>
        </w:rPr>
        <w:t>§ 13</w:t>
      </w:r>
    </w:p>
    <w:p w14:paraId="7AF97D33" w14:textId="77777777" w:rsidR="00DE0772" w:rsidRPr="00FD5882" w:rsidRDefault="00DE0772">
      <w:pPr>
        <w:jc w:val="center"/>
      </w:pPr>
    </w:p>
    <w:p w14:paraId="50450DA7" w14:textId="77777777" w:rsidR="00CD03D3" w:rsidRDefault="00CD03D3" w:rsidP="002E6EE9">
      <w:pPr>
        <w:numPr>
          <w:ilvl w:val="6"/>
          <w:numId w:val="17"/>
        </w:numPr>
        <w:ind w:left="426"/>
        <w:jc w:val="both"/>
      </w:pPr>
      <w:r w:rsidRPr="00FD5882">
        <w:t>W razie wystąpienia istotnej zmiany okoliczności powodującej, że wykonanie umowy nie leży w interesie publicznym, czego nie można było przewidzieć w chwili zawarcia, umowy</w:t>
      </w:r>
      <w:r w:rsidR="007A3A95" w:rsidRPr="00FD5882">
        <w:t xml:space="preserve"> Zamawiający</w:t>
      </w:r>
      <w:r w:rsidRPr="00FD5882">
        <w:t xml:space="preserve"> może odstąpić od umowy w terminie 30 dni od dnia powzięcia wiadomości o tych okolicznościach. W takim przypadku Dostawca może żądać jedynie wynagrodzenia należnego mu z tytułu wykonania części umowy.</w:t>
      </w:r>
    </w:p>
    <w:p w14:paraId="0429B0E3" w14:textId="77777777" w:rsidR="00CD03D3" w:rsidRPr="00FD5882" w:rsidRDefault="002E6EE9" w:rsidP="002E6EE9">
      <w:pPr>
        <w:numPr>
          <w:ilvl w:val="6"/>
          <w:numId w:val="17"/>
        </w:numPr>
        <w:ind w:left="426"/>
        <w:jc w:val="both"/>
      </w:pPr>
      <w:r>
        <w:t>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12 ust 2 pkt 1) Umowy.</w:t>
      </w:r>
    </w:p>
    <w:p w14:paraId="4E73B98C" w14:textId="77777777" w:rsidR="002E6EE9" w:rsidRDefault="002E6EE9">
      <w:pPr>
        <w:jc w:val="center"/>
        <w:rPr>
          <w:b/>
        </w:rPr>
      </w:pPr>
    </w:p>
    <w:p w14:paraId="48A21BD5" w14:textId="77777777" w:rsidR="00CD03D3" w:rsidRPr="00FD5882" w:rsidRDefault="00CD03D3">
      <w:pPr>
        <w:jc w:val="center"/>
        <w:rPr>
          <w:b/>
        </w:rPr>
      </w:pPr>
      <w:r w:rsidRPr="00FD5882">
        <w:rPr>
          <w:b/>
        </w:rPr>
        <w:t>§ 14</w:t>
      </w:r>
    </w:p>
    <w:p w14:paraId="0E128A68" w14:textId="77777777" w:rsidR="00DE0772" w:rsidRPr="00FD5882" w:rsidRDefault="00DE0772">
      <w:pPr>
        <w:jc w:val="center"/>
      </w:pPr>
    </w:p>
    <w:p w14:paraId="78546AF4" w14:textId="77777777" w:rsidR="00CD03D3" w:rsidRPr="00FD5882" w:rsidRDefault="00CD03D3">
      <w:pPr>
        <w:pStyle w:val="WW-Tekstpodstawowy2"/>
      </w:pPr>
      <w:r w:rsidRPr="00FD5882">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FD5882">
        <w:t xml:space="preserve"> Zamawiający</w:t>
      </w:r>
      <w:r w:rsidRPr="00FD5882">
        <w:t>, w szczególności w formie cesji lub umowy faktoringu.</w:t>
      </w:r>
    </w:p>
    <w:p w14:paraId="5998152A" w14:textId="77777777" w:rsidR="00CD03D3" w:rsidRPr="00FD5882" w:rsidRDefault="00CD03D3">
      <w:pPr>
        <w:pStyle w:val="WW-Tekstpodstawowy2"/>
      </w:pPr>
    </w:p>
    <w:p w14:paraId="3A70D648" w14:textId="77777777" w:rsidR="00CD03D3" w:rsidRPr="00FD5882" w:rsidRDefault="00CD03D3">
      <w:pPr>
        <w:jc w:val="center"/>
        <w:rPr>
          <w:b/>
        </w:rPr>
      </w:pPr>
      <w:r w:rsidRPr="00FD5882">
        <w:rPr>
          <w:b/>
        </w:rPr>
        <w:t>§ 15</w:t>
      </w:r>
    </w:p>
    <w:p w14:paraId="15D962D3" w14:textId="77777777" w:rsidR="00DE0772" w:rsidRPr="00FD5882" w:rsidRDefault="00DE0772">
      <w:pPr>
        <w:jc w:val="center"/>
      </w:pPr>
    </w:p>
    <w:p w14:paraId="4FB0E3E3" w14:textId="77777777" w:rsidR="00CD03D3" w:rsidRPr="00FD5882" w:rsidRDefault="00CD03D3">
      <w:pPr>
        <w:jc w:val="both"/>
      </w:pPr>
      <w:r w:rsidRPr="00FD5882">
        <w:t>Spory wynikające z realizacji niniejszej umowy rozstrzygane będą przez sąd powszechny właściwy miejscowo dla siedziby</w:t>
      </w:r>
      <w:r w:rsidR="007A3A95" w:rsidRPr="00FD5882">
        <w:t xml:space="preserve"> Zamawiający</w:t>
      </w:r>
      <w:r w:rsidRPr="00FD5882">
        <w:t>.</w:t>
      </w:r>
    </w:p>
    <w:p w14:paraId="50234DE3" w14:textId="77777777" w:rsidR="00CD03D3" w:rsidRPr="00FD5882" w:rsidRDefault="00CD03D3">
      <w:pPr>
        <w:jc w:val="both"/>
      </w:pPr>
    </w:p>
    <w:p w14:paraId="756FCFCF" w14:textId="77777777" w:rsidR="00CD03D3" w:rsidRPr="00FD5882" w:rsidRDefault="00CD03D3">
      <w:pPr>
        <w:jc w:val="center"/>
      </w:pPr>
      <w:r w:rsidRPr="00FD5882">
        <w:rPr>
          <w:b/>
        </w:rPr>
        <w:t>§ 16</w:t>
      </w:r>
    </w:p>
    <w:p w14:paraId="5D8429F0" w14:textId="77777777" w:rsidR="00CD03D3" w:rsidRPr="00FD5882" w:rsidRDefault="00CD03D3">
      <w:pPr>
        <w:numPr>
          <w:ilvl w:val="0"/>
          <w:numId w:val="4"/>
        </w:numPr>
        <w:tabs>
          <w:tab w:val="left" w:pos="340"/>
        </w:tabs>
        <w:jc w:val="both"/>
      </w:pPr>
      <w:r w:rsidRPr="00FD5882">
        <w:t>Wszelkie oświadczenia Stron dotyczące niniejszej umowy, wymagają zachowania formy pisemnej w postaci aneksu pod rygorem nieważności.</w:t>
      </w:r>
    </w:p>
    <w:p w14:paraId="3249D233" w14:textId="77777777" w:rsidR="00CD03D3" w:rsidRPr="00FD5882" w:rsidRDefault="007A3A95">
      <w:pPr>
        <w:widowControl/>
        <w:numPr>
          <w:ilvl w:val="0"/>
          <w:numId w:val="4"/>
        </w:numPr>
        <w:suppressAutoHyphens w:val="0"/>
        <w:jc w:val="both"/>
      </w:pPr>
      <w:r w:rsidRPr="00FD5882">
        <w:t xml:space="preserve">Zamawiający </w:t>
      </w:r>
      <w:r w:rsidR="00CD03D3" w:rsidRPr="00FD5882">
        <w:t xml:space="preserve">zgodnie z </w:t>
      </w:r>
      <w:r w:rsidR="00C1565E" w:rsidRPr="00C1565E">
        <w:t>o art. 455 ust. 1 ustawy – Prawo zamówień publicznych</w:t>
      </w:r>
      <w:r w:rsidR="00CD03D3" w:rsidRPr="00FD5882">
        <w:t xml:space="preserve"> przewiduje możliwość zmiany – </w:t>
      </w:r>
      <w:r w:rsidR="00C1565E">
        <w:br/>
      </w:r>
      <w:r w:rsidR="00CD03D3" w:rsidRPr="00FD5882">
        <w:t>z zastrzeżeniem formy przewidzianej w ust. 1 – postanowień niniejszej umowy w stosunku do treści oferty, na podstawie której dokonano wyboru Dostawcy w następującym zakresie:</w:t>
      </w:r>
    </w:p>
    <w:p w14:paraId="5511CB96" w14:textId="77777777" w:rsidR="00CD03D3" w:rsidRPr="00FD5882" w:rsidRDefault="00CD03D3">
      <w:pPr>
        <w:widowControl/>
        <w:numPr>
          <w:ilvl w:val="1"/>
          <w:numId w:val="4"/>
        </w:numPr>
        <w:tabs>
          <w:tab w:val="left" w:pos="426"/>
        </w:tabs>
        <w:suppressAutoHyphens w:val="0"/>
        <w:jc w:val="both"/>
      </w:pPr>
      <w:r w:rsidRPr="00FD5882">
        <w:t xml:space="preserve">zmiany terminów dostawy wyrobów medycznych, o których mowa w umowie w przypadku zaistnienia okoliczności, których nie można było przewidzieć w chwili zawarcia umowy; </w:t>
      </w:r>
    </w:p>
    <w:p w14:paraId="26BC2A43" w14:textId="77777777" w:rsidR="00CD03D3" w:rsidRPr="00FD5882" w:rsidRDefault="00CD03D3">
      <w:pPr>
        <w:numPr>
          <w:ilvl w:val="1"/>
          <w:numId w:val="4"/>
        </w:numPr>
        <w:jc w:val="both"/>
      </w:pPr>
      <w:r w:rsidRPr="00FD5882">
        <w:t xml:space="preserve">zastąpienia wyrobu medycznego dotychczas dostarczanego w ramach realizacji niniejszej umowy, nowym </w:t>
      </w:r>
      <w:r w:rsidRPr="00FD5882">
        <w:lastRenderedPageBreak/>
        <w:t xml:space="preserve">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FD5882">
        <w:rPr>
          <w:rFonts w:eastAsia="Lucida Sans Unicode"/>
          <w:kern w:val="1"/>
          <w:lang w:eastAsia="hi-IN" w:bidi="hi-IN"/>
        </w:rPr>
        <w:t>zakończenie produkcji lub wycofania z rynku wyrobu medycznego będzie udokumentowane przez Dostawcę w postaci pisemnego oświadczenia producenta.</w:t>
      </w:r>
    </w:p>
    <w:p w14:paraId="1BAE0DFB" w14:textId="77777777" w:rsidR="00CD03D3" w:rsidRPr="00FD5882" w:rsidRDefault="00CD03D3">
      <w:pPr>
        <w:widowControl/>
        <w:numPr>
          <w:ilvl w:val="1"/>
          <w:numId w:val="4"/>
        </w:numPr>
        <w:tabs>
          <w:tab w:val="left" w:pos="426"/>
        </w:tabs>
        <w:suppressAutoHyphens w:val="0"/>
        <w:jc w:val="both"/>
      </w:pPr>
      <w:r w:rsidRPr="00FD5882">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p>
    <w:p w14:paraId="7F5B0E27" w14:textId="77777777" w:rsidR="00CD03D3" w:rsidRPr="00FD5882" w:rsidRDefault="00CD03D3">
      <w:pPr>
        <w:tabs>
          <w:tab w:val="left" w:pos="340"/>
        </w:tabs>
        <w:jc w:val="both"/>
      </w:pPr>
    </w:p>
    <w:p w14:paraId="633AE24E" w14:textId="77777777" w:rsidR="00CD03D3" w:rsidRPr="00FD5882" w:rsidRDefault="00CD03D3">
      <w:pPr>
        <w:jc w:val="center"/>
        <w:rPr>
          <w:b/>
        </w:rPr>
      </w:pPr>
      <w:r w:rsidRPr="00FD5882">
        <w:rPr>
          <w:b/>
        </w:rPr>
        <w:t>§ 17</w:t>
      </w:r>
    </w:p>
    <w:p w14:paraId="6508B927" w14:textId="77777777" w:rsidR="00DE0772" w:rsidRPr="00FD5882" w:rsidRDefault="00DE0772">
      <w:pPr>
        <w:jc w:val="center"/>
      </w:pPr>
    </w:p>
    <w:p w14:paraId="1AB3FFD0" w14:textId="77777777" w:rsidR="00CD03D3" w:rsidRPr="00FD5882" w:rsidRDefault="00CD03D3">
      <w:pPr>
        <w:numPr>
          <w:ilvl w:val="1"/>
          <w:numId w:val="8"/>
        </w:numPr>
        <w:ind w:left="360"/>
        <w:jc w:val="both"/>
      </w:pPr>
      <w:r w:rsidRPr="00FD5882">
        <w:t>W sprawach nie uregulowanych niniejszą umową mają zastosowanie przepisy Kodeksu cywilnego oraz ustawy Prawo zamówień publicznych, oraz wszelkie właściwe przepisy prawa polskiego.</w:t>
      </w:r>
    </w:p>
    <w:p w14:paraId="06697E98" w14:textId="77777777" w:rsidR="00CD03D3" w:rsidRPr="00FD5882" w:rsidRDefault="00CD03D3">
      <w:pPr>
        <w:numPr>
          <w:ilvl w:val="1"/>
          <w:numId w:val="8"/>
        </w:numPr>
        <w:ind w:left="360"/>
        <w:jc w:val="both"/>
      </w:pPr>
      <w:r w:rsidRPr="00FD5882">
        <w:t>Adresy wskazane w umowie są adresami dla doręczeń, a każdorazowa ich zmiana wymaga powiadomienia drugiej strony pod rygorem uznania za skutecznie doręczoną korespondencji wysłanej na dotychczasowy adres.</w:t>
      </w:r>
    </w:p>
    <w:p w14:paraId="182A5142" w14:textId="77777777" w:rsidR="00CD03D3" w:rsidRPr="00FD5882" w:rsidRDefault="00CD03D3">
      <w:pPr>
        <w:jc w:val="both"/>
      </w:pPr>
    </w:p>
    <w:p w14:paraId="2A7C01C2" w14:textId="77777777" w:rsidR="00CD03D3" w:rsidRPr="00FD5882" w:rsidRDefault="00CD03D3">
      <w:pPr>
        <w:jc w:val="center"/>
        <w:rPr>
          <w:b/>
        </w:rPr>
      </w:pPr>
      <w:r w:rsidRPr="00FD5882">
        <w:rPr>
          <w:b/>
        </w:rPr>
        <w:t>§ 18</w:t>
      </w:r>
    </w:p>
    <w:p w14:paraId="725C2C77" w14:textId="77777777" w:rsidR="00DE0772" w:rsidRPr="00FD5882" w:rsidRDefault="00DE0772">
      <w:pPr>
        <w:jc w:val="center"/>
      </w:pPr>
    </w:p>
    <w:p w14:paraId="5522CBE3" w14:textId="77777777" w:rsidR="00CD03D3" w:rsidRPr="00FD5882" w:rsidRDefault="00CD03D3">
      <w:pPr>
        <w:pStyle w:val="Tekstpodstawowy31"/>
        <w:rPr>
          <w:rFonts w:ascii="Times New Roman" w:hAnsi="Times New Roman" w:cs="Times New Roman"/>
        </w:rPr>
      </w:pPr>
      <w:r w:rsidRPr="00FD5882">
        <w:rPr>
          <w:rFonts w:ascii="Times New Roman" w:hAnsi="Times New Roman" w:cs="Times New Roman"/>
        </w:rPr>
        <w:t xml:space="preserve">Niniejsza umowa została sporządzona w trzech jednobrzmiących egzemplarzach, dwa dla </w:t>
      </w:r>
      <w:r w:rsidR="007A3A95" w:rsidRPr="00FD5882">
        <w:rPr>
          <w:rFonts w:ascii="Times New Roman" w:hAnsi="Times New Roman" w:cs="Times New Roman"/>
        </w:rPr>
        <w:t>Zamawiającego</w:t>
      </w:r>
      <w:r w:rsidRPr="00FD5882">
        <w:rPr>
          <w:rFonts w:ascii="Times New Roman" w:hAnsi="Times New Roman" w:cs="Times New Roman"/>
        </w:rPr>
        <w:t>, a jeden dla Dostawcy.</w:t>
      </w:r>
    </w:p>
    <w:p w14:paraId="32F4AAA4" w14:textId="77777777" w:rsidR="00CD03D3" w:rsidRPr="00FD5882" w:rsidRDefault="00CD03D3">
      <w:pPr>
        <w:jc w:val="center"/>
      </w:pPr>
    </w:p>
    <w:p w14:paraId="6F4333FC" w14:textId="77777777" w:rsidR="00CD03D3" w:rsidRPr="00FD5882" w:rsidRDefault="00CD03D3">
      <w:pPr>
        <w:jc w:val="center"/>
        <w:rPr>
          <w:spacing w:val="40"/>
        </w:rPr>
      </w:pPr>
    </w:p>
    <w:p w14:paraId="002E45A9" w14:textId="77777777" w:rsidR="00CD03D3" w:rsidRPr="00FD5882" w:rsidRDefault="00CD03D3">
      <w:pPr>
        <w:jc w:val="center"/>
      </w:pPr>
      <w:r w:rsidRPr="00FD5882">
        <w:rPr>
          <w:spacing w:val="40"/>
        </w:rPr>
        <w:t>DOSTAWCA:</w:t>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00A23F72" w:rsidRPr="00FD5882">
        <w:rPr>
          <w:spacing w:val="40"/>
        </w:rPr>
        <w:t>ZAMAWIAJĄCY</w:t>
      </w:r>
      <w:r w:rsidRPr="00FD5882">
        <w:rPr>
          <w:spacing w:val="40"/>
        </w:rPr>
        <w:t>:</w:t>
      </w:r>
    </w:p>
    <w:sectPr w:rsidR="00CD03D3" w:rsidRPr="00FD5882">
      <w:headerReference w:type="even" r:id="rId8"/>
      <w:headerReference w:type="default" r:id="rId9"/>
      <w:footerReference w:type="even" r:id="rId10"/>
      <w:footerReference w:type="default" r:id="rId11"/>
      <w:headerReference w:type="first" r:id="rId12"/>
      <w:footerReference w:type="first" r:id="rId13"/>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8C44F" w14:textId="77777777" w:rsidR="00E24FF8" w:rsidRDefault="00E24FF8">
      <w:r>
        <w:separator/>
      </w:r>
    </w:p>
  </w:endnote>
  <w:endnote w:type="continuationSeparator" w:id="0">
    <w:p w14:paraId="78492E63" w14:textId="77777777" w:rsidR="00E24FF8" w:rsidRDefault="00E24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charset w:val="EE"/>
    <w:family w:val="swiss"/>
    <w:pitch w:val="default"/>
  </w:font>
  <w:font w:name="OpenSymbol">
    <w:panose1 w:val="05010000000000000000"/>
    <w:charset w:val="00"/>
    <w:family w:val="auto"/>
    <w:pitch w:val="variable"/>
    <w:sig w:usb0="800000AF" w:usb1="1001ECEA" w:usb2="00000000" w:usb3="00000000" w:csb0="00000001" w:csb1="00000000"/>
  </w:font>
  <w:font w:name="StarSymbol">
    <w:altName w:val="Times New Roman"/>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charset w:val="00"/>
    <w:family w:val="roman"/>
    <w:pitch w:val="default"/>
  </w:font>
  <w:font w:name="TimesNewRomanPS-BoldMT">
    <w:charset w:val="EE"/>
    <w:family w:val="auto"/>
    <w:pitch w:val="default"/>
  </w:font>
  <w:font w:name="Garamond-Bold">
    <w:charset w:val="00"/>
    <w:family w:val="roman"/>
    <w:pitch w:val="default"/>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7848F"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08B4" w14:textId="30E1CA8A" w:rsidR="001D361A" w:rsidRDefault="009E04D6">
    <w:pPr>
      <w:jc w:val="center"/>
    </w:pPr>
    <w:r>
      <w:rPr>
        <w:noProof/>
      </w:rPr>
      <mc:AlternateContent>
        <mc:Choice Requires="wps">
          <w:drawing>
            <wp:anchor distT="0" distB="0" distL="0" distR="0" simplePos="0" relativeHeight="251657728" behindDoc="0" locked="0" layoutInCell="1" allowOverlap="1" wp14:anchorId="4AF19292" wp14:editId="09D7A501">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90C63A"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F19292"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3090C63A"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FAC6"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3024B" w14:textId="77777777" w:rsidR="00E24FF8" w:rsidRDefault="00E24FF8">
      <w:r>
        <w:separator/>
      </w:r>
    </w:p>
  </w:footnote>
  <w:footnote w:type="continuationSeparator" w:id="0">
    <w:p w14:paraId="2BBBDBD5" w14:textId="77777777" w:rsidR="00E24FF8" w:rsidRDefault="00E24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C9671"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F7C25"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65492"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360" w:hanging="360"/>
      </w:pPr>
      <w:rPr>
        <w:rFonts w:ascii="Tahoma" w:hAnsi="Tahoma" w:cs="Tahoma"/>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0"/>
        </w:tabs>
        <w:ind w:left="114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0486D366"/>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AAD073B6"/>
    <w:name w:val="WW8Num10"/>
    <w:lvl w:ilvl="0">
      <w:start w:val="1"/>
      <w:numFmt w:val="decimal"/>
      <w:lvlText w:val="%1."/>
      <w:lvlJc w:val="left"/>
      <w:pPr>
        <w:tabs>
          <w:tab w:val="num" w:pos="0"/>
        </w:tabs>
        <w:ind w:left="360" w:hanging="360"/>
      </w:pPr>
      <w:rPr>
        <w:rFonts w:ascii="Times New Roman" w:eastAsia="SimSun" w:hAnsi="Times New Roman" w:cs="Times New Roman"/>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name w:val="WW8Num14"/>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785659733">
    <w:abstractNumId w:val="1"/>
  </w:num>
  <w:num w:numId="2" w16cid:durableId="1772774781">
    <w:abstractNumId w:val="2"/>
  </w:num>
  <w:num w:numId="3" w16cid:durableId="1157956701">
    <w:abstractNumId w:val="3"/>
  </w:num>
  <w:num w:numId="4" w16cid:durableId="334768281">
    <w:abstractNumId w:val="4"/>
  </w:num>
  <w:num w:numId="5" w16cid:durableId="695153966">
    <w:abstractNumId w:val="5"/>
  </w:num>
  <w:num w:numId="6" w16cid:durableId="1680156849">
    <w:abstractNumId w:val="6"/>
  </w:num>
  <w:num w:numId="7" w16cid:durableId="1156262139">
    <w:abstractNumId w:val="7"/>
  </w:num>
  <w:num w:numId="8" w16cid:durableId="1533956479">
    <w:abstractNumId w:val="8"/>
  </w:num>
  <w:num w:numId="9" w16cid:durableId="932543202">
    <w:abstractNumId w:val="9"/>
  </w:num>
  <w:num w:numId="10" w16cid:durableId="206452907">
    <w:abstractNumId w:val="10"/>
  </w:num>
  <w:num w:numId="11" w16cid:durableId="1100108173">
    <w:abstractNumId w:val="11"/>
  </w:num>
  <w:num w:numId="12" w16cid:durableId="1384401064">
    <w:abstractNumId w:val="12"/>
  </w:num>
  <w:num w:numId="13" w16cid:durableId="656498919">
    <w:abstractNumId w:val="13"/>
  </w:num>
  <w:num w:numId="14" w16cid:durableId="1013074862">
    <w:abstractNumId w:val="14"/>
  </w:num>
  <w:num w:numId="15" w16cid:durableId="315376177">
    <w:abstractNumId w:val="15"/>
  </w:num>
  <w:num w:numId="16" w16cid:durableId="581330900">
    <w:abstractNumId w:val="0"/>
  </w:num>
  <w:num w:numId="17" w16cid:durableId="76748833">
    <w:abstractNumId w:val="17"/>
  </w:num>
  <w:num w:numId="18" w16cid:durableId="13573179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575C7"/>
    <w:rsid w:val="000644CE"/>
    <w:rsid w:val="00076F78"/>
    <w:rsid w:val="00090A8E"/>
    <w:rsid w:val="000A3A65"/>
    <w:rsid w:val="000A3F9C"/>
    <w:rsid w:val="000C66A2"/>
    <w:rsid w:val="000E4A6A"/>
    <w:rsid w:val="001012C3"/>
    <w:rsid w:val="001401E4"/>
    <w:rsid w:val="00162A14"/>
    <w:rsid w:val="00164864"/>
    <w:rsid w:val="00192B40"/>
    <w:rsid w:val="00193A4D"/>
    <w:rsid w:val="001A4EB3"/>
    <w:rsid w:val="001A5424"/>
    <w:rsid w:val="001C2962"/>
    <w:rsid w:val="001D361A"/>
    <w:rsid w:val="00210B67"/>
    <w:rsid w:val="002732EF"/>
    <w:rsid w:val="002C33D1"/>
    <w:rsid w:val="002E6EE9"/>
    <w:rsid w:val="00301D37"/>
    <w:rsid w:val="003041C7"/>
    <w:rsid w:val="00371B9D"/>
    <w:rsid w:val="00375BEB"/>
    <w:rsid w:val="003E3EAB"/>
    <w:rsid w:val="003E6905"/>
    <w:rsid w:val="004565D5"/>
    <w:rsid w:val="004F6741"/>
    <w:rsid w:val="0055382F"/>
    <w:rsid w:val="0055734D"/>
    <w:rsid w:val="005646D8"/>
    <w:rsid w:val="0058149E"/>
    <w:rsid w:val="005E53A0"/>
    <w:rsid w:val="00602824"/>
    <w:rsid w:val="006037B9"/>
    <w:rsid w:val="00630A41"/>
    <w:rsid w:val="0064746D"/>
    <w:rsid w:val="00654B44"/>
    <w:rsid w:val="00661D1F"/>
    <w:rsid w:val="006A415D"/>
    <w:rsid w:val="006E245E"/>
    <w:rsid w:val="006E49AE"/>
    <w:rsid w:val="006F0CB3"/>
    <w:rsid w:val="00702B48"/>
    <w:rsid w:val="00745E53"/>
    <w:rsid w:val="00770C15"/>
    <w:rsid w:val="0078579A"/>
    <w:rsid w:val="007A183E"/>
    <w:rsid w:val="007A3A95"/>
    <w:rsid w:val="007C05C3"/>
    <w:rsid w:val="007E27DC"/>
    <w:rsid w:val="00807169"/>
    <w:rsid w:val="0085593F"/>
    <w:rsid w:val="008907F0"/>
    <w:rsid w:val="008965B4"/>
    <w:rsid w:val="00901029"/>
    <w:rsid w:val="00931398"/>
    <w:rsid w:val="009364B8"/>
    <w:rsid w:val="00950C13"/>
    <w:rsid w:val="00953D31"/>
    <w:rsid w:val="009B1020"/>
    <w:rsid w:val="009C1AB2"/>
    <w:rsid w:val="009D0900"/>
    <w:rsid w:val="009E04D6"/>
    <w:rsid w:val="009E7E1C"/>
    <w:rsid w:val="00A01510"/>
    <w:rsid w:val="00A23F72"/>
    <w:rsid w:val="00A33DE1"/>
    <w:rsid w:val="00A65641"/>
    <w:rsid w:val="00A6634C"/>
    <w:rsid w:val="00A864EC"/>
    <w:rsid w:val="00A93BF5"/>
    <w:rsid w:val="00AC6AF2"/>
    <w:rsid w:val="00AC70AE"/>
    <w:rsid w:val="00AD0328"/>
    <w:rsid w:val="00AE53BC"/>
    <w:rsid w:val="00AE71AD"/>
    <w:rsid w:val="00B0057C"/>
    <w:rsid w:val="00B20D8D"/>
    <w:rsid w:val="00B307C3"/>
    <w:rsid w:val="00B51C4D"/>
    <w:rsid w:val="00B9108A"/>
    <w:rsid w:val="00BD069B"/>
    <w:rsid w:val="00C1565E"/>
    <w:rsid w:val="00C54BBD"/>
    <w:rsid w:val="00C65362"/>
    <w:rsid w:val="00C9035D"/>
    <w:rsid w:val="00C90599"/>
    <w:rsid w:val="00CD03D3"/>
    <w:rsid w:val="00D94D63"/>
    <w:rsid w:val="00DA3431"/>
    <w:rsid w:val="00DD2E7B"/>
    <w:rsid w:val="00DE0772"/>
    <w:rsid w:val="00DE6F59"/>
    <w:rsid w:val="00DF4222"/>
    <w:rsid w:val="00E07677"/>
    <w:rsid w:val="00E13E51"/>
    <w:rsid w:val="00E1732B"/>
    <w:rsid w:val="00E24FF8"/>
    <w:rsid w:val="00E85885"/>
    <w:rsid w:val="00E94B68"/>
    <w:rsid w:val="00E95C38"/>
    <w:rsid w:val="00EE63B8"/>
    <w:rsid w:val="00F07899"/>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21AAB609"/>
  <w14:defaultImageDpi w14:val="300"/>
  <w15:chartTrackingRefBased/>
  <w15:docId w15:val="{1D95115F-E472-4E4B-A2DC-288C9242B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pteka@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2665</Words>
  <Characters>15992</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18620</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Małgorzata Marzec</cp:lastModifiedBy>
  <cp:revision>3</cp:revision>
  <cp:lastPrinted>2017-01-03T11:31:00Z</cp:lastPrinted>
  <dcterms:created xsi:type="dcterms:W3CDTF">2022-07-11T07:21:00Z</dcterms:created>
  <dcterms:modified xsi:type="dcterms:W3CDTF">2022-07-11T09:24:00Z</dcterms:modified>
</cp:coreProperties>
</file>