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3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310"/>
        <w:gridCol w:w="5464"/>
        <w:gridCol w:w="2237"/>
      </w:tblGrid>
      <w:tr w:rsidR="003B12AB">
        <w:tc>
          <w:tcPr>
            <w:tcW w:w="2310" w:type="dxa"/>
            <w:tcBorders>
              <w:top w:val="double" w:sz="1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12AB" w:rsidRDefault="003B12AB" w:rsidP="005512CD">
            <w:pPr>
              <w:pStyle w:val="Nagwek"/>
              <w:tabs>
                <w:tab w:val="clear" w:pos="4536"/>
                <w:tab w:val="clear" w:pos="9072"/>
              </w:tabs>
              <w:snapToGrid w:val="0"/>
              <w:spacing w:line="276" w:lineRule="auto"/>
              <w:rPr>
                <w:rFonts w:ascii="Cambria" w:hAnsi="Cambria" w:cs="Cambria"/>
              </w:rPr>
            </w:pPr>
          </w:p>
          <w:p w:rsidR="003B12AB" w:rsidRDefault="003B12AB" w:rsidP="005512CD">
            <w:pPr>
              <w:spacing w:line="276" w:lineRule="auto"/>
              <w:jc w:val="center"/>
              <w:rPr>
                <w:rFonts w:ascii="Cambria" w:hAnsi="Cambria" w:cs="Cambria"/>
              </w:rPr>
            </w:pPr>
          </w:p>
          <w:p w:rsidR="003B12AB" w:rsidRDefault="003B12AB" w:rsidP="005512CD">
            <w:pPr>
              <w:spacing w:line="276" w:lineRule="auto"/>
              <w:jc w:val="center"/>
              <w:rPr>
                <w:rFonts w:ascii="Cambria" w:hAnsi="Cambria" w:cs="Cambria"/>
              </w:rPr>
            </w:pPr>
          </w:p>
        </w:tc>
        <w:tc>
          <w:tcPr>
            <w:tcW w:w="5464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12AB" w:rsidRPr="00FA119A" w:rsidRDefault="003B12AB" w:rsidP="005512CD">
            <w:pPr>
              <w:snapToGrid w:val="0"/>
              <w:spacing w:line="276" w:lineRule="auto"/>
              <w:jc w:val="center"/>
              <w:rPr>
                <w:rFonts w:ascii="Arial Narrow" w:hAnsi="Arial Narrow"/>
                <w:sz w:val="20"/>
              </w:rPr>
            </w:pPr>
          </w:p>
          <w:p w:rsidR="003B12AB" w:rsidRDefault="003B12AB" w:rsidP="005512CD">
            <w:pPr>
              <w:spacing w:line="276" w:lineRule="auto"/>
              <w:jc w:val="center"/>
              <w:rPr>
                <w:sz w:val="20"/>
              </w:rPr>
            </w:pPr>
            <w:r w:rsidRPr="00FA119A">
              <w:rPr>
                <w:rFonts w:ascii="Arial Narrow" w:hAnsi="Arial Narrow"/>
                <w:bCs/>
                <w:i/>
                <w:sz w:val="20"/>
              </w:rPr>
              <w:t xml:space="preserve">Umowa  na usługę </w:t>
            </w:r>
            <w:r w:rsidR="009D42D7">
              <w:rPr>
                <w:rFonts w:ascii="Arial Narrow" w:hAnsi="Arial Narrow"/>
                <w:bCs/>
                <w:i/>
                <w:sz w:val="20"/>
              </w:rPr>
              <w:t>/ Projekt</w:t>
            </w:r>
          </w:p>
        </w:tc>
        <w:tc>
          <w:tcPr>
            <w:tcW w:w="2237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  <w:vAlign w:val="center"/>
          </w:tcPr>
          <w:p w:rsidR="003B12AB" w:rsidRDefault="00C3793F" w:rsidP="005512CD">
            <w:pPr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PR25_P01_F21_W7</w:t>
            </w:r>
          </w:p>
          <w:p w:rsidR="003B12AB" w:rsidRDefault="003B12AB" w:rsidP="005512CD">
            <w:pPr>
              <w:spacing w:line="276" w:lineRule="auto"/>
              <w:jc w:val="center"/>
              <w:rPr>
                <w:sz w:val="20"/>
              </w:rPr>
            </w:pPr>
          </w:p>
        </w:tc>
      </w:tr>
    </w:tbl>
    <w:p w:rsidR="003B12AB" w:rsidRDefault="003B12AB" w:rsidP="005512CD">
      <w:pPr>
        <w:spacing w:line="276" w:lineRule="auto"/>
        <w:jc w:val="center"/>
        <w:rPr>
          <w:rFonts w:ascii="Arial Narrow" w:hAnsi="Arial Narrow" w:cs="Arial Narrow"/>
          <w:b/>
          <w:sz w:val="28"/>
        </w:rPr>
      </w:pPr>
    </w:p>
    <w:p w:rsidR="003B12AB" w:rsidRDefault="00F16011" w:rsidP="00F16011">
      <w:pPr>
        <w:tabs>
          <w:tab w:val="center" w:pos="4932"/>
          <w:tab w:val="left" w:pos="8640"/>
        </w:tabs>
        <w:spacing w:line="276" w:lineRule="auto"/>
        <w:rPr>
          <w:rFonts w:ascii="Cambria" w:hAnsi="Cambria" w:cs="Cambria"/>
          <w:sz w:val="20"/>
        </w:rPr>
      </w:pPr>
      <w:r>
        <w:rPr>
          <w:rFonts w:ascii="Arial Narrow" w:hAnsi="Arial Narrow" w:cs="Arial Narrow"/>
          <w:b/>
          <w:sz w:val="28"/>
        </w:rPr>
        <w:tab/>
      </w:r>
      <w:r w:rsidR="003B12AB">
        <w:rPr>
          <w:rFonts w:ascii="Arial Narrow" w:hAnsi="Arial Narrow" w:cs="Arial Narrow"/>
          <w:b/>
          <w:sz w:val="28"/>
        </w:rPr>
        <w:t xml:space="preserve">UMOWA nr </w:t>
      </w:r>
      <w:r w:rsidR="00FE5BC2">
        <w:rPr>
          <w:rFonts w:ascii="Arial Narrow" w:hAnsi="Arial Narrow" w:cs="Arial Narrow"/>
          <w:b/>
          <w:sz w:val="28"/>
        </w:rPr>
        <w:t>74</w:t>
      </w:r>
      <w:r w:rsidR="000A580C">
        <w:rPr>
          <w:rFonts w:ascii="Arial Narrow" w:hAnsi="Arial Narrow" w:cs="Arial Narrow"/>
          <w:b/>
          <w:sz w:val="28"/>
        </w:rPr>
        <w:t>-</w:t>
      </w:r>
      <w:r w:rsidR="00173C74">
        <w:rPr>
          <w:rFonts w:ascii="Arial Narrow" w:hAnsi="Arial Narrow" w:cs="Arial Narrow"/>
          <w:b/>
          <w:sz w:val="28"/>
        </w:rPr>
        <w:t>……</w:t>
      </w:r>
      <w:r w:rsidR="003B12AB">
        <w:rPr>
          <w:rFonts w:ascii="Arial Narrow" w:hAnsi="Arial Narrow" w:cs="Arial Narrow"/>
          <w:b/>
          <w:sz w:val="28"/>
        </w:rPr>
        <w:t>/</w:t>
      </w:r>
      <w:r w:rsidR="008D6AD6">
        <w:rPr>
          <w:rFonts w:ascii="Arial Narrow" w:hAnsi="Arial Narrow" w:cs="Arial Narrow"/>
          <w:b/>
          <w:sz w:val="28"/>
        </w:rPr>
        <w:t>P/</w:t>
      </w:r>
      <w:r w:rsidR="000A580C">
        <w:rPr>
          <w:rFonts w:ascii="Arial Narrow" w:hAnsi="Arial Narrow" w:cs="Arial Narrow"/>
          <w:b/>
          <w:sz w:val="28"/>
        </w:rPr>
        <w:t>20</w:t>
      </w:r>
      <w:r w:rsidR="00390437">
        <w:rPr>
          <w:rFonts w:ascii="Arial Narrow" w:hAnsi="Arial Narrow" w:cs="Arial Narrow"/>
          <w:b/>
          <w:sz w:val="28"/>
        </w:rPr>
        <w:t>2</w:t>
      </w:r>
      <w:r w:rsidR="00FE5BC2">
        <w:rPr>
          <w:rFonts w:ascii="Arial Narrow" w:hAnsi="Arial Narrow" w:cs="Arial Narrow"/>
          <w:b/>
          <w:sz w:val="28"/>
        </w:rPr>
        <w:t>2</w:t>
      </w:r>
      <w:r w:rsidR="00173C74">
        <w:rPr>
          <w:rFonts w:ascii="Arial Narrow" w:hAnsi="Arial Narrow" w:cs="Arial Narrow"/>
          <w:b/>
          <w:sz w:val="28"/>
        </w:rPr>
        <w:t>/</w:t>
      </w:r>
      <w:r w:rsidR="003B12AB">
        <w:rPr>
          <w:rFonts w:ascii="Arial Narrow" w:hAnsi="Arial Narrow" w:cs="Arial Narrow"/>
          <w:b/>
          <w:sz w:val="28"/>
        </w:rPr>
        <w:t xml:space="preserve">TU                  </w:t>
      </w:r>
      <w:r>
        <w:rPr>
          <w:rFonts w:ascii="Arial Narrow" w:hAnsi="Arial Narrow" w:cs="Arial Narrow"/>
          <w:b/>
          <w:sz w:val="28"/>
        </w:rPr>
        <w:tab/>
      </w:r>
      <w:r w:rsidRPr="00F16011">
        <w:rPr>
          <w:rFonts w:ascii="Arial Narrow" w:hAnsi="Arial Narrow" w:cs="Arial Narrow"/>
          <w:b/>
          <w:sz w:val="22"/>
        </w:rPr>
        <w:t>załącznik nr 9</w:t>
      </w:r>
    </w:p>
    <w:p w:rsidR="003B12AB" w:rsidRDefault="003B12AB" w:rsidP="005512CD">
      <w:pPr>
        <w:spacing w:line="276" w:lineRule="auto"/>
        <w:rPr>
          <w:rFonts w:ascii="Cambria" w:hAnsi="Cambria" w:cs="Cambria"/>
          <w:sz w:val="20"/>
        </w:rPr>
      </w:pPr>
    </w:p>
    <w:p w:rsidR="003B12AB" w:rsidRDefault="003B12AB" w:rsidP="005512CD">
      <w:pPr>
        <w:pStyle w:val="Zwykytekst1"/>
        <w:spacing w:line="276" w:lineRule="auto"/>
        <w:rPr>
          <w:rFonts w:ascii="Arial Narrow" w:hAnsi="Arial Narrow" w:cs="Arial Narrow"/>
          <w:b/>
          <w:sz w:val="22"/>
        </w:rPr>
      </w:pPr>
      <w:r>
        <w:rPr>
          <w:rFonts w:ascii="Arial Narrow" w:hAnsi="Arial Narrow" w:cs="Arial Narrow"/>
          <w:sz w:val="22"/>
          <w:szCs w:val="24"/>
        </w:rPr>
        <w:t xml:space="preserve">W dniu </w:t>
      </w:r>
      <w:r w:rsidR="00173C74">
        <w:rPr>
          <w:rFonts w:ascii="Arial Narrow" w:hAnsi="Arial Narrow" w:cs="Arial Narrow"/>
          <w:sz w:val="22"/>
          <w:szCs w:val="24"/>
        </w:rPr>
        <w:t>…………………..</w:t>
      </w:r>
      <w:r w:rsidR="002D76CD">
        <w:rPr>
          <w:rFonts w:ascii="Arial Narrow" w:hAnsi="Arial Narrow" w:cs="Arial Narrow"/>
          <w:sz w:val="22"/>
          <w:szCs w:val="24"/>
        </w:rPr>
        <w:t xml:space="preserve"> r.</w:t>
      </w:r>
      <w:r>
        <w:rPr>
          <w:rFonts w:ascii="Arial Narrow" w:hAnsi="Arial Narrow" w:cs="Arial Narrow"/>
          <w:sz w:val="22"/>
          <w:szCs w:val="24"/>
        </w:rPr>
        <w:t>w Bydgoszczy pomiędzy:</w:t>
      </w:r>
    </w:p>
    <w:p w:rsidR="00AA2909" w:rsidRDefault="00AA2909" w:rsidP="005512CD">
      <w:pPr>
        <w:spacing w:line="276" w:lineRule="auto"/>
        <w:jc w:val="both"/>
        <w:rPr>
          <w:rFonts w:ascii="Arial Narrow" w:hAnsi="Arial Narrow" w:cs="Arial Narrow"/>
          <w:b/>
          <w:sz w:val="22"/>
          <w:szCs w:val="20"/>
        </w:rPr>
      </w:pPr>
    </w:p>
    <w:p w:rsidR="005536C7" w:rsidRPr="00032204" w:rsidRDefault="005536C7" w:rsidP="005536C7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>10 Wojskowym Szpitalem Klinicznym z Polikliniką S.P.Z.O.Z. w Bydgoszczy</w:t>
      </w:r>
      <w:r w:rsidRPr="00032204">
        <w:rPr>
          <w:rFonts w:ascii="Arial Narrow" w:hAnsi="Arial Narrow" w:cs="Arial Narrow"/>
          <w:sz w:val="22"/>
          <w:szCs w:val="22"/>
        </w:rPr>
        <w:t xml:space="preserve">, ul. Powstańców Warszawy 5, 85-681 Bydgoszcz, wpisanym do rejestru stowarzyszeń, innych organizacji społecznych i zawodowych, fundacji oraz samodzielnych publicznych zakładów opieki zdrowotnej, prowadzonego przez Sąd Rejonowy w Bydgoszczy XIII Wydział Gospodarczy Krajowego Rejestru Sądowego pod </w:t>
      </w:r>
      <w:r w:rsidRPr="00032204">
        <w:rPr>
          <w:rFonts w:ascii="Arial Narrow" w:hAnsi="Arial Narrow" w:cs="Arial Narrow"/>
          <w:b/>
          <w:sz w:val="22"/>
          <w:szCs w:val="22"/>
        </w:rPr>
        <w:t>nr 0000007548</w:t>
      </w:r>
      <w:r w:rsidRPr="00032204">
        <w:rPr>
          <w:rFonts w:ascii="Arial Narrow" w:hAnsi="Arial Narrow" w:cs="Arial Narrow"/>
          <w:sz w:val="22"/>
          <w:szCs w:val="22"/>
        </w:rPr>
        <w:t xml:space="preserve">, </w:t>
      </w:r>
    </w:p>
    <w:p w:rsidR="005536C7" w:rsidRPr="00032204" w:rsidRDefault="005536C7" w:rsidP="005536C7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NIP 554-031-25-10, REGON  090538318,  </w:t>
      </w:r>
    </w:p>
    <w:p w:rsidR="005536C7" w:rsidRDefault="005536C7" w:rsidP="005536C7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reprezentowanym przez:</w:t>
      </w:r>
    </w:p>
    <w:p w:rsidR="00D632FD" w:rsidRPr="00032204" w:rsidRDefault="00D632FD" w:rsidP="005536C7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</w:p>
    <w:p w:rsidR="003B12AB" w:rsidRDefault="005536C7" w:rsidP="005536C7">
      <w:pPr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>płk dr n med. Roberta SZYCĘ- KOMENDANTA SZPITALA</w:t>
      </w:r>
    </w:p>
    <w:p w:rsidR="00D632FD" w:rsidRDefault="00D632FD" w:rsidP="005536C7">
      <w:pPr>
        <w:spacing w:line="276" w:lineRule="auto"/>
        <w:jc w:val="both"/>
        <w:rPr>
          <w:rFonts w:ascii="Arial Narrow" w:hAnsi="Arial Narrow" w:cs="Arial Narrow"/>
          <w:b/>
          <w:sz w:val="22"/>
          <w:szCs w:val="20"/>
        </w:rPr>
      </w:pPr>
    </w:p>
    <w:p w:rsidR="003B12AB" w:rsidRDefault="003B12AB" w:rsidP="005512CD">
      <w:pPr>
        <w:spacing w:line="276" w:lineRule="auto"/>
        <w:jc w:val="both"/>
        <w:rPr>
          <w:rFonts w:ascii="Arial Narrow" w:hAnsi="Arial Narrow" w:cs="Arial Narrow"/>
          <w:b/>
          <w:sz w:val="22"/>
          <w:szCs w:val="20"/>
        </w:rPr>
      </w:pPr>
      <w:r>
        <w:rPr>
          <w:rFonts w:ascii="Arial Narrow" w:hAnsi="Arial Narrow" w:cs="Arial Narrow"/>
          <w:sz w:val="22"/>
          <w:szCs w:val="20"/>
        </w:rPr>
        <w:t xml:space="preserve">zwanym dalej </w:t>
      </w:r>
      <w:r>
        <w:rPr>
          <w:rFonts w:ascii="Arial Narrow" w:hAnsi="Arial Narrow" w:cs="Arial Narrow"/>
          <w:b/>
          <w:sz w:val="22"/>
          <w:szCs w:val="20"/>
        </w:rPr>
        <w:t>Zamawiającym,</w:t>
      </w:r>
    </w:p>
    <w:p w:rsidR="003B12AB" w:rsidRDefault="003B12AB" w:rsidP="005512CD">
      <w:pPr>
        <w:spacing w:line="276" w:lineRule="auto"/>
        <w:jc w:val="both"/>
        <w:rPr>
          <w:rFonts w:ascii="Arial Narrow" w:hAnsi="Arial Narrow" w:cs="Arial Narrow"/>
          <w:b/>
          <w:sz w:val="22"/>
          <w:szCs w:val="20"/>
        </w:rPr>
      </w:pPr>
    </w:p>
    <w:p w:rsidR="003B12AB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0"/>
        </w:rPr>
      </w:pPr>
      <w:r>
        <w:rPr>
          <w:rFonts w:ascii="Arial Narrow" w:hAnsi="Arial Narrow" w:cs="Arial Narrow"/>
          <w:b/>
          <w:sz w:val="22"/>
          <w:szCs w:val="20"/>
        </w:rPr>
        <w:t>a</w:t>
      </w:r>
    </w:p>
    <w:p w:rsidR="003B12AB" w:rsidRDefault="0046397D" w:rsidP="005512CD">
      <w:pPr>
        <w:pStyle w:val="Nagwek1"/>
        <w:shd w:val="clear" w:color="auto" w:fill="FFFFFF"/>
        <w:tabs>
          <w:tab w:val="clear" w:pos="360"/>
          <w:tab w:val="left" w:pos="142"/>
        </w:tabs>
        <w:spacing w:line="276" w:lineRule="auto"/>
        <w:ind w:left="0" w:hanging="6"/>
        <w:jc w:val="both"/>
        <w:rPr>
          <w:rFonts w:ascii="Arial Narrow" w:hAnsi="Arial Narrow" w:cs="Arial Narrow"/>
          <w:b w:val="0"/>
          <w:sz w:val="22"/>
          <w:szCs w:val="20"/>
        </w:rPr>
      </w:pPr>
      <w:r>
        <w:rPr>
          <w:rFonts w:ascii="Arial Narrow" w:hAnsi="Arial Narrow" w:cs="Arial Narrow"/>
          <w:sz w:val="22"/>
          <w:szCs w:val="20"/>
        </w:rPr>
        <w:t>……………………………………………………………..</w:t>
      </w:r>
      <w:r w:rsidR="003B12AB">
        <w:rPr>
          <w:rFonts w:ascii="Arial Narrow" w:hAnsi="Arial Narrow" w:cs="Arial Narrow"/>
          <w:b w:val="0"/>
          <w:sz w:val="22"/>
          <w:szCs w:val="20"/>
        </w:rPr>
        <w:t xml:space="preserve"> zarejestrowaną w </w:t>
      </w:r>
      <w:r w:rsidR="00D80CBB" w:rsidRPr="00D80CBB">
        <w:rPr>
          <w:rFonts w:ascii="Arial Narrow" w:hAnsi="Arial Narrow" w:cs="Arial Narrow"/>
          <w:b w:val="0"/>
          <w:sz w:val="22"/>
          <w:szCs w:val="20"/>
        </w:rPr>
        <w:t>Sądzie</w:t>
      </w:r>
      <w:r w:rsidR="00D80CBB">
        <w:rPr>
          <w:rFonts w:ascii="Arial Narrow" w:hAnsi="Arial Narrow" w:cs="Arial Narrow"/>
          <w:b w:val="0"/>
          <w:sz w:val="22"/>
          <w:szCs w:val="20"/>
        </w:rPr>
        <w:t xml:space="preserve"> Rejonowym </w:t>
      </w:r>
      <w:r>
        <w:rPr>
          <w:rFonts w:ascii="Arial Narrow" w:hAnsi="Arial Narrow" w:cs="Arial Narrow"/>
          <w:b w:val="0"/>
          <w:sz w:val="22"/>
          <w:szCs w:val="20"/>
        </w:rPr>
        <w:t>…………………………………….</w:t>
      </w:r>
      <w:r w:rsidR="00D80CBB" w:rsidRPr="00D80CBB">
        <w:rPr>
          <w:rFonts w:ascii="Arial Narrow" w:hAnsi="Arial Narrow" w:cs="Arial Narrow"/>
          <w:b w:val="0"/>
          <w:sz w:val="22"/>
          <w:szCs w:val="20"/>
        </w:rPr>
        <w:t xml:space="preserve"> Krajowego Rejestru Sądowego pod nr </w:t>
      </w:r>
      <w:r>
        <w:rPr>
          <w:rFonts w:ascii="Arial Narrow" w:hAnsi="Arial Narrow" w:cs="Arial Narrow"/>
          <w:b w:val="0"/>
          <w:sz w:val="22"/>
          <w:szCs w:val="20"/>
        </w:rPr>
        <w:t>………………..</w:t>
      </w:r>
      <w:r w:rsidR="003B12AB">
        <w:rPr>
          <w:rFonts w:ascii="Arial Narrow" w:hAnsi="Arial Narrow" w:cs="Arial Narrow"/>
          <w:b w:val="0"/>
          <w:sz w:val="22"/>
          <w:szCs w:val="20"/>
        </w:rPr>
        <w:t xml:space="preserve">NIP </w:t>
      </w:r>
      <w:r>
        <w:rPr>
          <w:rFonts w:ascii="Arial Narrow" w:hAnsi="Arial Narrow" w:cs="Arial Narrow"/>
          <w:b w:val="0"/>
          <w:sz w:val="22"/>
          <w:szCs w:val="20"/>
        </w:rPr>
        <w:t>………………..</w:t>
      </w:r>
      <w:r w:rsidR="007755CB">
        <w:rPr>
          <w:rFonts w:ascii="Arial Narrow" w:hAnsi="Arial Narrow" w:cs="Arial Narrow"/>
          <w:b w:val="0"/>
          <w:sz w:val="22"/>
          <w:szCs w:val="20"/>
        </w:rPr>
        <w:t xml:space="preserve">Regon </w:t>
      </w:r>
      <w:r>
        <w:rPr>
          <w:rFonts w:ascii="Arial Narrow" w:hAnsi="Arial Narrow" w:cs="Arial Narrow"/>
          <w:b w:val="0"/>
          <w:sz w:val="22"/>
          <w:szCs w:val="20"/>
        </w:rPr>
        <w:t>……………………………………..</w:t>
      </w:r>
    </w:p>
    <w:p w:rsidR="003B12AB" w:rsidRDefault="003B12AB" w:rsidP="005512CD">
      <w:pPr>
        <w:pStyle w:val="Nagwek1"/>
        <w:shd w:val="clear" w:color="auto" w:fill="FFFFFF"/>
        <w:spacing w:line="276" w:lineRule="auto"/>
        <w:jc w:val="left"/>
        <w:rPr>
          <w:rFonts w:ascii="Arial Narrow" w:hAnsi="Arial Narrow" w:cs="Arial Narrow"/>
          <w:sz w:val="22"/>
          <w:szCs w:val="20"/>
        </w:rPr>
      </w:pPr>
      <w:r>
        <w:rPr>
          <w:rFonts w:ascii="Arial Narrow" w:hAnsi="Arial Narrow" w:cs="Arial Narrow"/>
          <w:b w:val="0"/>
          <w:sz w:val="22"/>
          <w:szCs w:val="20"/>
        </w:rPr>
        <w:t xml:space="preserve">wysokość kapitału zakładowego </w:t>
      </w:r>
      <w:r w:rsidR="0046397D">
        <w:rPr>
          <w:rFonts w:ascii="Arial Narrow" w:hAnsi="Arial Narrow" w:cs="Arial Narrow"/>
          <w:b w:val="0"/>
          <w:sz w:val="22"/>
          <w:szCs w:val="20"/>
        </w:rPr>
        <w:t>……………………….</w:t>
      </w:r>
      <w:r>
        <w:rPr>
          <w:rFonts w:ascii="Arial Narrow" w:hAnsi="Arial Narrow" w:cs="Arial Narrow"/>
          <w:b w:val="0"/>
          <w:sz w:val="22"/>
          <w:szCs w:val="20"/>
        </w:rPr>
        <w:t xml:space="preserve">PLN,  </w:t>
      </w:r>
    </w:p>
    <w:p w:rsidR="003B12AB" w:rsidRDefault="003B12AB" w:rsidP="005512CD">
      <w:pPr>
        <w:spacing w:line="276" w:lineRule="auto"/>
        <w:ind w:right="-86"/>
        <w:jc w:val="both"/>
        <w:rPr>
          <w:rFonts w:ascii="Arial Narrow" w:hAnsi="Arial Narrow" w:cs="Arial Narrow"/>
          <w:sz w:val="22"/>
          <w:szCs w:val="20"/>
        </w:rPr>
      </w:pPr>
    </w:p>
    <w:p w:rsidR="003B12AB" w:rsidRDefault="003B12AB" w:rsidP="005512CD">
      <w:pPr>
        <w:spacing w:line="276" w:lineRule="auto"/>
        <w:ind w:right="-86"/>
        <w:jc w:val="both"/>
        <w:rPr>
          <w:rFonts w:ascii="Arial Narrow" w:hAnsi="Arial Narrow" w:cs="Arial Narrow"/>
          <w:sz w:val="22"/>
          <w:szCs w:val="20"/>
        </w:rPr>
      </w:pPr>
      <w:r>
        <w:rPr>
          <w:rFonts w:ascii="Arial Narrow" w:hAnsi="Arial Narrow" w:cs="Arial Narrow"/>
          <w:sz w:val="22"/>
          <w:szCs w:val="20"/>
        </w:rPr>
        <w:t>reprezentowanym przez:</w:t>
      </w:r>
    </w:p>
    <w:p w:rsidR="003B12AB" w:rsidRDefault="003B12AB" w:rsidP="005512CD">
      <w:pPr>
        <w:spacing w:line="276" w:lineRule="auto"/>
        <w:ind w:right="-86"/>
        <w:jc w:val="both"/>
        <w:rPr>
          <w:rFonts w:ascii="Arial Narrow" w:hAnsi="Arial Narrow" w:cs="Arial Narrow"/>
          <w:sz w:val="22"/>
          <w:szCs w:val="20"/>
        </w:rPr>
      </w:pPr>
    </w:p>
    <w:p w:rsidR="003B12AB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0"/>
        </w:rPr>
      </w:pPr>
      <w:r>
        <w:rPr>
          <w:rFonts w:ascii="Arial Narrow" w:hAnsi="Arial Narrow" w:cs="Arial Narrow"/>
          <w:sz w:val="22"/>
          <w:szCs w:val="20"/>
        </w:rPr>
        <w:t xml:space="preserve">  …………………………… - ……………………………….</w:t>
      </w:r>
    </w:p>
    <w:p w:rsidR="003B12AB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0"/>
        </w:rPr>
      </w:pPr>
    </w:p>
    <w:p w:rsidR="003B12AB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0"/>
        </w:rPr>
      </w:pPr>
      <w:r>
        <w:rPr>
          <w:rFonts w:ascii="Arial Narrow" w:hAnsi="Arial Narrow" w:cs="Arial Narrow"/>
          <w:sz w:val="22"/>
          <w:szCs w:val="20"/>
        </w:rPr>
        <w:t xml:space="preserve">zwanym dalej </w:t>
      </w:r>
      <w:r>
        <w:rPr>
          <w:rFonts w:ascii="Arial Narrow" w:hAnsi="Arial Narrow" w:cs="Arial Narrow"/>
          <w:b/>
          <w:sz w:val="22"/>
          <w:szCs w:val="20"/>
        </w:rPr>
        <w:t xml:space="preserve">Wykonawcą, </w:t>
      </w:r>
    </w:p>
    <w:p w:rsidR="003B12AB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0"/>
        </w:rPr>
      </w:pPr>
      <w:r>
        <w:rPr>
          <w:rFonts w:ascii="Arial Narrow" w:hAnsi="Arial Narrow" w:cs="Arial Narrow"/>
          <w:sz w:val="22"/>
          <w:szCs w:val="20"/>
        </w:rPr>
        <w:t>została zawarta umowa następującej treści :</w:t>
      </w:r>
    </w:p>
    <w:p w:rsidR="003B12AB" w:rsidRDefault="003B12AB" w:rsidP="005512CD">
      <w:pPr>
        <w:spacing w:line="276" w:lineRule="auto"/>
        <w:jc w:val="center"/>
        <w:rPr>
          <w:rFonts w:ascii="Arial Narrow" w:hAnsi="Arial Narrow" w:cs="Arial Narrow"/>
          <w:sz w:val="22"/>
        </w:rPr>
      </w:pPr>
      <w:r>
        <w:rPr>
          <w:rFonts w:ascii="Arial Narrow" w:hAnsi="Arial Narrow" w:cs="Arial Narrow"/>
          <w:sz w:val="22"/>
          <w:szCs w:val="20"/>
        </w:rPr>
        <w:t>§ 1</w:t>
      </w:r>
    </w:p>
    <w:p w:rsidR="003B12AB" w:rsidRPr="006D4B9A" w:rsidRDefault="005536C7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0"/>
        </w:rPr>
      </w:pPr>
      <w:r w:rsidRPr="00032204">
        <w:rPr>
          <w:rFonts w:ascii="Arial Narrow" w:hAnsi="Arial Narrow" w:cs="Arial Narrow"/>
          <w:sz w:val="22"/>
          <w:szCs w:val="22"/>
        </w:rPr>
        <w:t>Działając na podstawie Ustawy z 11 września 2019 r. – Prawo Zamówi</w:t>
      </w:r>
      <w:r w:rsidR="000457B8">
        <w:rPr>
          <w:rFonts w:ascii="Arial Narrow" w:hAnsi="Arial Narrow" w:cs="Arial Narrow"/>
          <w:sz w:val="22"/>
          <w:szCs w:val="22"/>
        </w:rPr>
        <w:t>eń Publicznych (tj. Dz. U. z 2021 r. poz. 1129</w:t>
      </w:r>
      <w:r w:rsidRPr="00032204">
        <w:rPr>
          <w:rFonts w:ascii="Arial Narrow" w:hAnsi="Arial Narrow" w:cs="Arial Narrow"/>
          <w:sz w:val="22"/>
          <w:szCs w:val="22"/>
        </w:rPr>
        <w:t xml:space="preserve">z późn. zm.) w trybie przetargu nieograniczonego ogłoszonego w </w:t>
      </w:r>
      <w:r w:rsidR="00086E10">
        <w:rPr>
          <w:rFonts w:ascii="Arial Narrow" w:hAnsi="Arial Narrow" w:cs="Arial Narrow"/>
          <w:sz w:val="22"/>
        </w:rPr>
        <w:t>DUUE</w:t>
      </w:r>
      <w:r w:rsidR="00173C74">
        <w:rPr>
          <w:rFonts w:ascii="Arial Narrow" w:hAnsi="Arial Narrow" w:cs="Arial Narrow"/>
          <w:b/>
          <w:bCs/>
          <w:sz w:val="22"/>
        </w:rPr>
        <w:t>……………………..</w:t>
      </w:r>
      <w:r w:rsidR="00086E10">
        <w:rPr>
          <w:rFonts w:ascii="Arial Narrow" w:hAnsi="Arial Narrow" w:cs="Arial Narrow"/>
          <w:b/>
          <w:bCs/>
          <w:sz w:val="22"/>
        </w:rPr>
        <w:t>data publikacji</w:t>
      </w:r>
      <w:r w:rsidR="00173C74">
        <w:rPr>
          <w:rFonts w:ascii="Arial Narrow" w:hAnsi="Arial Narrow" w:cs="Arial Narrow"/>
          <w:b/>
          <w:bCs/>
          <w:sz w:val="22"/>
        </w:rPr>
        <w:t>……………..</w:t>
      </w:r>
      <w:r w:rsidR="002D76CD">
        <w:rPr>
          <w:rFonts w:ascii="Arial Narrow" w:hAnsi="Arial Narrow" w:cs="Arial Narrow"/>
          <w:b/>
          <w:bCs/>
          <w:sz w:val="22"/>
        </w:rPr>
        <w:t xml:space="preserve"> r.</w:t>
      </w:r>
      <w:r w:rsidR="003B12AB" w:rsidRPr="004B18CA">
        <w:rPr>
          <w:rFonts w:ascii="Arial Narrow" w:hAnsi="Arial Narrow" w:cs="Arial Narrow"/>
          <w:b/>
          <w:sz w:val="22"/>
        </w:rPr>
        <w:t>na</w:t>
      </w:r>
      <w:r w:rsidR="00FE5BC2">
        <w:rPr>
          <w:rFonts w:ascii="Arial Narrow" w:hAnsi="Arial Narrow" w:cs="Arial Narrow"/>
          <w:b/>
          <w:sz w:val="22"/>
          <w:szCs w:val="22"/>
        </w:rPr>
        <w:t>Usługi przeglądów okresowych testów specjalistycznych obsług serwisowych sprzętu i aparatury medycznej</w:t>
      </w:r>
      <w:r>
        <w:rPr>
          <w:rFonts w:ascii="Arial Narrow" w:hAnsi="Arial Narrow" w:cs="Arial Narrow"/>
          <w:b/>
          <w:sz w:val="22"/>
          <w:szCs w:val="22"/>
        </w:rPr>
        <w:t xml:space="preserve">- sprawa nr </w:t>
      </w:r>
      <w:r w:rsidR="00FE5BC2">
        <w:rPr>
          <w:rFonts w:ascii="Arial Narrow" w:hAnsi="Arial Narrow" w:cs="Arial Narrow"/>
          <w:b/>
          <w:sz w:val="22"/>
          <w:szCs w:val="22"/>
        </w:rPr>
        <w:t>74/2022</w:t>
      </w:r>
      <w:r w:rsidR="003B12AB" w:rsidRPr="00063ACA">
        <w:rPr>
          <w:rFonts w:ascii="Arial Narrow" w:hAnsi="Arial Narrow" w:cs="Arial Narrow"/>
          <w:sz w:val="22"/>
        </w:rPr>
        <w:t xml:space="preserve">dokonał wyboru </w:t>
      </w:r>
      <w:r w:rsidR="003B12AB" w:rsidRPr="00063ACA">
        <w:rPr>
          <w:rFonts w:ascii="Arial Narrow" w:hAnsi="Arial Narrow" w:cs="Arial Narrow"/>
          <w:b/>
          <w:sz w:val="22"/>
        </w:rPr>
        <w:t xml:space="preserve">Wykonawcy </w:t>
      </w:r>
      <w:r w:rsidR="003B12AB" w:rsidRPr="00063ACA">
        <w:rPr>
          <w:rFonts w:ascii="Arial Narrow" w:hAnsi="Arial Narrow" w:cs="Arial Narrow"/>
          <w:sz w:val="22"/>
        </w:rPr>
        <w:t xml:space="preserve">w celu realizacji ww. usługi na rzecz </w:t>
      </w:r>
      <w:r w:rsidR="003B12AB" w:rsidRPr="00063ACA">
        <w:rPr>
          <w:rFonts w:ascii="Arial Narrow" w:hAnsi="Arial Narrow" w:cs="Arial Narrow"/>
          <w:b/>
          <w:sz w:val="22"/>
        </w:rPr>
        <w:t xml:space="preserve">Zamawiającego. </w:t>
      </w:r>
      <w:r w:rsidR="003B12AB" w:rsidRPr="00063ACA">
        <w:rPr>
          <w:rFonts w:ascii="Arial Narrow" w:hAnsi="Arial Narrow" w:cs="Arial Narrow"/>
          <w:sz w:val="22"/>
        </w:rPr>
        <w:t xml:space="preserve">Szczegółowy zakres przedmiotu umowy określa </w:t>
      </w:r>
      <w:r w:rsidR="00B32684">
        <w:rPr>
          <w:rFonts w:ascii="Arial Narrow" w:hAnsi="Arial Narrow" w:cs="Arial Narrow"/>
          <w:sz w:val="22"/>
        </w:rPr>
        <w:t>poniższa tabela</w:t>
      </w:r>
      <w:r w:rsidR="00C649AE">
        <w:rPr>
          <w:rFonts w:ascii="Arial Narrow" w:hAnsi="Arial Narrow" w:cs="Arial Narrow"/>
          <w:sz w:val="22"/>
        </w:rPr>
        <w:t xml:space="preserve"> oraz załącznik nr 1</w:t>
      </w:r>
      <w:r w:rsidR="00063ACA" w:rsidRPr="00063ACA">
        <w:rPr>
          <w:rFonts w:ascii="Arial Narrow" w:hAnsi="Arial Narrow" w:cs="Arial Narrow"/>
          <w:sz w:val="22"/>
        </w:rPr>
        <w:t>,</w:t>
      </w:r>
      <w:r w:rsidR="003B12AB" w:rsidRPr="00063ACA">
        <w:rPr>
          <w:rFonts w:ascii="Arial Narrow" w:hAnsi="Arial Narrow" w:cs="Arial Narrow"/>
          <w:sz w:val="22"/>
        </w:rPr>
        <w:t xml:space="preserve"> określon</w:t>
      </w:r>
      <w:r w:rsidR="009132A3">
        <w:rPr>
          <w:rFonts w:ascii="Arial Narrow" w:hAnsi="Arial Narrow" w:cs="Arial Narrow"/>
          <w:sz w:val="22"/>
        </w:rPr>
        <w:t>e</w:t>
      </w:r>
      <w:r w:rsidR="003B12AB" w:rsidRPr="00063ACA">
        <w:rPr>
          <w:rFonts w:ascii="Arial Narrow" w:hAnsi="Arial Narrow" w:cs="Arial Narrow"/>
          <w:sz w:val="22"/>
        </w:rPr>
        <w:t xml:space="preserve"> na podstawie Specyfikacji Warunków Zamówienia i złożonej oferty przetargowej stanowiących integralną część niniejszej umowy. </w:t>
      </w:r>
    </w:p>
    <w:p w:rsidR="006D4B9A" w:rsidRPr="00C3793F" w:rsidRDefault="006D4B9A" w:rsidP="006D4B9A">
      <w:pPr>
        <w:pStyle w:val="Akapitzlist1"/>
        <w:spacing w:line="276" w:lineRule="auto"/>
        <w:ind w:left="426"/>
        <w:jc w:val="both"/>
        <w:rPr>
          <w:rFonts w:ascii="Arial Narrow" w:hAnsi="Arial Narrow" w:cs="Arial Narrow"/>
          <w:sz w:val="22"/>
          <w:szCs w:val="20"/>
        </w:rPr>
      </w:pPr>
    </w:p>
    <w:p w:rsidR="00C3793F" w:rsidRPr="00B32684" w:rsidRDefault="00C3793F" w:rsidP="00C3793F">
      <w:pPr>
        <w:pStyle w:val="Akapitzlist1"/>
        <w:spacing w:line="276" w:lineRule="auto"/>
        <w:ind w:left="426"/>
        <w:jc w:val="both"/>
        <w:rPr>
          <w:rFonts w:ascii="Arial Narrow" w:hAnsi="Arial Narrow" w:cs="Arial Narrow"/>
          <w:sz w:val="22"/>
          <w:szCs w:val="20"/>
        </w:rPr>
      </w:pPr>
      <w:r>
        <w:rPr>
          <w:rFonts w:ascii="Arial Narrow" w:hAnsi="Arial Narrow" w:cs="Arial Narrow"/>
          <w:b/>
          <w:sz w:val="22"/>
        </w:rPr>
        <w:t xml:space="preserve">ZADANIE </w:t>
      </w:r>
      <w:r w:rsidRPr="00936615">
        <w:rPr>
          <w:rFonts w:ascii="Arial Narrow" w:hAnsi="Arial Narrow" w:cs="Arial Narrow"/>
          <w:b/>
          <w:sz w:val="20"/>
        </w:rPr>
        <w:t>NR 1</w:t>
      </w:r>
    </w:p>
    <w:tbl>
      <w:tblPr>
        <w:tblStyle w:val="Tabela-Siatka"/>
        <w:tblW w:w="0" w:type="auto"/>
        <w:tblInd w:w="68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/>
      </w:tblPr>
      <w:tblGrid>
        <w:gridCol w:w="503"/>
        <w:gridCol w:w="2440"/>
        <w:gridCol w:w="1392"/>
        <w:gridCol w:w="1463"/>
        <w:gridCol w:w="1710"/>
        <w:gridCol w:w="1843"/>
      </w:tblGrid>
      <w:tr w:rsidR="005536C7" w:rsidTr="005536C7">
        <w:trPr>
          <w:trHeight w:val="748"/>
        </w:trPr>
        <w:tc>
          <w:tcPr>
            <w:tcW w:w="503" w:type="dxa"/>
            <w:vAlign w:val="center"/>
          </w:tcPr>
          <w:p w:rsidR="005536C7" w:rsidRPr="00741087" w:rsidRDefault="005536C7" w:rsidP="00390437">
            <w:pPr>
              <w:pStyle w:val="Akapitzlist1"/>
              <w:spacing w:line="276" w:lineRule="auto"/>
              <w:ind w:left="0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741087">
              <w:rPr>
                <w:rFonts w:ascii="Arial Narrow" w:hAnsi="Arial Narrow" w:cs="Arial Narrow"/>
                <w:sz w:val="20"/>
                <w:szCs w:val="20"/>
              </w:rPr>
              <w:t>Lp.</w:t>
            </w:r>
          </w:p>
        </w:tc>
        <w:tc>
          <w:tcPr>
            <w:tcW w:w="2440" w:type="dxa"/>
            <w:vAlign w:val="center"/>
          </w:tcPr>
          <w:p w:rsidR="005536C7" w:rsidRPr="00741087" w:rsidRDefault="005536C7" w:rsidP="00390437">
            <w:pPr>
              <w:pStyle w:val="Akapitzlist1"/>
              <w:spacing w:line="276" w:lineRule="auto"/>
              <w:ind w:left="0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741087">
              <w:rPr>
                <w:rFonts w:ascii="Arial Narrow" w:hAnsi="Arial Narrow" w:cs="Arial Narrow"/>
                <w:sz w:val="20"/>
                <w:szCs w:val="20"/>
              </w:rPr>
              <w:t>Nazwa urządzenia</w:t>
            </w:r>
          </w:p>
        </w:tc>
        <w:tc>
          <w:tcPr>
            <w:tcW w:w="1392" w:type="dxa"/>
            <w:vAlign w:val="center"/>
          </w:tcPr>
          <w:p w:rsidR="005536C7" w:rsidRPr="00741087" w:rsidRDefault="005536C7" w:rsidP="00FE5BC2">
            <w:pPr>
              <w:pStyle w:val="Akapitzlist1"/>
              <w:spacing w:line="276" w:lineRule="auto"/>
              <w:ind w:left="0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741087">
              <w:rPr>
                <w:rFonts w:ascii="Arial Narrow" w:hAnsi="Arial Narrow" w:cs="Arial Narrow"/>
                <w:sz w:val="20"/>
                <w:szCs w:val="20"/>
              </w:rPr>
              <w:t xml:space="preserve">Nr </w:t>
            </w:r>
            <w:r w:rsidR="00FE5BC2">
              <w:rPr>
                <w:rFonts w:ascii="Arial Narrow" w:hAnsi="Arial Narrow" w:cs="Arial Narrow"/>
                <w:sz w:val="20"/>
                <w:szCs w:val="20"/>
              </w:rPr>
              <w:t>fabryczny</w:t>
            </w:r>
          </w:p>
        </w:tc>
        <w:tc>
          <w:tcPr>
            <w:tcW w:w="1463" w:type="dxa"/>
            <w:vAlign w:val="center"/>
          </w:tcPr>
          <w:p w:rsidR="005536C7" w:rsidRPr="00741087" w:rsidRDefault="005536C7" w:rsidP="00390437">
            <w:pPr>
              <w:pStyle w:val="Akapitzlist1"/>
              <w:spacing w:line="276" w:lineRule="auto"/>
              <w:ind w:left="0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741087">
              <w:rPr>
                <w:rFonts w:ascii="Arial Narrow" w:hAnsi="Arial Narrow" w:cs="Arial Narrow"/>
                <w:sz w:val="20"/>
                <w:szCs w:val="20"/>
              </w:rPr>
              <w:t>Rok produkcji</w:t>
            </w:r>
          </w:p>
        </w:tc>
        <w:tc>
          <w:tcPr>
            <w:tcW w:w="1710" w:type="dxa"/>
            <w:vAlign w:val="center"/>
          </w:tcPr>
          <w:p w:rsidR="005536C7" w:rsidRPr="00741087" w:rsidRDefault="005536C7" w:rsidP="00856B65">
            <w:pPr>
              <w:pStyle w:val="Akapitzlist1"/>
              <w:spacing w:line="276" w:lineRule="auto"/>
              <w:ind w:left="0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741087">
              <w:rPr>
                <w:rFonts w:ascii="Arial Narrow" w:hAnsi="Arial Narrow" w:cs="Arial Narrow"/>
                <w:sz w:val="20"/>
                <w:szCs w:val="20"/>
              </w:rPr>
              <w:t>Wartość brutto na 12 miesięcy</w:t>
            </w:r>
          </w:p>
        </w:tc>
        <w:tc>
          <w:tcPr>
            <w:tcW w:w="1843" w:type="dxa"/>
            <w:vAlign w:val="center"/>
          </w:tcPr>
          <w:p w:rsidR="005536C7" w:rsidRPr="00741087" w:rsidRDefault="005536C7" w:rsidP="00856B65">
            <w:pPr>
              <w:pStyle w:val="Akapitzlist1"/>
              <w:spacing w:line="276" w:lineRule="auto"/>
              <w:ind w:left="0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>
              <w:rPr>
                <w:rFonts w:ascii="Arial Narrow" w:hAnsi="Arial Narrow" w:cs="Arial Narrow"/>
                <w:sz w:val="20"/>
                <w:szCs w:val="20"/>
              </w:rPr>
              <w:t>Wartość brutto na 36 miesięcy</w:t>
            </w:r>
          </w:p>
        </w:tc>
      </w:tr>
      <w:tr w:rsidR="005536C7" w:rsidTr="005536C7">
        <w:trPr>
          <w:trHeight w:val="756"/>
        </w:trPr>
        <w:tc>
          <w:tcPr>
            <w:tcW w:w="503" w:type="dxa"/>
            <w:vAlign w:val="center"/>
          </w:tcPr>
          <w:p w:rsidR="005536C7" w:rsidRPr="00741087" w:rsidRDefault="005536C7" w:rsidP="00390437">
            <w:pPr>
              <w:pStyle w:val="Akapitzlist1"/>
              <w:spacing w:line="276" w:lineRule="auto"/>
              <w:ind w:left="0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741087">
              <w:rPr>
                <w:rFonts w:ascii="Arial Narrow" w:hAnsi="Arial Narrow" w:cs="Arial Narrow"/>
                <w:sz w:val="20"/>
                <w:szCs w:val="20"/>
              </w:rPr>
              <w:t>1.</w:t>
            </w:r>
          </w:p>
        </w:tc>
        <w:tc>
          <w:tcPr>
            <w:tcW w:w="2440" w:type="dxa"/>
            <w:vAlign w:val="center"/>
          </w:tcPr>
          <w:p w:rsidR="005536C7" w:rsidRPr="005536C7" w:rsidRDefault="00FE5BC2" w:rsidP="00390437">
            <w:pPr>
              <w:pStyle w:val="Akapitzlist1"/>
              <w:spacing w:line="276" w:lineRule="auto"/>
              <w:ind w:left="0"/>
              <w:rPr>
                <w:rFonts w:ascii="Arial Narrow" w:hAnsi="Arial Narrow" w:cs="Arial Narrow"/>
                <w:sz w:val="20"/>
                <w:szCs w:val="20"/>
                <w:lang w:val="en-US"/>
              </w:rPr>
            </w:pPr>
            <w:r>
              <w:rPr>
                <w:rFonts w:ascii="Arial Narrow" w:hAnsi="Arial Narrow" w:cs="Arial Narrow"/>
                <w:sz w:val="20"/>
                <w:szCs w:val="20"/>
                <w:lang w:val="en-US"/>
              </w:rPr>
              <w:t xml:space="preserve">Gamma </w:t>
            </w:r>
            <w:proofErr w:type="spellStart"/>
            <w:r>
              <w:rPr>
                <w:rFonts w:ascii="Arial Narrow" w:hAnsi="Arial Narrow" w:cs="Arial Narrow"/>
                <w:sz w:val="20"/>
                <w:szCs w:val="20"/>
                <w:lang w:val="en-US"/>
              </w:rPr>
              <w:t>KameraSpect</w:t>
            </w:r>
            <w:proofErr w:type="spellEnd"/>
            <w:r>
              <w:rPr>
                <w:rFonts w:ascii="Arial Narrow" w:hAnsi="Arial Narrow" w:cs="Arial Narrow"/>
                <w:sz w:val="20"/>
                <w:szCs w:val="20"/>
                <w:lang w:val="en-US"/>
              </w:rPr>
              <w:t xml:space="preserve">-CT </w:t>
            </w:r>
            <w:proofErr w:type="spellStart"/>
            <w:r>
              <w:rPr>
                <w:rFonts w:ascii="Arial Narrow" w:hAnsi="Arial Narrow" w:cs="Arial Narrow"/>
                <w:sz w:val="20"/>
                <w:szCs w:val="20"/>
                <w:lang w:val="en-US"/>
              </w:rPr>
              <w:t>SymbiaIntevo</w:t>
            </w:r>
            <w:proofErr w:type="spellEnd"/>
            <w:r>
              <w:rPr>
                <w:rFonts w:ascii="Arial Narrow" w:hAnsi="Arial Narrow" w:cs="Arial Narrow"/>
                <w:sz w:val="20"/>
                <w:szCs w:val="20"/>
                <w:lang w:val="en-US"/>
              </w:rPr>
              <w:t xml:space="preserve"> 6 </w:t>
            </w:r>
            <w:proofErr w:type="spellStart"/>
            <w:r>
              <w:rPr>
                <w:rFonts w:ascii="Arial Narrow" w:hAnsi="Arial Narrow" w:cs="Arial Narrow"/>
                <w:sz w:val="20"/>
                <w:szCs w:val="20"/>
                <w:lang w:val="en-US"/>
              </w:rPr>
              <w:t>wraz</w:t>
            </w:r>
            <w:proofErr w:type="spellEnd"/>
            <w:r>
              <w:rPr>
                <w:rFonts w:ascii="Arial Narrow" w:hAnsi="Arial Narrow" w:cs="Arial Narrow"/>
                <w:sz w:val="20"/>
                <w:szCs w:val="20"/>
                <w:lang w:val="en-US"/>
              </w:rPr>
              <w:t xml:space="preserve"> z </w:t>
            </w:r>
            <w:proofErr w:type="spellStart"/>
            <w:r>
              <w:rPr>
                <w:rFonts w:ascii="Arial Narrow" w:hAnsi="Arial Narrow" w:cs="Arial Narrow"/>
                <w:sz w:val="20"/>
                <w:szCs w:val="20"/>
                <w:lang w:val="en-US"/>
              </w:rPr>
              <w:t>stacjąrobocząSymbia</w:t>
            </w:r>
            <w:proofErr w:type="spellEnd"/>
            <w:r>
              <w:rPr>
                <w:rFonts w:ascii="Arial Narrow" w:hAnsi="Arial Narrow" w:cs="Arial Narrow"/>
                <w:sz w:val="20"/>
                <w:szCs w:val="20"/>
                <w:lang w:val="en-US"/>
              </w:rPr>
              <w:t xml:space="preserve"> Net (</w:t>
            </w:r>
            <w:proofErr w:type="spellStart"/>
            <w:r>
              <w:rPr>
                <w:rFonts w:ascii="Arial Narrow" w:hAnsi="Arial Narrow" w:cs="Arial Narrow"/>
                <w:sz w:val="20"/>
                <w:szCs w:val="20"/>
                <w:lang w:val="en-US"/>
              </w:rPr>
              <w:t>sn</w:t>
            </w:r>
            <w:proofErr w:type="spellEnd"/>
            <w:r>
              <w:rPr>
                <w:rFonts w:ascii="Arial Narrow" w:hAnsi="Arial Narrow" w:cs="Arial Narrow"/>
                <w:sz w:val="20"/>
                <w:szCs w:val="20"/>
                <w:lang w:val="en-US"/>
              </w:rPr>
              <w:t>. 2997)</w:t>
            </w:r>
          </w:p>
        </w:tc>
        <w:tc>
          <w:tcPr>
            <w:tcW w:w="1392" w:type="dxa"/>
            <w:vAlign w:val="center"/>
          </w:tcPr>
          <w:p w:rsidR="005536C7" w:rsidRPr="00741087" w:rsidRDefault="00FE5BC2" w:rsidP="00741087">
            <w:pPr>
              <w:pStyle w:val="Akapitzlist1"/>
              <w:spacing w:line="276" w:lineRule="auto"/>
              <w:ind w:left="0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>
              <w:rPr>
                <w:rFonts w:ascii="Arial Narrow" w:hAnsi="Arial Narrow" w:cs="Arial Narrow"/>
                <w:sz w:val="20"/>
                <w:szCs w:val="20"/>
              </w:rPr>
              <w:t>2210</w:t>
            </w:r>
          </w:p>
        </w:tc>
        <w:tc>
          <w:tcPr>
            <w:tcW w:w="1463" w:type="dxa"/>
            <w:vAlign w:val="center"/>
          </w:tcPr>
          <w:p w:rsidR="005536C7" w:rsidRPr="00741087" w:rsidRDefault="00FE5BC2" w:rsidP="00741087">
            <w:pPr>
              <w:pStyle w:val="Akapitzlist1"/>
              <w:spacing w:line="276" w:lineRule="auto"/>
              <w:ind w:left="0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>
              <w:rPr>
                <w:rFonts w:ascii="Arial Narrow" w:hAnsi="Arial Narrow" w:cs="Arial Narrow"/>
                <w:sz w:val="20"/>
                <w:szCs w:val="20"/>
              </w:rPr>
              <w:t>2018</w:t>
            </w:r>
          </w:p>
        </w:tc>
        <w:tc>
          <w:tcPr>
            <w:tcW w:w="1710" w:type="dxa"/>
            <w:vAlign w:val="center"/>
          </w:tcPr>
          <w:p w:rsidR="005536C7" w:rsidRPr="00741087" w:rsidRDefault="005536C7" w:rsidP="00741087">
            <w:pPr>
              <w:pStyle w:val="Akapitzlist1"/>
              <w:spacing w:line="276" w:lineRule="auto"/>
              <w:ind w:left="0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5536C7" w:rsidRPr="00741087" w:rsidRDefault="005536C7" w:rsidP="00741087">
            <w:pPr>
              <w:pStyle w:val="Akapitzlist1"/>
              <w:spacing w:line="276" w:lineRule="auto"/>
              <w:ind w:left="0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</w:p>
        </w:tc>
      </w:tr>
    </w:tbl>
    <w:p w:rsidR="00B32684" w:rsidRDefault="00B32684" w:rsidP="00B32684">
      <w:pPr>
        <w:pStyle w:val="Akapitzlist1"/>
        <w:spacing w:line="276" w:lineRule="auto"/>
        <w:ind w:left="426"/>
        <w:jc w:val="both"/>
        <w:rPr>
          <w:rFonts w:ascii="Arial Narrow" w:hAnsi="Arial Narrow" w:cs="Arial Narrow"/>
          <w:sz w:val="22"/>
          <w:szCs w:val="20"/>
        </w:rPr>
      </w:pPr>
    </w:p>
    <w:p w:rsidR="00FE5BC2" w:rsidRPr="00FE5BC2" w:rsidRDefault="0037141A" w:rsidP="00B32684">
      <w:pPr>
        <w:pStyle w:val="Akapitzlist1"/>
        <w:spacing w:line="276" w:lineRule="auto"/>
        <w:ind w:left="426"/>
        <w:jc w:val="both"/>
        <w:rPr>
          <w:rFonts w:ascii="Arial Narrow" w:hAnsi="Arial Narrow" w:cs="Arial Narrow"/>
          <w:b/>
          <w:sz w:val="22"/>
          <w:szCs w:val="20"/>
        </w:rPr>
      </w:pPr>
      <w:r>
        <w:rPr>
          <w:rFonts w:ascii="Arial Narrow" w:hAnsi="Arial Narrow" w:cs="Arial Narrow"/>
          <w:b/>
          <w:sz w:val="22"/>
          <w:szCs w:val="20"/>
        </w:rPr>
        <w:lastRenderedPageBreak/>
        <w:br/>
      </w:r>
      <w:r>
        <w:rPr>
          <w:rFonts w:ascii="Arial Narrow" w:hAnsi="Arial Narrow" w:cs="Arial Narrow"/>
          <w:b/>
          <w:sz w:val="22"/>
          <w:szCs w:val="20"/>
        </w:rPr>
        <w:br/>
      </w:r>
      <w:r w:rsidR="00FE5BC2" w:rsidRPr="00FE5BC2">
        <w:rPr>
          <w:rFonts w:ascii="Arial Narrow" w:hAnsi="Arial Narrow" w:cs="Arial Narrow"/>
          <w:b/>
          <w:sz w:val="22"/>
          <w:szCs w:val="20"/>
        </w:rPr>
        <w:t>ZADANIE NR 2</w:t>
      </w:r>
    </w:p>
    <w:tbl>
      <w:tblPr>
        <w:tblStyle w:val="Tabela-Siatka"/>
        <w:tblW w:w="0" w:type="auto"/>
        <w:tblInd w:w="68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/>
      </w:tblPr>
      <w:tblGrid>
        <w:gridCol w:w="503"/>
        <w:gridCol w:w="2440"/>
        <w:gridCol w:w="1392"/>
        <w:gridCol w:w="1463"/>
        <w:gridCol w:w="1710"/>
        <w:gridCol w:w="1843"/>
      </w:tblGrid>
      <w:tr w:rsidR="00FE5BC2" w:rsidTr="00C60820">
        <w:trPr>
          <w:trHeight w:val="748"/>
        </w:trPr>
        <w:tc>
          <w:tcPr>
            <w:tcW w:w="503" w:type="dxa"/>
            <w:vAlign w:val="center"/>
          </w:tcPr>
          <w:p w:rsidR="00FE5BC2" w:rsidRPr="00741087" w:rsidRDefault="00FE5BC2" w:rsidP="00C60820">
            <w:pPr>
              <w:pStyle w:val="Akapitzlist1"/>
              <w:spacing w:line="276" w:lineRule="auto"/>
              <w:ind w:left="0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741087">
              <w:rPr>
                <w:rFonts w:ascii="Arial Narrow" w:hAnsi="Arial Narrow" w:cs="Arial Narrow"/>
                <w:sz w:val="20"/>
                <w:szCs w:val="20"/>
              </w:rPr>
              <w:t>Lp.</w:t>
            </w:r>
          </w:p>
        </w:tc>
        <w:tc>
          <w:tcPr>
            <w:tcW w:w="2440" w:type="dxa"/>
            <w:vAlign w:val="center"/>
          </w:tcPr>
          <w:p w:rsidR="00FE5BC2" w:rsidRPr="00741087" w:rsidRDefault="00FE5BC2" w:rsidP="00C60820">
            <w:pPr>
              <w:pStyle w:val="Akapitzlist1"/>
              <w:spacing w:line="276" w:lineRule="auto"/>
              <w:ind w:left="0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741087">
              <w:rPr>
                <w:rFonts w:ascii="Arial Narrow" w:hAnsi="Arial Narrow" w:cs="Arial Narrow"/>
                <w:sz w:val="20"/>
                <w:szCs w:val="20"/>
              </w:rPr>
              <w:t>Nazwa urządzenia</w:t>
            </w:r>
          </w:p>
        </w:tc>
        <w:tc>
          <w:tcPr>
            <w:tcW w:w="1392" w:type="dxa"/>
            <w:vAlign w:val="center"/>
          </w:tcPr>
          <w:p w:rsidR="00FE5BC2" w:rsidRPr="00741087" w:rsidRDefault="00FE5BC2" w:rsidP="00C60820">
            <w:pPr>
              <w:pStyle w:val="Akapitzlist1"/>
              <w:spacing w:line="276" w:lineRule="auto"/>
              <w:ind w:left="0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741087">
              <w:rPr>
                <w:rFonts w:ascii="Arial Narrow" w:hAnsi="Arial Narrow" w:cs="Arial Narrow"/>
                <w:sz w:val="20"/>
                <w:szCs w:val="20"/>
              </w:rPr>
              <w:t xml:space="preserve">Nr </w:t>
            </w:r>
            <w:r>
              <w:rPr>
                <w:rFonts w:ascii="Arial Narrow" w:hAnsi="Arial Narrow" w:cs="Arial Narrow"/>
                <w:sz w:val="20"/>
                <w:szCs w:val="20"/>
              </w:rPr>
              <w:t>fabryczny</w:t>
            </w:r>
          </w:p>
        </w:tc>
        <w:tc>
          <w:tcPr>
            <w:tcW w:w="1463" w:type="dxa"/>
            <w:vAlign w:val="center"/>
          </w:tcPr>
          <w:p w:rsidR="00FE5BC2" w:rsidRPr="00741087" w:rsidRDefault="00FE5BC2" w:rsidP="00C60820">
            <w:pPr>
              <w:pStyle w:val="Akapitzlist1"/>
              <w:spacing w:line="276" w:lineRule="auto"/>
              <w:ind w:left="0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741087">
              <w:rPr>
                <w:rFonts w:ascii="Arial Narrow" w:hAnsi="Arial Narrow" w:cs="Arial Narrow"/>
                <w:sz w:val="20"/>
                <w:szCs w:val="20"/>
              </w:rPr>
              <w:t>Rok produkcji</w:t>
            </w:r>
          </w:p>
        </w:tc>
        <w:tc>
          <w:tcPr>
            <w:tcW w:w="1710" w:type="dxa"/>
            <w:vAlign w:val="center"/>
          </w:tcPr>
          <w:p w:rsidR="00FE5BC2" w:rsidRPr="00741087" w:rsidRDefault="00FE5BC2" w:rsidP="00C60820">
            <w:pPr>
              <w:pStyle w:val="Akapitzlist1"/>
              <w:spacing w:line="276" w:lineRule="auto"/>
              <w:ind w:left="0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741087">
              <w:rPr>
                <w:rFonts w:ascii="Arial Narrow" w:hAnsi="Arial Narrow" w:cs="Arial Narrow"/>
                <w:sz w:val="20"/>
                <w:szCs w:val="20"/>
              </w:rPr>
              <w:t>Wartość brutto na 12 miesięcy</w:t>
            </w:r>
          </w:p>
        </w:tc>
        <w:tc>
          <w:tcPr>
            <w:tcW w:w="1843" w:type="dxa"/>
            <w:vAlign w:val="center"/>
          </w:tcPr>
          <w:p w:rsidR="00FE5BC2" w:rsidRPr="00741087" w:rsidRDefault="00FE5BC2" w:rsidP="00C60820">
            <w:pPr>
              <w:pStyle w:val="Akapitzlist1"/>
              <w:spacing w:line="276" w:lineRule="auto"/>
              <w:ind w:left="0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>
              <w:rPr>
                <w:rFonts w:ascii="Arial Narrow" w:hAnsi="Arial Narrow" w:cs="Arial Narrow"/>
                <w:sz w:val="20"/>
                <w:szCs w:val="20"/>
              </w:rPr>
              <w:t>Wartość brutto na 36 miesięcy</w:t>
            </w:r>
          </w:p>
        </w:tc>
      </w:tr>
      <w:tr w:rsidR="00FE5BC2" w:rsidTr="00C60820">
        <w:trPr>
          <w:trHeight w:val="756"/>
        </w:trPr>
        <w:tc>
          <w:tcPr>
            <w:tcW w:w="503" w:type="dxa"/>
            <w:vAlign w:val="center"/>
          </w:tcPr>
          <w:p w:rsidR="00FE5BC2" w:rsidRPr="00741087" w:rsidRDefault="00FE5BC2" w:rsidP="00C60820">
            <w:pPr>
              <w:pStyle w:val="Akapitzlist1"/>
              <w:spacing w:line="276" w:lineRule="auto"/>
              <w:ind w:left="0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 w:rsidRPr="00741087">
              <w:rPr>
                <w:rFonts w:ascii="Arial Narrow" w:hAnsi="Arial Narrow" w:cs="Arial Narrow"/>
                <w:sz w:val="20"/>
                <w:szCs w:val="20"/>
              </w:rPr>
              <w:t>1.</w:t>
            </w:r>
          </w:p>
        </w:tc>
        <w:tc>
          <w:tcPr>
            <w:tcW w:w="2440" w:type="dxa"/>
            <w:vAlign w:val="center"/>
          </w:tcPr>
          <w:p w:rsidR="00FE5BC2" w:rsidRPr="005536C7" w:rsidRDefault="00FE5BC2" w:rsidP="00C60820">
            <w:pPr>
              <w:pStyle w:val="Akapitzlist1"/>
              <w:spacing w:line="276" w:lineRule="auto"/>
              <w:ind w:left="0"/>
              <w:rPr>
                <w:rFonts w:ascii="Arial Narrow" w:hAnsi="Arial Narrow" w:cs="Arial Narrow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Arial Narrow" w:hAnsi="Arial Narrow" w:cs="Arial Narrow"/>
                <w:sz w:val="20"/>
                <w:szCs w:val="20"/>
                <w:lang w:val="en-US"/>
              </w:rPr>
              <w:t>Aparat</w:t>
            </w:r>
            <w:proofErr w:type="spellEnd"/>
            <w:r>
              <w:rPr>
                <w:rFonts w:ascii="Arial Narrow" w:hAnsi="Arial Narrow" w:cs="Arial Narrow"/>
                <w:sz w:val="20"/>
                <w:szCs w:val="20"/>
                <w:lang w:val="en-US"/>
              </w:rPr>
              <w:t xml:space="preserve"> RTG </w:t>
            </w:r>
            <w:proofErr w:type="spellStart"/>
            <w:r>
              <w:rPr>
                <w:rFonts w:ascii="Arial Narrow" w:hAnsi="Arial Narrow" w:cs="Arial Narrow"/>
                <w:sz w:val="20"/>
                <w:szCs w:val="20"/>
                <w:lang w:val="en-US"/>
              </w:rPr>
              <w:t>TomografKomputerowy</w:t>
            </w:r>
            <w:proofErr w:type="spellEnd"/>
            <w:r>
              <w:rPr>
                <w:rFonts w:ascii="Arial Narrow" w:hAnsi="Arial Narrow" w:cs="Arial Narrow"/>
                <w:sz w:val="20"/>
                <w:szCs w:val="20"/>
                <w:lang w:val="en-US"/>
              </w:rPr>
              <w:t xml:space="preserve"> Philips Brilliance 16</w:t>
            </w:r>
          </w:p>
        </w:tc>
        <w:tc>
          <w:tcPr>
            <w:tcW w:w="1392" w:type="dxa"/>
            <w:vAlign w:val="center"/>
          </w:tcPr>
          <w:p w:rsidR="00FE5BC2" w:rsidRPr="00741087" w:rsidRDefault="00FE5BC2" w:rsidP="00FE5BC2">
            <w:pPr>
              <w:pStyle w:val="Akapitzlist1"/>
              <w:spacing w:line="276" w:lineRule="auto"/>
              <w:ind w:left="0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>
              <w:rPr>
                <w:rFonts w:ascii="Arial Narrow" w:hAnsi="Arial Narrow" w:cs="Arial Narrow"/>
                <w:sz w:val="20"/>
                <w:szCs w:val="20"/>
              </w:rPr>
              <w:t>260008</w:t>
            </w:r>
          </w:p>
        </w:tc>
        <w:tc>
          <w:tcPr>
            <w:tcW w:w="1463" w:type="dxa"/>
            <w:vAlign w:val="center"/>
          </w:tcPr>
          <w:p w:rsidR="00FE5BC2" w:rsidRPr="00741087" w:rsidRDefault="00FE5BC2" w:rsidP="00FE5BC2">
            <w:pPr>
              <w:pStyle w:val="Akapitzlist1"/>
              <w:spacing w:line="276" w:lineRule="auto"/>
              <w:ind w:left="0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  <w:r>
              <w:rPr>
                <w:rFonts w:ascii="Arial Narrow" w:hAnsi="Arial Narrow" w:cs="Arial Narrow"/>
                <w:sz w:val="20"/>
                <w:szCs w:val="20"/>
              </w:rPr>
              <w:t>2015</w:t>
            </w:r>
          </w:p>
        </w:tc>
        <w:tc>
          <w:tcPr>
            <w:tcW w:w="1710" w:type="dxa"/>
            <w:vAlign w:val="center"/>
          </w:tcPr>
          <w:p w:rsidR="00FE5BC2" w:rsidRPr="00741087" w:rsidRDefault="00FE5BC2" w:rsidP="00C60820">
            <w:pPr>
              <w:pStyle w:val="Akapitzlist1"/>
              <w:spacing w:line="276" w:lineRule="auto"/>
              <w:ind w:left="0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FE5BC2" w:rsidRPr="00741087" w:rsidRDefault="00FE5BC2" w:rsidP="00C60820">
            <w:pPr>
              <w:pStyle w:val="Akapitzlist1"/>
              <w:spacing w:line="276" w:lineRule="auto"/>
              <w:ind w:left="0"/>
              <w:jc w:val="center"/>
              <w:rPr>
                <w:rFonts w:ascii="Arial Narrow" w:hAnsi="Arial Narrow" w:cs="Arial Narrow"/>
                <w:sz w:val="20"/>
                <w:szCs w:val="20"/>
              </w:rPr>
            </w:pPr>
          </w:p>
        </w:tc>
      </w:tr>
    </w:tbl>
    <w:p w:rsidR="00FE5BC2" w:rsidRPr="00063ACA" w:rsidRDefault="00FE5BC2" w:rsidP="00B32684">
      <w:pPr>
        <w:pStyle w:val="Akapitzlist1"/>
        <w:spacing w:line="276" w:lineRule="auto"/>
        <w:ind w:left="426"/>
        <w:jc w:val="both"/>
        <w:rPr>
          <w:rFonts w:ascii="Arial Narrow" w:hAnsi="Arial Narrow" w:cs="Arial Narrow"/>
          <w:sz w:val="22"/>
          <w:szCs w:val="20"/>
        </w:rPr>
      </w:pPr>
    </w:p>
    <w:p w:rsidR="00041F3D" w:rsidRPr="00032204" w:rsidRDefault="00041F3D" w:rsidP="00977B32">
      <w:pPr>
        <w:pStyle w:val="Akapitzlist1"/>
        <w:numPr>
          <w:ilvl w:val="0"/>
          <w:numId w:val="5"/>
        </w:numPr>
        <w:spacing w:line="276" w:lineRule="auto"/>
        <w:jc w:val="both"/>
        <w:rPr>
          <w:rFonts w:ascii="Arial Narrow" w:hAnsi="Arial Narrow" w:cs="Arial Narrow"/>
          <w:i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Wykonawca oświadcza, że prowadzi autoryzowany serwis/nie prowadzi autoryzowanego serwisu</w:t>
      </w:r>
      <w:r w:rsidRPr="00032204">
        <w:rPr>
          <w:rStyle w:val="Odwoanieprzypisudolnego"/>
          <w:rFonts w:ascii="Arial Narrow" w:hAnsi="Arial Narrow" w:cs="Arial Narrow"/>
          <w:sz w:val="22"/>
          <w:szCs w:val="22"/>
        </w:rPr>
        <w:footnoteReference w:id="2"/>
      </w:r>
      <w:r w:rsidRPr="00032204">
        <w:rPr>
          <w:rFonts w:ascii="Arial Narrow" w:hAnsi="Arial Narrow" w:cs="Arial Narrow"/>
          <w:sz w:val="22"/>
          <w:szCs w:val="22"/>
        </w:rPr>
        <w:t xml:space="preserve"> producenta, lub dysponuje określonym przez wytwórcę przedmiotowej aparatury zapleczem technicznym, posiada  określone przez wytwórcę  instrukcje serwisowe wyrobu sporządzone w sposób zrozumiały oraz odpowiednie procedury i instrukcje do wykonywania czynności określonych w art. 90 ust. 4 ustawy z dnia 20 maja 2010 r. o wyrobach medycznych (</w:t>
      </w:r>
      <w:r w:rsidR="00977B32" w:rsidRPr="00977B32">
        <w:rPr>
          <w:rFonts w:ascii="Arial Narrow" w:hAnsi="Arial Narrow" w:cs="Arial Narrow"/>
          <w:sz w:val="22"/>
          <w:szCs w:val="22"/>
        </w:rPr>
        <w:t>Dz.U.</w:t>
      </w:r>
      <w:r w:rsidR="00977B32">
        <w:rPr>
          <w:rFonts w:ascii="Arial Narrow" w:hAnsi="Arial Narrow" w:cs="Arial Narrow"/>
          <w:sz w:val="22"/>
          <w:szCs w:val="22"/>
        </w:rPr>
        <w:br/>
        <w:t xml:space="preserve">z </w:t>
      </w:r>
      <w:r w:rsidR="00977B32" w:rsidRPr="00977B32">
        <w:rPr>
          <w:rFonts w:ascii="Arial Narrow" w:hAnsi="Arial Narrow" w:cs="Arial Narrow"/>
          <w:sz w:val="22"/>
          <w:szCs w:val="22"/>
        </w:rPr>
        <w:t>2022</w:t>
      </w:r>
      <w:r w:rsidR="00977B32">
        <w:rPr>
          <w:rFonts w:ascii="Arial Narrow" w:hAnsi="Arial Narrow" w:cs="Arial Narrow"/>
          <w:sz w:val="22"/>
          <w:szCs w:val="22"/>
        </w:rPr>
        <w:t xml:space="preserve"> poz. </w:t>
      </w:r>
      <w:r w:rsidR="00977B32" w:rsidRPr="00977B32">
        <w:rPr>
          <w:rFonts w:ascii="Arial Narrow" w:hAnsi="Arial Narrow" w:cs="Arial Narrow"/>
          <w:sz w:val="22"/>
          <w:szCs w:val="22"/>
        </w:rPr>
        <w:t>974</w:t>
      </w:r>
      <w:r w:rsidRPr="00032204">
        <w:rPr>
          <w:rFonts w:ascii="Arial Narrow" w:hAnsi="Arial Narrow" w:cs="Arial Narrow"/>
          <w:sz w:val="22"/>
          <w:szCs w:val="22"/>
        </w:rPr>
        <w:t xml:space="preserve">) oraz że wszystkie czynności związane z utrzymaniem aparatów będą wykonywane zgodnie </w:t>
      </w:r>
      <w:r w:rsidR="00977B32">
        <w:rPr>
          <w:rFonts w:ascii="Arial Narrow" w:hAnsi="Arial Narrow" w:cs="Arial Narrow"/>
          <w:sz w:val="22"/>
          <w:szCs w:val="22"/>
        </w:rPr>
        <w:br/>
      </w:r>
      <w:r w:rsidRPr="00032204">
        <w:rPr>
          <w:rFonts w:ascii="Arial Narrow" w:hAnsi="Arial Narrow" w:cs="Arial Narrow"/>
          <w:sz w:val="22"/>
          <w:szCs w:val="22"/>
        </w:rPr>
        <w:t xml:space="preserve">z zaleceniami producenta, przy użyciu oryginalnych materiałów eksploatacyjnych i części </w:t>
      </w:r>
      <w:r w:rsidRPr="00032204">
        <w:rPr>
          <w:rFonts w:ascii="Arial Narrow" w:hAnsi="Arial Narrow" w:cs="Arial Narrow"/>
          <w:i/>
          <w:sz w:val="22"/>
          <w:szCs w:val="22"/>
        </w:rPr>
        <w:t>(jeżeli dotyczy).</w:t>
      </w:r>
    </w:p>
    <w:p w:rsidR="00041F3D" w:rsidRPr="00307EF1" w:rsidRDefault="00041F3D" w:rsidP="00041F3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307EF1">
        <w:rPr>
          <w:rFonts w:ascii="Arial Narrow" w:hAnsi="Arial Narrow" w:cs="Arial Narrow"/>
          <w:sz w:val="22"/>
          <w:szCs w:val="22"/>
        </w:rPr>
        <w:t>Wykonawca oświadcza, że posiada odpowiednią wiedzę, doświadczenia i dysponuje stosowną baz</w:t>
      </w:r>
      <w:r w:rsidR="00842074">
        <w:rPr>
          <w:rFonts w:ascii="Arial Narrow" w:hAnsi="Arial Narrow" w:cs="Arial Narrow"/>
          <w:sz w:val="22"/>
          <w:szCs w:val="22"/>
        </w:rPr>
        <w:t>ą do wykonania przedmiotu umowy, w tym hasła serwisowe.</w:t>
      </w:r>
    </w:p>
    <w:p w:rsidR="00041F3D" w:rsidRPr="00307EF1" w:rsidRDefault="00041F3D" w:rsidP="00041F3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307EF1">
        <w:rPr>
          <w:rFonts w:ascii="Arial Narrow" w:hAnsi="Arial Narrow" w:cs="Arial Narrow"/>
          <w:sz w:val="22"/>
          <w:szCs w:val="22"/>
        </w:rPr>
        <w:t>Wykonawca zobowiązuje się do świadczenia kompleksowych usług związanych z przedmiotem zamówienia, w ramach wynagrodzenia umownego, przez cały okres trwania niniejszej umowy.</w:t>
      </w:r>
    </w:p>
    <w:p w:rsidR="003B12AB" w:rsidRDefault="003B12A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0"/>
        </w:rPr>
      </w:pPr>
      <w:r>
        <w:rPr>
          <w:rFonts w:ascii="Arial Narrow" w:hAnsi="Arial Narrow" w:cs="Arial Narrow"/>
          <w:sz w:val="22"/>
          <w:szCs w:val="20"/>
        </w:rPr>
        <w:t>Zamawiający przez cały okres obowiązywania umowy  ma prawo  wglądu w świadectwa wzorcowania, kalibracji przyrządów pomiarowych oraz  testerów wymaganych do  wykonywania przeglądów okresowych, Wykonawca  ma obowiązek  przedstawienia   ww. dokumentów na wezwanie.</w:t>
      </w:r>
    </w:p>
    <w:p w:rsidR="00041F3D" w:rsidRPr="00032204" w:rsidRDefault="00041F3D" w:rsidP="00041F3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b/>
          <w:bCs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>Wykonawca</w:t>
      </w:r>
      <w:r w:rsidRPr="00032204">
        <w:rPr>
          <w:rFonts w:ascii="Arial Narrow" w:hAnsi="Arial Narrow" w:cs="Arial Narrow"/>
          <w:sz w:val="22"/>
          <w:szCs w:val="22"/>
        </w:rPr>
        <w:t xml:space="preserve"> zobowiązany jest do stosowania „Zasad środowiskowych i jakości”, określonych w załączniku nr 2 do niniejszej umowy oraz podpisania oświadczenia - załącznik nr 3 przez wszystkie osoby uczestniczące przy wykonaniu przedmiotu umowy.</w:t>
      </w:r>
    </w:p>
    <w:p w:rsidR="00041F3D" w:rsidRPr="00032204" w:rsidRDefault="00041F3D" w:rsidP="00FE5BC2">
      <w:pPr>
        <w:pStyle w:val="Akapitzlist1"/>
        <w:numPr>
          <w:ilvl w:val="0"/>
          <w:numId w:val="5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>Wykonawca</w:t>
      </w:r>
      <w:r w:rsidRPr="00032204">
        <w:rPr>
          <w:rFonts w:ascii="Arial Narrow" w:hAnsi="Arial Narrow" w:cs="Arial Narrow"/>
          <w:sz w:val="22"/>
          <w:szCs w:val="22"/>
        </w:rPr>
        <w:t xml:space="preserve"> zapewnia realizację umowy z zachowaniem wymogów ustawy z dnia 14 grudnia 20</w:t>
      </w:r>
      <w:r>
        <w:rPr>
          <w:rFonts w:ascii="Arial Narrow" w:hAnsi="Arial Narrow" w:cs="Arial Narrow"/>
          <w:sz w:val="22"/>
          <w:szCs w:val="22"/>
        </w:rPr>
        <w:t>1</w:t>
      </w:r>
      <w:r w:rsidRPr="00032204">
        <w:rPr>
          <w:rFonts w:ascii="Arial Narrow" w:hAnsi="Arial Narrow" w:cs="Arial Narrow"/>
          <w:sz w:val="22"/>
          <w:szCs w:val="22"/>
        </w:rPr>
        <w:t>2 r. o odpadach (</w:t>
      </w:r>
      <w:r w:rsidR="00FE5BC2" w:rsidRPr="00FE5BC2">
        <w:rPr>
          <w:rFonts w:ascii="Arial Narrow" w:hAnsi="Arial Narrow" w:cs="Arial Narrow"/>
          <w:sz w:val="22"/>
          <w:szCs w:val="22"/>
        </w:rPr>
        <w:t>Dz.U.2022.699 t.j.</w:t>
      </w:r>
      <w:r w:rsidRPr="00032204">
        <w:rPr>
          <w:rFonts w:ascii="Arial Narrow" w:hAnsi="Arial Narrow" w:cs="Arial Narrow"/>
          <w:sz w:val="22"/>
          <w:szCs w:val="22"/>
        </w:rPr>
        <w:t>), ustawy z dnia 27 kwietnia 2001 r. Prawo ochrony środowiska (</w:t>
      </w:r>
      <w:r w:rsidR="00FE5BC2" w:rsidRPr="00FE5BC2">
        <w:rPr>
          <w:rFonts w:ascii="Arial Narrow" w:hAnsi="Arial Narrow" w:cs="Arial Narrow"/>
          <w:sz w:val="22"/>
          <w:szCs w:val="22"/>
        </w:rPr>
        <w:t>Dz.U.2021.1973 t.j.</w:t>
      </w:r>
      <w:r w:rsidRPr="00032204">
        <w:rPr>
          <w:rFonts w:ascii="Arial Narrow" w:hAnsi="Arial Narrow" w:cs="Arial Narrow"/>
          <w:sz w:val="22"/>
          <w:szCs w:val="22"/>
        </w:rPr>
        <w:t>) oraz aktów wykonawczych i ponosi odpowiedzialność za powstałe odpady określone przepisami w/w ustaw i rozporządzeń oraz innych przepisów w tym zakresie.</w:t>
      </w:r>
    </w:p>
    <w:p w:rsidR="00041F3D" w:rsidRPr="00032204" w:rsidRDefault="00041F3D" w:rsidP="00977B32">
      <w:pPr>
        <w:pStyle w:val="Akapitzlist1"/>
        <w:numPr>
          <w:ilvl w:val="0"/>
          <w:numId w:val="5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Zagospodarowanie/zutylizowanie wytworzonych przez </w:t>
      </w:r>
      <w:r>
        <w:rPr>
          <w:rFonts w:ascii="Arial Narrow" w:hAnsi="Arial Narrow" w:cs="Arial Narrow"/>
          <w:sz w:val="22"/>
          <w:szCs w:val="22"/>
        </w:rPr>
        <w:t>Wykonawcę</w:t>
      </w:r>
      <w:r w:rsidRPr="00032204">
        <w:rPr>
          <w:rFonts w:ascii="Arial Narrow" w:hAnsi="Arial Narrow" w:cs="Arial Narrow"/>
          <w:sz w:val="22"/>
          <w:szCs w:val="22"/>
        </w:rPr>
        <w:t xml:space="preserve"> odpadów odbywać się będzie zgodnie z obowiązującą ustawą o odpadach z dnia 14 grudnia 2012 r. (</w:t>
      </w:r>
      <w:r w:rsidR="00977B32" w:rsidRPr="00977B32">
        <w:rPr>
          <w:rFonts w:ascii="Arial Narrow" w:hAnsi="Arial Narrow" w:cs="Arial Narrow"/>
          <w:sz w:val="22"/>
          <w:szCs w:val="22"/>
        </w:rPr>
        <w:t>Dz.U.2022.699 t.j.</w:t>
      </w:r>
      <w:r w:rsidRPr="00032204">
        <w:rPr>
          <w:rFonts w:ascii="Arial Narrow" w:hAnsi="Arial Narrow" w:cs="Arial Narrow"/>
          <w:sz w:val="22"/>
          <w:szCs w:val="22"/>
        </w:rPr>
        <w:t>) art. 3 ust. 1 pkt. 32 na koszt</w:t>
      </w:r>
      <w:r>
        <w:rPr>
          <w:rFonts w:ascii="Arial Narrow" w:hAnsi="Arial Narrow" w:cs="Arial Narrow"/>
          <w:sz w:val="22"/>
          <w:szCs w:val="22"/>
        </w:rPr>
        <w:t xml:space="preserve"> Wykonawcy</w:t>
      </w:r>
      <w:r w:rsidRPr="00032204">
        <w:rPr>
          <w:rFonts w:ascii="Arial Narrow" w:hAnsi="Arial Narrow" w:cs="Arial Narrow"/>
          <w:sz w:val="22"/>
          <w:szCs w:val="22"/>
        </w:rPr>
        <w:t>.</w:t>
      </w:r>
    </w:p>
    <w:p w:rsidR="00041F3D" w:rsidRPr="00032204" w:rsidRDefault="00041F3D" w:rsidP="00041F3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>Wykonawca</w:t>
      </w:r>
      <w:r w:rsidRPr="00032204">
        <w:rPr>
          <w:rFonts w:ascii="Arial Narrow" w:hAnsi="Arial Narrow" w:cs="Arial Narrow"/>
          <w:sz w:val="22"/>
          <w:szCs w:val="22"/>
        </w:rPr>
        <w:t xml:space="preserve"> zobowiązuje się do zapoznania z Polityką Zintegrowanego Systemu Zarządzania, która dostępna jest na stronie: </w:t>
      </w:r>
      <w:hyperlink r:id="rId8" w:history="1">
        <w:r w:rsidRPr="00032204">
          <w:rPr>
            <w:rStyle w:val="Hipercze"/>
            <w:rFonts w:ascii="Arial Narrow" w:hAnsi="Arial Narrow" w:cs="Arial Narrow"/>
            <w:sz w:val="22"/>
            <w:szCs w:val="22"/>
          </w:rPr>
          <w:t>www.10wsk.mil.pl</w:t>
        </w:r>
      </w:hyperlink>
      <w:r w:rsidRPr="00032204">
        <w:rPr>
          <w:rFonts w:ascii="Arial Narrow" w:hAnsi="Arial Narrow" w:cs="Arial Narrow"/>
          <w:sz w:val="22"/>
          <w:szCs w:val="22"/>
        </w:rPr>
        <w:t>.</w:t>
      </w:r>
    </w:p>
    <w:p w:rsidR="00041F3D" w:rsidRPr="00032204" w:rsidRDefault="00041F3D" w:rsidP="00041F3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>Wykonawca</w:t>
      </w:r>
      <w:r w:rsidRPr="00032204">
        <w:rPr>
          <w:rFonts w:ascii="Arial Narrow" w:hAnsi="Arial Narrow" w:cs="Arial Narrow"/>
          <w:sz w:val="22"/>
          <w:szCs w:val="22"/>
        </w:rPr>
        <w:t xml:space="preserve"> zobowiązuje się do zapoznania z procedurą „nadzoru na wykonawcami” w zakresie zarządzania bezpieczeństwem i higieną pracy na terenie 10 </w:t>
      </w:r>
      <w:proofErr w:type="spellStart"/>
      <w:r w:rsidRPr="00032204">
        <w:rPr>
          <w:rFonts w:ascii="Arial Narrow" w:hAnsi="Arial Narrow" w:cs="Arial Narrow"/>
          <w:sz w:val="22"/>
          <w:szCs w:val="22"/>
        </w:rPr>
        <w:t>WSzKzP</w:t>
      </w:r>
      <w:proofErr w:type="spellEnd"/>
      <w:r w:rsidRPr="00032204">
        <w:rPr>
          <w:rFonts w:ascii="Arial Narrow" w:hAnsi="Arial Narrow" w:cs="Arial Narrow"/>
          <w:sz w:val="22"/>
          <w:szCs w:val="22"/>
        </w:rPr>
        <w:t xml:space="preserve"> SPZOZ w Bydgoszczy i do przestrzegania zapisów określonych w tej procedurze, która znajduje się u Inspektora bhp Szpitala, tel. 261 416 225. </w:t>
      </w:r>
    </w:p>
    <w:p w:rsidR="007338DD" w:rsidRPr="00860D29" w:rsidRDefault="007338DD" w:rsidP="007338DD">
      <w:pPr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</w:rPr>
      </w:pPr>
      <w:r w:rsidRPr="00860D29">
        <w:rPr>
          <w:rFonts w:ascii="Arial Narrow" w:hAnsi="Arial Narrow" w:cs="Aharoni"/>
          <w:sz w:val="22"/>
        </w:rPr>
        <w:t>Wykonawca zobowiązuje się do wykonania ekspertyz technicznych związanych z wykrytymi usterkami oraz wykona naprawę w uzgodnionym z użytkownikiem terminie.</w:t>
      </w:r>
    </w:p>
    <w:p w:rsidR="007338DD" w:rsidRPr="0037141A" w:rsidRDefault="007338DD" w:rsidP="007338DD">
      <w:pPr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</w:rPr>
      </w:pPr>
      <w:r>
        <w:rPr>
          <w:rFonts w:ascii="Arial Narrow" w:hAnsi="Arial Narrow" w:cs="Aharoni"/>
          <w:sz w:val="22"/>
        </w:rPr>
        <w:t>Szczegółowy zakres obsługi serwisowej określa załącznik nr 4 do niniejszej umowy.</w:t>
      </w:r>
    </w:p>
    <w:p w:rsidR="0037141A" w:rsidRPr="00041F3D" w:rsidRDefault="0037141A" w:rsidP="007338DD">
      <w:pPr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</w:rPr>
      </w:pPr>
      <w:r>
        <w:rPr>
          <w:rFonts w:ascii="Arial Narrow" w:hAnsi="Arial Narrow" w:cs="Aharoni"/>
          <w:sz w:val="22"/>
        </w:rPr>
        <w:t xml:space="preserve">Wykonawca zobowiązany jest do przeprowadzenia testów specjalistycznych </w:t>
      </w:r>
      <w:r w:rsidR="00842074">
        <w:rPr>
          <w:rFonts w:ascii="Arial Narrow" w:hAnsi="Arial Narrow" w:cs="Aharoni"/>
          <w:sz w:val="22"/>
        </w:rPr>
        <w:t xml:space="preserve">lub zlecenia ich przeprowadzenia odpowiednio wykwalifikowanej firmie na koszt Wykonawcy </w:t>
      </w:r>
      <w:r w:rsidR="00F5006F">
        <w:rPr>
          <w:rFonts w:ascii="Arial Narrow" w:hAnsi="Arial Narrow" w:cs="Aharoni"/>
          <w:sz w:val="22"/>
        </w:rPr>
        <w:t>zgodnie z zaleceniami producenta. – dotyczy zadania 1</w:t>
      </w:r>
    </w:p>
    <w:p w:rsidR="007338DD" w:rsidRPr="00233515" w:rsidRDefault="007338DD" w:rsidP="007338DD">
      <w:pPr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</w:rPr>
      </w:pPr>
      <w:r>
        <w:rPr>
          <w:rFonts w:ascii="Arial Narrow" w:hAnsi="Arial Narrow" w:cs="Aharoni"/>
          <w:sz w:val="22"/>
        </w:rPr>
        <w:t>Zestawienie podstawowych czynności dla przeglądu okresowego określa załącznik nr 5 do niniejszej umowy.</w:t>
      </w:r>
    </w:p>
    <w:p w:rsidR="003B12AB" w:rsidRPr="00237E53" w:rsidRDefault="003B12A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</w:pPr>
      <w:r w:rsidRPr="00237E53">
        <w:rPr>
          <w:rFonts w:ascii="Arial Narrow" w:hAnsi="Arial Narrow" w:cs="Arial Narrow"/>
          <w:sz w:val="22"/>
          <w:szCs w:val="20"/>
        </w:rPr>
        <w:t xml:space="preserve">Wykonawca każdorazowo </w:t>
      </w:r>
      <w:r w:rsidR="00BA2F66">
        <w:rPr>
          <w:rFonts w:ascii="Arial Narrow" w:hAnsi="Arial Narrow" w:cs="Arial Narrow"/>
          <w:sz w:val="22"/>
          <w:szCs w:val="20"/>
        </w:rPr>
        <w:t xml:space="preserve">po zakończeniu czynności przedstawi raport serwisowy z wykonanych prac </w:t>
      </w:r>
      <w:r w:rsidRPr="00237E53">
        <w:rPr>
          <w:rFonts w:ascii="Arial Narrow" w:hAnsi="Arial Narrow" w:cs="Arial Narrow"/>
          <w:sz w:val="22"/>
          <w:szCs w:val="20"/>
        </w:rPr>
        <w:t>potwierdzonego czytelnym podpisemi pieczątką imienną osoby upoważnionej przez Wykonawcę wraz z datą wykonania.</w:t>
      </w:r>
    </w:p>
    <w:p w:rsidR="003B12AB" w:rsidRDefault="003B12AB" w:rsidP="005512CD">
      <w:pPr>
        <w:pStyle w:val="Akapitzlist1"/>
        <w:spacing w:line="276" w:lineRule="auto"/>
        <w:ind w:left="426" w:hanging="426"/>
        <w:jc w:val="both"/>
        <w:rPr>
          <w:color w:val="009900"/>
        </w:rPr>
      </w:pPr>
    </w:p>
    <w:p w:rsidR="003B12AB" w:rsidRPr="00237E53" w:rsidRDefault="003B12AB" w:rsidP="005512CD">
      <w:pPr>
        <w:spacing w:line="276" w:lineRule="auto"/>
        <w:ind w:left="426" w:hanging="426"/>
        <w:jc w:val="center"/>
      </w:pPr>
      <w:r w:rsidRPr="00237E53">
        <w:rPr>
          <w:rFonts w:ascii="Arial Narrow" w:hAnsi="Arial Narrow" w:cs="Arial Narrow"/>
          <w:sz w:val="22"/>
          <w:szCs w:val="20"/>
        </w:rPr>
        <w:lastRenderedPageBreak/>
        <w:t>§ 2</w:t>
      </w:r>
    </w:p>
    <w:p w:rsidR="008D6AD6" w:rsidRDefault="003B12AB" w:rsidP="005512CD">
      <w:pPr>
        <w:pStyle w:val="Akapitzlist1"/>
        <w:numPr>
          <w:ilvl w:val="0"/>
          <w:numId w:val="16"/>
        </w:numPr>
        <w:spacing w:line="276" w:lineRule="auto"/>
        <w:ind w:left="426"/>
        <w:jc w:val="both"/>
        <w:rPr>
          <w:rFonts w:ascii="Arial Narrow" w:hAnsi="Arial Narrow" w:cs="Arial Narrow"/>
          <w:sz w:val="22"/>
          <w:szCs w:val="20"/>
        </w:rPr>
      </w:pPr>
      <w:r w:rsidRPr="00237E53">
        <w:rPr>
          <w:rFonts w:ascii="Arial Narrow" w:hAnsi="Arial Narrow" w:cs="Arial Narrow"/>
          <w:sz w:val="22"/>
          <w:szCs w:val="20"/>
        </w:rPr>
        <w:t xml:space="preserve">Łączna wartość umowy brutto: </w:t>
      </w:r>
      <w:r w:rsidR="00BC1802">
        <w:rPr>
          <w:rFonts w:ascii="Arial Narrow" w:hAnsi="Arial Narrow" w:cs="Arial Narrow"/>
          <w:b/>
          <w:sz w:val="22"/>
          <w:szCs w:val="20"/>
        </w:rPr>
        <w:t>………….</w:t>
      </w:r>
      <w:r w:rsidR="00F41024">
        <w:rPr>
          <w:rFonts w:ascii="Arial Narrow" w:hAnsi="Arial Narrow" w:cs="Arial Narrow"/>
          <w:sz w:val="22"/>
          <w:szCs w:val="20"/>
        </w:rPr>
        <w:t xml:space="preserve"> (słownie: ………………………………..), w tym podatek VAT w wysokości ….%, wartość netto: ….. zł (słownie: ……….)</w:t>
      </w:r>
    </w:p>
    <w:p w:rsidR="003B12AB" w:rsidRPr="0046397D" w:rsidRDefault="003B12AB" w:rsidP="005512CD">
      <w:pPr>
        <w:widowControl w:val="0"/>
        <w:numPr>
          <w:ilvl w:val="0"/>
          <w:numId w:val="14"/>
        </w:numPr>
        <w:tabs>
          <w:tab w:val="clear" w:pos="720"/>
          <w:tab w:val="left" w:pos="405"/>
        </w:tabs>
        <w:autoSpaceDE w:val="0"/>
        <w:spacing w:line="276" w:lineRule="auto"/>
        <w:ind w:left="426"/>
        <w:jc w:val="both"/>
        <w:rPr>
          <w:rFonts w:ascii="Arial Narrow" w:hAnsi="Arial Narrow" w:cs="Arial Narrow"/>
          <w:sz w:val="22"/>
          <w:szCs w:val="20"/>
        </w:rPr>
      </w:pPr>
      <w:r w:rsidRPr="00237E53">
        <w:rPr>
          <w:rFonts w:ascii="Arial Narrow" w:hAnsi="Arial Narrow" w:cs="Arial Narrow"/>
          <w:sz w:val="22"/>
          <w:szCs w:val="20"/>
        </w:rPr>
        <w:t>Rozliczenie Wykonawcy za wykonanie przedmiotu umowy nastąpi n</w:t>
      </w:r>
      <w:r w:rsidR="008E5C42">
        <w:rPr>
          <w:rFonts w:ascii="Arial Narrow" w:hAnsi="Arial Narrow" w:cs="Arial Narrow"/>
          <w:sz w:val="22"/>
          <w:szCs w:val="20"/>
        </w:rPr>
        <w:t xml:space="preserve">a podstawie </w:t>
      </w:r>
      <w:r w:rsidR="0046397D">
        <w:rPr>
          <w:rFonts w:ascii="Arial Narrow" w:hAnsi="Arial Narrow" w:cs="Arial Narrow"/>
          <w:sz w:val="22"/>
          <w:szCs w:val="20"/>
        </w:rPr>
        <w:t>faktur płatnych w stałych ratach miesięcznych</w:t>
      </w:r>
      <w:r w:rsidR="008E5C42">
        <w:rPr>
          <w:rFonts w:ascii="Arial Narrow" w:hAnsi="Arial Narrow" w:cs="Arial Narrow"/>
          <w:sz w:val="22"/>
          <w:szCs w:val="20"/>
        </w:rPr>
        <w:t xml:space="preserve"> niezależnie od ilości </w:t>
      </w:r>
      <w:r w:rsidR="00BC1802">
        <w:rPr>
          <w:rFonts w:ascii="Arial Narrow" w:hAnsi="Arial Narrow" w:cs="Arial Narrow"/>
          <w:sz w:val="22"/>
          <w:szCs w:val="20"/>
        </w:rPr>
        <w:t xml:space="preserve">przeglądów, </w:t>
      </w:r>
      <w:r w:rsidR="008E5C42">
        <w:rPr>
          <w:rFonts w:ascii="Arial Narrow" w:hAnsi="Arial Narrow" w:cs="Arial Narrow"/>
          <w:sz w:val="22"/>
          <w:szCs w:val="20"/>
        </w:rPr>
        <w:t>napraw i w</w:t>
      </w:r>
      <w:r w:rsidR="0046397D">
        <w:rPr>
          <w:rFonts w:ascii="Arial Narrow" w:hAnsi="Arial Narrow" w:cs="Arial Narrow"/>
          <w:sz w:val="22"/>
          <w:szCs w:val="20"/>
        </w:rPr>
        <w:t>ykorzystanych części zamiennych</w:t>
      </w:r>
      <w:r w:rsidR="003750BF">
        <w:rPr>
          <w:rFonts w:ascii="Arial Narrow" w:eastAsia="TimesNewRomanPSMT" w:hAnsi="Arial Narrow" w:cs="TimesNewRomanPSMT"/>
          <w:sz w:val="22"/>
          <w:szCs w:val="22"/>
        </w:rPr>
        <w:t>(w tym roboczogodziny, dojazdu, transportu).</w:t>
      </w:r>
      <w:r w:rsidR="0046397D" w:rsidRPr="0046397D">
        <w:rPr>
          <w:rFonts w:ascii="Arial Narrow" w:hAnsi="Arial Narrow" w:cs="Arial Narrow"/>
          <w:sz w:val="22"/>
          <w:szCs w:val="20"/>
        </w:rPr>
        <w:t xml:space="preserve">Łączna wartość miesięcznej raty brutto: </w:t>
      </w:r>
      <w:r w:rsidR="00BC1802">
        <w:rPr>
          <w:rFonts w:ascii="Arial Narrow" w:hAnsi="Arial Narrow" w:cs="Arial Narrow"/>
          <w:b/>
          <w:sz w:val="22"/>
          <w:szCs w:val="20"/>
        </w:rPr>
        <w:t>…………………</w:t>
      </w:r>
      <w:r w:rsidR="005536C7">
        <w:rPr>
          <w:rFonts w:ascii="Arial Narrow" w:hAnsi="Arial Narrow" w:cs="Arial Narrow"/>
          <w:sz w:val="22"/>
          <w:szCs w:val="20"/>
        </w:rPr>
        <w:t>(słownie: ………………)</w:t>
      </w:r>
      <w:r w:rsidR="00842074">
        <w:rPr>
          <w:rFonts w:ascii="Arial Narrow" w:hAnsi="Arial Narrow" w:cs="Arial Narrow"/>
          <w:sz w:val="22"/>
          <w:szCs w:val="20"/>
        </w:rPr>
        <w:t>.</w:t>
      </w:r>
    </w:p>
    <w:p w:rsidR="00902C7C" w:rsidRDefault="003B12AB" w:rsidP="005512CD">
      <w:pPr>
        <w:widowControl w:val="0"/>
        <w:numPr>
          <w:ilvl w:val="0"/>
          <w:numId w:val="14"/>
        </w:numPr>
        <w:tabs>
          <w:tab w:val="clear" w:pos="720"/>
          <w:tab w:val="left" w:pos="426"/>
        </w:tabs>
        <w:autoSpaceDE w:val="0"/>
        <w:spacing w:line="276" w:lineRule="auto"/>
        <w:ind w:left="426"/>
        <w:jc w:val="both"/>
      </w:pPr>
      <w:r w:rsidRPr="00237E53">
        <w:rPr>
          <w:rFonts w:ascii="Arial Narrow" w:hAnsi="Arial Narrow" w:cs="Arial Narrow"/>
          <w:bCs/>
          <w:sz w:val="22"/>
          <w:szCs w:val="22"/>
        </w:rPr>
        <w:t xml:space="preserve">Należność płatna będzie w </w:t>
      </w:r>
      <w:r w:rsidRPr="00856B65">
        <w:rPr>
          <w:rFonts w:ascii="Arial Narrow" w:hAnsi="Arial Narrow" w:cs="Arial Narrow"/>
          <w:b/>
          <w:bCs/>
          <w:sz w:val="22"/>
          <w:szCs w:val="22"/>
        </w:rPr>
        <w:t>terminie</w:t>
      </w:r>
      <w:r w:rsidR="007338DD">
        <w:rPr>
          <w:rFonts w:ascii="Arial Narrow" w:hAnsi="Arial Narrow" w:cs="Arial Narrow"/>
          <w:b/>
          <w:bCs/>
          <w:sz w:val="22"/>
          <w:szCs w:val="22"/>
        </w:rPr>
        <w:t xml:space="preserve">60 </w:t>
      </w:r>
      <w:r w:rsidR="008E5C42" w:rsidRPr="00856B65">
        <w:rPr>
          <w:rFonts w:ascii="Arial Narrow" w:hAnsi="Arial Narrow" w:cs="Arial Narrow"/>
          <w:b/>
          <w:bCs/>
          <w:sz w:val="22"/>
          <w:szCs w:val="22"/>
        </w:rPr>
        <w:t>d</w:t>
      </w:r>
      <w:r w:rsidRPr="00856B65">
        <w:rPr>
          <w:rFonts w:ascii="Arial Narrow" w:hAnsi="Arial Narrow" w:cs="Arial Narrow"/>
          <w:b/>
          <w:bCs/>
          <w:sz w:val="22"/>
          <w:szCs w:val="22"/>
        </w:rPr>
        <w:t>ni</w:t>
      </w:r>
      <w:r w:rsidR="00856B65" w:rsidRPr="00856B65">
        <w:rPr>
          <w:rFonts w:ascii="Arial Narrow" w:hAnsi="Arial Narrow" w:cs="Arial Narrow"/>
          <w:b/>
          <w:bCs/>
          <w:sz w:val="22"/>
          <w:szCs w:val="22"/>
        </w:rPr>
        <w:t xml:space="preserve"> kalendarzowych</w:t>
      </w:r>
      <w:r w:rsidRPr="00237E53">
        <w:rPr>
          <w:rFonts w:ascii="Arial Narrow" w:hAnsi="Arial Narrow" w:cs="Arial Narrow"/>
          <w:bCs/>
          <w:sz w:val="22"/>
          <w:szCs w:val="22"/>
        </w:rPr>
        <w:t>licząc od doręczenia faktury do siedziby Zamawiającego . Zapłata zostanie dokonana na podstawie złożonej u Zamawiającego poprawnie wystawionej faktury, po uprzednim odbiorze prac</w:t>
      </w:r>
      <w:r w:rsidR="00842074">
        <w:rPr>
          <w:rFonts w:ascii="Arial Narrow" w:hAnsi="Arial Narrow" w:cs="Arial Narrow"/>
          <w:bCs/>
          <w:sz w:val="22"/>
          <w:szCs w:val="22"/>
        </w:rPr>
        <w:t xml:space="preserve"> ( raporty serwisowe).</w:t>
      </w:r>
    </w:p>
    <w:p w:rsidR="00C96EC3" w:rsidRDefault="00C96EC3" w:rsidP="00C96EC3">
      <w:pPr>
        <w:numPr>
          <w:ilvl w:val="0"/>
          <w:numId w:val="14"/>
        </w:numPr>
        <w:tabs>
          <w:tab w:val="clear" w:pos="720"/>
          <w:tab w:val="num" w:pos="0"/>
          <w:tab w:val="left" w:pos="360"/>
        </w:tabs>
        <w:overflowPunct w:val="0"/>
        <w:autoSpaceDE w:val="0"/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Wykonawca może złożyć fakturę również za pomocą platformy faktur elektronicznych pefexpert.pl (wg. nazwy szpitala lub numeru NIP).</w:t>
      </w:r>
    </w:p>
    <w:p w:rsidR="00C3793F" w:rsidRDefault="00C3793F" w:rsidP="00F41024">
      <w:pPr>
        <w:pStyle w:val="Akapitzlist1"/>
        <w:numPr>
          <w:ilvl w:val="0"/>
          <w:numId w:val="14"/>
        </w:numPr>
        <w:tabs>
          <w:tab w:val="clear" w:pos="720"/>
          <w:tab w:val="num" w:pos="426"/>
        </w:tabs>
        <w:spacing w:line="276" w:lineRule="auto"/>
        <w:ind w:left="426"/>
        <w:jc w:val="both"/>
      </w:pPr>
      <w:r w:rsidRPr="009D0E06">
        <w:rPr>
          <w:rFonts w:ascii="Arial Narrow" w:hAnsi="Arial Narrow" w:cs="Arial Narrow"/>
          <w:sz w:val="22"/>
        </w:rPr>
        <w:t xml:space="preserve">Jako walutę płatności </w:t>
      </w:r>
      <w:r>
        <w:rPr>
          <w:rFonts w:ascii="Arial Narrow" w:hAnsi="Arial Narrow" w:cs="Arial Narrow"/>
          <w:sz w:val="22"/>
        </w:rPr>
        <w:t>przyjmuje się PLN.</w:t>
      </w:r>
    </w:p>
    <w:p w:rsidR="003B12AB" w:rsidRDefault="003817DE" w:rsidP="005512CD">
      <w:pPr>
        <w:spacing w:line="276" w:lineRule="auto"/>
        <w:jc w:val="center"/>
        <w:rPr>
          <w:rFonts w:ascii="Arial Narrow" w:hAnsi="Arial Narrow" w:cs="Arial Narrow"/>
          <w:sz w:val="22"/>
        </w:rPr>
      </w:pPr>
      <w:bookmarkStart w:id="0" w:name="_GoBack"/>
      <w:bookmarkEnd w:id="0"/>
      <w:r>
        <w:rPr>
          <w:rFonts w:ascii="Arial Narrow" w:hAnsi="Arial Narrow" w:cs="Arial Narrow"/>
          <w:sz w:val="22"/>
        </w:rPr>
        <w:t>§ 3</w:t>
      </w:r>
    </w:p>
    <w:p w:rsidR="003B12AB" w:rsidRPr="00B56F99" w:rsidRDefault="003B12AB" w:rsidP="005512CD">
      <w:pPr>
        <w:numPr>
          <w:ilvl w:val="1"/>
          <w:numId w:val="14"/>
        </w:numPr>
        <w:tabs>
          <w:tab w:val="clear" w:pos="1080"/>
          <w:tab w:val="num" w:pos="426"/>
        </w:tabs>
        <w:spacing w:line="276" w:lineRule="auto"/>
        <w:ind w:left="426"/>
        <w:jc w:val="both"/>
        <w:rPr>
          <w:rFonts w:ascii="Arial Narrow" w:eastAsia="TimesNewRomanPSMT" w:hAnsi="Arial Narrow" w:cs="TimesNewRomanPSMT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 xml:space="preserve">Umowa zostaje zawarta na </w:t>
      </w:r>
      <w:r w:rsidR="005536C7">
        <w:rPr>
          <w:rFonts w:ascii="Arial Narrow" w:hAnsi="Arial Narrow" w:cs="Arial Narrow"/>
          <w:sz w:val="22"/>
          <w:szCs w:val="22"/>
        </w:rPr>
        <w:t xml:space="preserve">okres </w:t>
      </w:r>
      <w:r w:rsidR="005536C7">
        <w:rPr>
          <w:rFonts w:ascii="Arial Narrow" w:hAnsi="Arial Narrow" w:cs="Arial Narrow"/>
          <w:b/>
          <w:sz w:val="22"/>
          <w:szCs w:val="22"/>
        </w:rPr>
        <w:t xml:space="preserve">36 </w:t>
      </w:r>
      <w:r w:rsidR="005536C7" w:rsidRPr="00032204">
        <w:rPr>
          <w:rFonts w:ascii="Arial Narrow" w:hAnsi="Arial Narrow" w:cs="Arial Narrow"/>
          <w:b/>
          <w:bCs/>
          <w:sz w:val="22"/>
          <w:szCs w:val="22"/>
        </w:rPr>
        <w:t>miesięcy</w:t>
      </w:r>
      <w:r w:rsidR="005536C7">
        <w:rPr>
          <w:rFonts w:ascii="Arial Narrow" w:hAnsi="Arial Narrow" w:cs="Arial Narrow"/>
          <w:b/>
          <w:bCs/>
          <w:sz w:val="22"/>
          <w:szCs w:val="22"/>
        </w:rPr>
        <w:t xml:space="preserve"> od dnia zawarcia umowy</w:t>
      </w:r>
      <w:r w:rsidR="00812D75">
        <w:rPr>
          <w:rFonts w:ascii="Arial Narrow" w:hAnsi="Arial Narrow" w:cs="Arial Narrow"/>
          <w:bCs/>
          <w:sz w:val="22"/>
          <w:szCs w:val="22"/>
        </w:rPr>
        <w:t>.</w:t>
      </w:r>
    </w:p>
    <w:p w:rsidR="003B12AB" w:rsidRDefault="003B12AB" w:rsidP="005512CD">
      <w:pPr>
        <w:numPr>
          <w:ilvl w:val="1"/>
          <w:numId w:val="14"/>
        </w:numPr>
        <w:tabs>
          <w:tab w:val="clear" w:pos="1080"/>
          <w:tab w:val="num" w:pos="426"/>
        </w:tabs>
        <w:autoSpaceDE w:val="0"/>
        <w:spacing w:line="276" w:lineRule="auto"/>
        <w:ind w:left="426"/>
        <w:jc w:val="both"/>
        <w:rPr>
          <w:rFonts w:ascii="Arial Narrow" w:hAnsi="Arial Narrow" w:cs="TimesNewRomanPSMT"/>
          <w:sz w:val="22"/>
          <w:szCs w:val="22"/>
        </w:rPr>
      </w:pPr>
      <w:r>
        <w:rPr>
          <w:rFonts w:ascii="Arial Narrow" w:eastAsia="TimesNewRomanPSMT" w:hAnsi="Arial Narrow" w:cs="TimesNewRomanPSMT"/>
          <w:sz w:val="22"/>
          <w:szCs w:val="22"/>
        </w:rPr>
        <w:t>Wykonawca nie będzie dochodził roszczeń z tytułu nie zrealizowania całości umowy w zakresie wykorzystania maksymalnej kwoty określonej w umowie</w:t>
      </w:r>
      <w:r w:rsidR="00741087">
        <w:rPr>
          <w:rFonts w:ascii="Arial Narrow" w:eastAsia="TimesNewRomanPSMT" w:hAnsi="Arial Narrow" w:cs="TimesNewRomanPSMT"/>
          <w:sz w:val="22"/>
          <w:szCs w:val="22"/>
        </w:rPr>
        <w:t>.</w:t>
      </w:r>
    </w:p>
    <w:p w:rsidR="003B12AB" w:rsidRDefault="003817DE" w:rsidP="005512CD">
      <w:pPr>
        <w:spacing w:line="276" w:lineRule="auto"/>
        <w:jc w:val="center"/>
        <w:rPr>
          <w:rFonts w:ascii="Arial Narrow" w:hAnsi="Arial Narrow" w:cs="Arial Narrow"/>
          <w:sz w:val="22"/>
        </w:rPr>
      </w:pPr>
      <w:r>
        <w:rPr>
          <w:rFonts w:ascii="Arial Narrow" w:hAnsi="Arial Narrow" w:cs="Arial Narrow"/>
          <w:sz w:val="22"/>
        </w:rPr>
        <w:t>§ 4</w:t>
      </w:r>
    </w:p>
    <w:p w:rsidR="003B12AB" w:rsidRDefault="003B12AB" w:rsidP="005512CD">
      <w:pPr>
        <w:numPr>
          <w:ilvl w:val="0"/>
          <w:numId w:val="13"/>
        </w:numPr>
        <w:tabs>
          <w:tab w:val="clear" w:pos="720"/>
          <w:tab w:val="num" w:pos="426"/>
        </w:tabs>
        <w:spacing w:line="276" w:lineRule="auto"/>
        <w:ind w:left="426"/>
        <w:jc w:val="both"/>
        <w:rPr>
          <w:rFonts w:ascii="Arial Narrow" w:hAnsi="Arial Narrow" w:cs="Arial Narrow"/>
          <w:sz w:val="22"/>
        </w:rPr>
      </w:pPr>
      <w:r>
        <w:rPr>
          <w:rFonts w:ascii="Arial Narrow" w:hAnsi="Arial Narrow" w:cs="Arial Narrow"/>
          <w:sz w:val="22"/>
        </w:rPr>
        <w:t xml:space="preserve">Wykonawca zobowiązuje się wykonać przedmiot umowy określony w </w:t>
      </w:r>
      <w:r w:rsidR="00F41024">
        <w:rPr>
          <w:rFonts w:ascii="Arial Narrow" w:hAnsi="Arial Narrow" w:cs="Arial Narrow"/>
          <w:sz w:val="22"/>
        </w:rPr>
        <w:t>załączniku nr 1 do</w:t>
      </w:r>
      <w:r>
        <w:rPr>
          <w:rFonts w:ascii="Arial Narrow" w:hAnsi="Arial Narrow" w:cs="Arial Narrow"/>
          <w:sz w:val="22"/>
        </w:rPr>
        <w:t xml:space="preserve"> umowy w siedzibie Zamawiającego w okresie obowiązywania umowy.</w:t>
      </w:r>
    </w:p>
    <w:p w:rsidR="00DE3F81" w:rsidRPr="00BA2F66" w:rsidRDefault="00C14EB4" w:rsidP="005512CD">
      <w:pPr>
        <w:numPr>
          <w:ilvl w:val="0"/>
          <w:numId w:val="13"/>
        </w:numPr>
        <w:tabs>
          <w:tab w:val="clear" w:pos="720"/>
          <w:tab w:val="num" w:pos="426"/>
        </w:tabs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BA2F66">
        <w:rPr>
          <w:rFonts w:ascii="Arial Narrow" w:hAnsi="Arial Narrow"/>
          <w:sz w:val="22"/>
          <w:szCs w:val="22"/>
        </w:rPr>
        <w:t>Zamawiający zobowiązuje się do zrealizowania co najmniej 40% wartości netto umowy</w:t>
      </w:r>
      <w:r w:rsidR="00CC1937">
        <w:rPr>
          <w:rFonts w:ascii="Arial Narrow" w:hAnsi="Arial Narrow"/>
          <w:sz w:val="22"/>
          <w:szCs w:val="22"/>
        </w:rPr>
        <w:t>, o której mowa w § 2 ust. 1.</w:t>
      </w:r>
    </w:p>
    <w:p w:rsidR="003B12AB" w:rsidRPr="00DE3F81" w:rsidRDefault="003B12AB" w:rsidP="005512CD">
      <w:pPr>
        <w:numPr>
          <w:ilvl w:val="0"/>
          <w:numId w:val="13"/>
        </w:numPr>
        <w:tabs>
          <w:tab w:val="clear" w:pos="720"/>
          <w:tab w:val="num" w:pos="426"/>
        </w:tabs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4B18CA">
        <w:rPr>
          <w:rFonts w:ascii="Arial Narrow" w:hAnsi="Arial Narrow" w:cs="Arial Narrow"/>
          <w:sz w:val="22"/>
          <w:szCs w:val="22"/>
        </w:rPr>
        <w:t xml:space="preserve">Wykonawca udziela </w:t>
      </w:r>
      <w:r w:rsidR="00AA6DDC">
        <w:rPr>
          <w:rFonts w:ascii="Arial Narrow" w:hAnsi="Arial Narrow" w:cs="Arial Narrow"/>
          <w:sz w:val="22"/>
          <w:szCs w:val="22"/>
        </w:rPr>
        <w:t>6</w:t>
      </w:r>
      <w:r w:rsidRPr="004B18CA">
        <w:rPr>
          <w:rFonts w:ascii="Arial Narrow" w:hAnsi="Arial Narrow" w:cs="Arial Narrow"/>
          <w:sz w:val="22"/>
          <w:szCs w:val="22"/>
        </w:rPr>
        <w:t xml:space="preserve"> miesięcznej gwarancji na wykonane usługi będące</w:t>
      </w:r>
      <w:r w:rsidR="00BF64D5">
        <w:rPr>
          <w:rFonts w:ascii="Arial Narrow" w:hAnsi="Arial Narrow" w:cs="Arial Narrow"/>
          <w:sz w:val="22"/>
          <w:szCs w:val="22"/>
        </w:rPr>
        <w:t xml:space="preserve"> przedmiotem niniejszej umowy</w:t>
      </w:r>
      <w:r w:rsidR="00741087">
        <w:rPr>
          <w:rFonts w:ascii="Arial Narrow" w:hAnsi="Arial Narrow" w:cs="Arial Narrow"/>
          <w:b/>
          <w:i/>
          <w:sz w:val="22"/>
          <w:szCs w:val="20"/>
        </w:rPr>
        <w:t>.</w:t>
      </w:r>
    </w:p>
    <w:p w:rsidR="00AA2909" w:rsidRDefault="00AA2909" w:rsidP="005512CD">
      <w:pPr>
        <w:spacing w:line="276" w:lineRule="auto"/>
        <w:jc w:val="center"/>
        <w:rPr>
          <w:rFonts w:ascii="Arial Narrow" w:hAnsi="Arial Narrow" w:cs="Arial Narrow"/>
          <w:sz w:val="22"/>
        </w:rPr>
      </w:pPr>
    </w:p>
    <w:p w:rsidR="004765CC" w:rsidRDefault="003B12AB" w:rsidP="005512CD">
      <w:pPr>
        <w:spacing w:line="276" w:lineRule="auto"/>
        <w:jc w:val="center"/>
        <w:rPr>
          <w:rFonts w:ascii="Arial Narrow" w:hAnsi="Arial Narrow" w:cs="Arial Narrow"/>
          <w:sz w:val="22"/>
        </w:rPr>
      </w:pPr>
      <w:r>
        <w:rPr>
          <w:rFonts w:ascii="Arial Narrow" w:hAnsi="Arial Narrow" w:cs="Arial Narrow"/>
          <w:sz w:val="22"/>
        </w:rPr>
        <w:t xml:space="preserve">§ </w:t>
      </w:r>
      <w:r w:rsidR="003817DE">
        <w:rPr>
          <w:rFonts w:ascii="Arial Narrow" w:hAnsi="Arial Narrow" w:cs="Arial Narrow"/>
          <w:sz w:val="22"/>
        </w:rPr>
        <w:t>5</w:t>
      </w:r>
    </w:p>
    <w:p w:rsidR="00C14EB4" w:rsidRPr="00D632FD" w:rsidRDefault="00C14EB4" w:rsidP="00C14EB4">
      <w:pPr>
        <w:numPr>
          <w:ilvl w:val="0"/>
          <w:numId w:val="6"/>
        </w:numPr>
        <w:spacing w:line="276" w:lineRule="auto"/>
        <w:jc w:val="both"/>
      </w:pPr>
      <w:r w:rsidRPr="00D632FD">
        <w:rPr>
          <w:rFonts w:ascii="Arial Narrow" w:hAnsi="Arial Narrow" w:cs="Arial Narrow"/>
          <w:sz w:val="22"/>
        </w:rPr>
        <w:t>Wykonawca zobowiązuje się realizować usługę w zakresie okresowych przeglądów zgodnie z wytycznymi producenta, po wcześniejszym uzgodnieniu terminu z Zamawiającym wraz z przygotowaniem bieżących zaleceń eksploatacyjnych związanych ze stanem aparatu oraz jego dalszym użytkowaniem w terminie do 3 dni roboczych po wykonaniu przeglądu technicznego przez okres 36 m-cy od daty rozpoczęcia obowiązywania umowy.</w:t>
      </w:r>
    </w:p>
    <w:p w:rsidR="00FF7D38" w:rsidRPr="0063376F" w:rsidRDefault="00FF7D38" w:rsidP="00FF7D38">
      <w:pPr>
        <w:numPr>
          <w:ilvl w:val="0"/>
          <w:numId w:val="6"/>
        </w:numPr>
        <w:spacing w:line="276" w:lineRule="auto"/>
        <w:jc w:val="both"/>
        <w:rPr>
          <w:rFonts w:ascii="Arial Narrow" w:hAnsi="Arial Narrow" w:cs="Arial Narrow"/>
          <w:sz w:val="22"/>
        </w:rPr>
      </w:pPr>
      <w:r>
        <w:rPr>
          <w:rFonts w:ascii="Arial Narrow" w:hAnsi="Arial Narrow" w:cs="Aharoni"/>
          <w:sz w:val="22"/>
        </w:rPr>
        <w:t>W przypadku wykrycia usterki podczas przeglądu, przegląd jest kontynuowany po usunięciu awarii.</w:t>
      </w:r>
    </w:p>
    <w:p w:rsidR="0063376F" w:rsidRPr="005155C6" w:rsidRDefault="0063376F" w:rsidP="0063376F">
      <w:pPr>
        <w:pStyle w:val="Akapitzlist"/>
        <w:numPr>
          <w:ilvl w:val="0"/>
          <w:numId w:val="6"/>
        </w:numPr>
        <w:spacing w:line="276" w:lineRule="auto"/>
        <w:jc w:val="both"/>
        <w:rPr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W przypadku konieczności wykonania przeglądu bez ustalenia wcześniejszego terminu, Wykonawca zobowiązuje się zrealizować przegląd technicznyw terminie </w:t>
      </w:r>
      <w:r w:rsidRPr="00032204">
        <w:rPr>
          <w:rFonts w:ascii="Arial Narrow" w:hAnsi="Arial Narrow" w:cs="Arial Narrow"/>
          <w:b/>
          <w:sz w:val="22"/>
          <w:szCs w:val="22"/>
        </w:rPr>
        <w:t xml:space="preserve">do </w:t>
      </w:r>
      <w:r>
        <w:rPr>
          <w:rFonts w:ascii="Arial Narrow" w:hAnsi="Arial Narrow" w:cs="Arial Narrow"/>
          <w:b/>
          <w:sz w:val="22"/>
          <w:szCs w:val="22"/>
        </w:rPr>
        <w:t>5</w:t>
      </w:r>
      <w:r w:rsidRPr="00032204">
        <w:rPr>
          <w:rFonts w:ascii="Arial Narrow" w:hAnsi="Arial Narrow" w:cs="Arial Narrow"/>
          <w:b/>
          <w:sz w:val="22"/>
          <w:szCs w:val="22"/>
        </w:rPr>
        <w:t xml:space="preserve">dni roboczych </w:t>
      </w:r>
      <w:r w:rsidRPr="00032204">
        <w:rPr>
          <w:rFonts w:ascii="Arial Narrow" w:hAnsi="Arial Narrow" w:cs="Arial Narrow"/>
          <w:sz w:val="22"/>
          <w:szCs w:val="22"/>
        </w:rPr>
        <w:t xml:space="preserve">od otrzymania zlecenia w formie faksu/e-maila. </w:t>
      </w:r>
    </w:p>
    <w:p w:rsidR="007338DD" w:rsidRDefault="007338DD" w:rsidP="005512CD">
      <w:pPr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4765CC" w:rsidRPr="00E5081F" w:rsidRDefault="008D6AD6" w:rsidP="005512CD">
      <w:pPr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E5081F">
        <w:rPr>
          <w:rFonts w:ascii="Arial Narrow" w:hAnsi="Arial Narrow"/>
          <w:sz w:val="22"/>
          <w:szCs w:val="22"/>
        </w:rPr>
        <w:t>§ 6</w:t>
      </w:r>
    </w:p>
    <w:p w:rsidR="001055D1" w:rsidRPr="001055D1" w:rsidRDefault="003B12AB" w:rsidP="005512CD">
      <w:pPr>
        <w:numPr>
          <w:ilvl w:val="0"/>
          <w:numId w:val="17"/>
        </w:numPr>
        <w:spacing w:line="276" w:lineRule="auto"/>
        <w:jc w:val="both"/>
        <w:rPr>
          <w:rFonts w:ascii="Arial Narrow" w:hAnsi="Arial Narrow" w:cs="Arial Narrow"/>
          <w:b/>
          <w:sz w:val="22"/>
        </w:rPr>
      </w:pPr>
      <w:r w:rsidRPr="00F673D9">
        <w:rPr>
          <w:rFonts w:ascii="Arial Narrow" w:hAnsi="Arial Narrow" w:cs="Arial Narrow"/>
          <w:b/>
          <w:sz w:val="22"/>
        </w:rPr>
        <w:t xml:space="preserve">Wykonawca </w:t>
      </w:r>
      <w:r w:rsidRPr="00F673D9">
        <w:rPr>
          <w:rFonts w:ascii="Arial Narrow" w:hAnsi="Arial Narrow" w:cs="Arial Narrow"/>
          <w:sz w:val="22"/>
        </w:rPr>
        <w:t xml:space="preserve">zobowiązuje się </w:t>
      </w:r>
      <w:r w:rsidR="009E16D4" w:rsidRPr="00F673D9">
        <w:rPr>
          <w:rFonts w:ascii="Arial Narrow" w:hAnsi="Arial Narrow" w:cs="Arial Narrow"/>
          <w:sz w:val="22"/>
        </w:rPr>
        <w:t>podjąć czynności związane z</w:t>
      </w:r>
      <w:r w:rsidRPr="00F673D9">
        <w:rPr>
          <w:rFonts w:ascii="Arial Narrow" w:hAnsi="Arial Narrow" w:cs="Arial Narrow"/>
          <w:sz w:val="22"/>
        </w:rPr>
        <w:t xml:space="preserve"> us</w:t>
      </w:r>
      <w:r w:rsidR="003817DE" w:rsidRPr="00F673D9">
        <w:rPr>
          <w:rFonts w:ascii="Arial Narrow" w:hAnsi="Arial Narrow" w:cs="Arial Narrow"/>
          <w:sz w:val="22"/>
        </w:rPr>
        <w:t>ług</w:t>
      </w:r>
      <w:r w:rsidR="009E16D4" w:rsidRPr="00F673D9">
        <w:rPr>
          <w:rFonts w:ascii="Arial Narrow" w:hAnsi="Arial Narrow" w:cs="Arial Narrow"/>
          <w:sz w:val="22"/>
        </w:rPr>
        <w:t>ą</w:t>
      </w:r>
      <w:r w:rsidR="003817DE" w:rsidRPr="00F673D9">
        <w:rPr>
          <w:rFonts w:ascii="Arial Narrow" w:hAnsi="Arial Narrow" w:cs="Arial Narrow"/>
          <w:sz w:val="22"/>
        </w:rPr>
        <w:t xml:space="preserve"> w zakresie napraw  w </w:t>
      </w:r>
      <w:r w:rsidR="003817DE" w:rsidRPr="00390437">
        <w:rPr>
          <w:rFonts w:ascii="Arial Narrow" w:hAnsi="Arial Narrow" w:cs="Arial Narrow"/>
          <w:b/>
          <w:sz w:val="22"/>
        </w:rPr>
        <w:t xml:space="preserve">ciągu </w:t>
      </w:r>
      <w:r w:rsidR="005512CD" w:rsidRPr="00390437">
        <w:rPr>
          <w:rFonts w:ascii="Arial Narrow" w:hAnsi="Arial Narrow" w:cs="Arial Narrow"/>
          <w:b/>
          <w:sz w:val="22"/>
        </w:rPr>
        <w:t>……….</w:t>
      </w:r>
      <w:r w:rsidRPr="00390437">
        <w:rPr>
          <w:rFonts w:ascii="Arial Narrow" w:hAnsi="Arial Narrow" w:cs="Arial Narrow"/>
          <w:b/>
          <w:sz w:val="22"/>
        </w:rPr>
        <w:t>godzin</w:t>
      </w:r>
      <w:r w:rsidRPr="00F673D9">
        <w:rPr>
          <w:rFonts w:ascii="Arial Narrow" w:hAnsi="Arial Narrow" w:cs="Arial Narrow"/>
          <w:sz w:val="22"/>
        </w:rPr>
        <w:t xml:space="preserve"> od zgłoszenia</w:t>
      </w:r>
      <w:r w:rsidR="009D082B">
        <w:rPr>
          <w:rFonts w:ascii="Arial Narrow" w:hAnsi="Arial Narrow" w:cs="Arial Narrow"/>
          <w:sz w:val="22"/>
        </w:rPr>
        <w:t>.</w:t>
      </w:r>
    </w:p>
    <w:p w:rsidR="00CC1937" w:rsidRDefault="001055D1" w:rsidP="00CC1937">
      <w:pPr>
        <w:numPr>
          <w:ilvl w:val="0"/>
          <w:numId w:val="17"/>
        </w:numPr>
        <w:spacing w:line="276" w:lineRule="auto"/>
        <w:jc w:val="both"/>
        <w:rPr>
          <w:rFonts w:ascii="Arial Narrow" w:hAnsi="Arial Narrow" w:cs="Arial Narrow"/>
          <w:b/>
          <w:sz w:val="22"/>
        </w:rPr>
      </w:pPr>
      <w:r>
        <w:rPr>
          <w:rFonts w:ascii="Arial Narrow" w:hAnsi="Arial Narrow" w:cs="Arial Narrow"/>
          <w:sz w:val="22"/>
        </w:rPr>
        <w:t xml:space="preserve">Wykonanie naprawy musi być poprzedzone dokonaniem </w:t>
      </w:r>
      <w:r>
        <w:rPr>
          <w:rFonts w:ascii="Arial Narrow" w:hAnsi="Arial Narrow" w:cs="Aharoni"/>
          <w:sz w:val="22"/>
        </w:rPr>
        <w:t xml:space="preserve">ekspertyz technicznych związanych z wykrytymi usterkami. </w:t>
      </w:r>
      <w:r>
        <w:rPr>
          <w:rFonts w:ascii="Arial Narrow" w:hAnsi="Arial Narrow" w:cs="Aharoni"/>
          <w:b/>
          <w:sz w:val="22"/>
        </w:rPr>
        <w:t xml:space="preserve">Wykonawca </w:t>
      </w:r>
      <w:r>
        <w:rPr>
          <w:rFonts w:ascii="Arial Narrow" w:hAnsi="Arial Narrow" w:cs="Aharoni"/>
          <w:sz w:val="22"/>
        </w:rPr>
        <w:t>jest zobowiązany dokonać naprawy w sposób niezakłócający pracy bieżącej Zamawiającego.</w:t>
      </w:r>
    </w:p>
    <w:p w:rsidR="00233515" w:rsidRPr="00CC1937" w:rsidRDefault="003817DE" w:rsidP="00CC1937">
      <w:pPr>
        <w:numPr>
          <w:ilvl w:val="0"/>
          <w:numId w:val="17"/>
        </w:numPr>
        <w:spacing w:line="276" w:lineRule="auto"/>
        <w:jc w:val="both"/>
        <w:rPr>
          <w:rFonts w:ascii="Arial Narrow" w:hAnsi="Arial Narrow" w:cs="Arial Narrow"/>
          <w:b/>
          <w:sz w:val="22"/>
        </w:rPr>
      </w:pPr>
      <w:r w:rsidRPr="00CC1937">
        <w:rPr>
          <w:rFonts w:ascii="Arial Narrow" w:hAnsi="Arial Narrow" w:cs="Aharoni"/>
          <w:b/>
          <w:sz w:val="22"/>
        </w:rPr>
        <w:t xml:space="preserve">Wykonawca </w:t>
      </w:r>
      <w:r w:rsidRPr="00CC1937">
        <w:rPr>
          <w:rFonts w:ascii="Arial Narrow" w:hAnsi="Arial Narrow" w:cs="Aharoni"/>
          <w:sz w:val="22"/>
        </w:rPr>
        <w:t xml:space="preserve">zobowiązany jest do wykonania </w:t>
      </w:r>
      <w:r w:rsidR="00303A42" w:rsidRPr="00CC1937">
        <w:rPr>
          <w:rFonts w:ascii="Arial Narrow" w:hAnsi="Arial Narrow" w:cs="Aharoni"/>
          <w:sz w:val="22"/>
        </w:rPr>
        <w:t>naprawy</w:t>
      </w:r>
      <w:r w:rsidR="009E16D4" w:rsidRPr="00CC1937">
        <w:rPr>
          <w:rFonts w:ascii="Arial Narrow" w:hAnsi="Arial Narrow" w:cs="Aharoni"/>
          <w:sz w:val="22"/>
        </w:rPr>
        <w:t xml:space="preserve"> urządzenia</w:t>
      </w:r>
      <w:r w:rsidR="00303A42" w:rsidRPr="00CC1937">
        <w:rPr>
          <w:rFonts w:ascii="Arial Narrow" w:hAnsi="Arial Narrow" w:cs="Aharoni"/>
          <w:sz w:val="22"/>
        </w:rPr>
        <w:t xml:space="preserve">, wymagającej wymiany części zamiennej </w:t>
      </w:r>
      <w:r w:rsidR="008F3E06" w:rsidRPr="00CC1937">
        <w:rPr>
          <w:rFonts w:ascii="Arial Narrow" w:hAnsi="Arial Narrow" w:cs="Aharoni"/>
          <w:sz w:val="22"/>
        </w:rPr>
        <w:br/>
      </w:r>
      <w:r w:rsidR="00303A42" w:rsidRPr="00CC1937">
        <w:rPr>
          <w:rFonts w:ascii="Arial Narrow" w:hAnsi="Arial Narrow" w:cs="Aharoni"/>
          <w:sz w:val="22"/>
        </w:rPr>
        <w:t xml:space="preserve">w terminie do </w:t>
      </w:r>
      <w:r w:rsidR="0019423D" w:rsidRPr="00CC1937">
        <w:rPr>
          <w:rFonts w:ascii="Arial Narrow" w:hAnsi="Arial Narrow" w:cs="Aharoni"/>
          <w:sz w:val="22"/>
        </w:rPr>
        <w:t>5</w:t>
      </w:r>
      <w:r w:rsidR="004765CC" w:rsidRPr="00CC1937">
        <w:rPr>
          <w:rFonts w:ascii="Arial Narrow" w:hAnsi="Arial Narrow" w:cs="Aharoni"/>
          <w:sz w:val="22"/>
        </w:rPr>
        <w:t xml:space="preserve"> dni </w:t>
      </w:r>
      <w:r w:rsidR="00303A42" w:rsidRPr="00CC1937">
        <w:rPr>
          <w:rFonts w:ascii="Arial Narrow" w:hAnsi="Arial Narrow" w:cs="Aharoni"/>
          <w:sz w:val="22"/>
        </w:rPr>
        <w:t>roboczych od momentu jej zgłoszenia</w:t>
      </w:r>
      <w:r w:rsidR="009D082B" w:rsidRPr="00CC1937">
        <w:rPr>
          <w:rFonts w:ascii="Arial Narrow" w:hAnsi="Arial Narrow" w:cs="Aharoni"/>
          <w:sz w:val="22"/>
        </w:rPr>
        <w:t>.</w:t>
      </w:r>
    </w:p>
    <w:p w:rsidR="009D082B" w:rsidRDefault="009D082B" w:rsidP="005512CD">
      <w:pPr>
        <w:tabs>
          <w:tab w:val="left" w:pos="0"/>
        </w:tabs>
        <w:spacing w:line="276" w:lineRule="auto"/>
        <w:jc w:val="center"/>
        <w:rPr>
          <w:rFonts w:ascii="Arial Narrow" w:hAnsi="Arial Narrow" w:cs="Arial Narrow"/>
          <w:sz w:val="22"/>
        </w:rPr>
      </w:pPr>
    </w:p>
    <w:p w:rsidR="003B12AB" w:rsidRDefault="003B12AB" w:rsidP="005512CD">
      <w:pPr>
        <w:tabs>
          <w:tab w:val="left" w:pos="0"/>
        </w:tabs>
        <w:spacing w:line="276" w:lineRule="auto"/>
        <w:jc w:val="center"/>
        <w:rPr>
          <w:rFonts w:ascii="Arial Narrow" w:hAnsi="Arial Narrow" w:cs="Arial Narrow"/>
          <w:b/>
          <w:sz w:val="22"/>
        </w:rPr>
      </w:pPr>
      <w:r>
        <w:rPr>
          <w:rFonts w:ascii="Arial Narrow" w:hAnsi="Arial Narrow" w:cs="Arial Narrow"/>
          <w:sz w:val="22"/>
        </w:rPr>
        <w:t xml:space="preserve">§ </w:t>
      </w:r>
      <w:r w:rsidR="008D6AD6">
        <w:rPr>
          <w:rFonts w:ascii="Arial Narrow" w:hAnsi="Arial Narrow" w:cs="Arial Narrow"/>
          <w:sz w:val="22"/>
        </w:rPr>
        <w:t>7</w:t>
      </w:r>
    </w:p>
    <w:p w:rsidR="003B12AB" w:rsidRDefault="003B12AB" w:rsidP="005512CD">
      <w:pPr>
        <w:pStyle w:val="Akapitzlist1"/>
        <w:numPr>
          <w:ilvl w:val="0"/>
          <w:numId w:val="7"/>
        </w:numPr>
        <w:spacing w:line="276" w:lineRule="auto"/>
        <w:ind w:left="425" w:hanging="425"/>
        <w:jc w:val="both"/>
        <w:rPr>
          <w:rFonts w:ascii="Arial Narrow" w:hAnsi="Arial Narrow" w:cs="Arial Narrow"/>
          <w:b/>
          <w:sz w:val="22"/>
        </w:rPr>
      </w:pPr>
      <w:r>
        <w:rPr>
          <w:rFonts w:ascii="Arial Narrow" w:hAnsi="Arial Narrow" w:cs="Arial Narrow"/>
          <w:b/>
          <w:sz w:val="22"/>
        </w:rPr>
        <w:t>Wykonawca</w:t>
      </w:r>
      <w:r>
        <w:rPr>
          <w:rFonts w:ascii="Arial Narrow" w:hAnsi="Arial Narrow" w:cs="Arial Narrow"/>
          <w:sz w:val="22"/>
        </w:rPr>
        <w:t xml:space="preserve"> ponosi pełną odpowiedzialność za niewykonanie lub niewłaściwe wykonanie usługi objętej niniejszą umową</w:t>
      </w:r>
      <w:r w:rsidR="005223CD">
        <w:rPr>
          <w:rFonts w:ascii="Arial Narrow" w:hAnsi="Arial Narrow" w:cs="Arial Narrow"/>
          <w:sz w:val="22"/>
        </w:rPr>
        <w:t>, chyba że niewykonanie lub niewłaściwe wykonanie umowy nastąpi wskutek okoliczności, za które wyłącz</w:t>
      </w:r>
      <w:r w:rsidR="00C14EB4">
        <w:rPr>
          <w:rFonts w:ascii="Arial Narrow" w:hAnsi="Arial Narrow" w:cs="Arial Narrow"/>
          <w:sz w:val="22"/>
        </w:rPr>
        <w:t>n</w:t>
      </w:r>
      <w:r w:rsidR="005223CD">
        <w:rPr>
          <w:rFonts w:ascii="Arial Narrow" w:hAnsi="Arial Narrow" w:cs="Arial Narrow"/>
          <w:sz w:val="22"/>
        </w:rPr>
        <w:t>ą odpowiedzialność ponosi Zamawiający.</w:t>
      </w:r>
    </w:p>
    <w:p w:rsidR="003B12AB" w:rsidRDefault="003B12AB" w:rsidP="005512CD">
      <w:pPr>
        <w:pStyle w:val="Tekstpodstawowy"/>
        <w:numPr>
          <w:ilvl w:val="0"/>
          <w:numId w:val="7"/>
        </w:numPr>
        <w:tabs>
          <w:tab w:val="left" w:pos="426"/>
        </w:tabs>
        <w:spacing w:line="276" w:lineRule="auto"/>
        <w:ind w:left="425" w:hanging="425"/>
        <w:rPr>
          <w:rFonts w:ascii="Arial Narrow" w:hAnsi="Arial Narrow" w:cs="Arial Narrow"/>
          <w:sz w:val="22"/>
        </w:rPr>
      </w:pPr>
      <w:r>
        <w:rPr>
          <w:rFonts w:ascii="Arial Narrow" w:hAnsi="Arial Narrow" w:cs="Arial Narrow"/>
          <w:b/>
          <w:sz w:val="22"/>
        </w:rPr>
        <w:t>Wykonawca</w:t>
      </w:r>
      <w:r>
        <w:rPr>
          <w:rFonts w:ascii="Arial Narrow" w:hAnsi="Arial Narrow" w:cs="Arial Narrow"/>
          <w:sz w:val="22"/>
        </w:rPr>
        <w:t xml:space="preserve"> nie może powierzyć wykonania niniejszej umowy w całości lub w części osobom trzecim w zakresie innym niż  określony w ofercie, bez pisemnej zgody Zamawiającego</w:t>
      </w:r>
      <w:r w:rsidR="00842074">
        <w:rPr>
          <w:rFonts w:ascii="Arial Narrow" w:hAnsi="Arial Narrow" w:cs="Arial Narrow"/>
          <w:sz w:val="22"/>
        </w:rPr>
        <w:t>, z zastrzeżeniem § 1 ust. 13.</w:t>
      </w:r>
    </w:p>
    <w:p w:rsidR="00463FBE" w:rsidRDefault="00463FBE" w:rsidP="005512CD">
      <w:pPr>
        <w:tabs>
          <w:tab w:val="left" w:pos="0"/>
          <w:tab w:val="left" w:pos="540"/>
        </w:tabs>
        <w:spacing w:line="276" w:lineRule="auto"/>
        <w:rPr>
          <w:rFonts w:ascii="Arial Narrow" w:hAnsi="Arial Narrow" w:cs="Arial Narrow"/>
          <w:sz w:val="22"/>
        </w:rPr>
      </w:pPr>
    </w:p>
    <w:p w:rsidR="003B12AB" w:rsidRDefault="00303A42" w:rsidP="005512CD">
      <w:pPr>
        <w:tabs>
          <w:tab w:val="left" w:pos="0"/>
          <w:tab w:val="left" w:pos="540"/>
        </w:tabs>
        <w:spacing w:line="276" w:lineRule="auto"/>
        <w:jc w:val="center"/>
        <w:rPr>
          <w:rFonts w:ascii="Arial Narrow" w:hAnsi="Arial Narrow" w:cs="Arial Narrow"/>
          <w:sz w:val="22"/>
        </w:rPr>
      </w:pPr>
      <w:r>
        <w:rPr>
          <w:rFonts w:ascii="Arial Narrow" w:hAnsi="Arial Narrow" w:cs="Arial Narrow"/>
          <w:sz w:val="22"/>
        </w:rPr>
        <w:t xml:space="preserve">§ </w:t>
      </w:r>
      <w:r w:rsidR="008D6AD6">
        <w:rPr>
          <w:rFonts w:ascii="Arial Narrow" w:hAnsi="Arial Narrow" w:cs="Arial Narrow"/>
          <w:sz w:val="22"/>
        </w:rPr>
        <w:t>8</w:t>
      </w:r>
    </w:p>
    <w:p w:rsidR="007338DD" w:rsidRPr="00032204" w:rsidRDefault="007338DD" w:rsidP="007338DD">
      <w:pPr>
        <w:pStyle w:val="Akapitzlist1"/>
        <w:numPr>
          <w:ilvl w:val="0"/>
          <w:numId w:val="8"/>
        </w:numPr>
        <w:tabs>
          <w:tab w:val="left" w:pos="426"/>
        </w:tabs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Nadzór ze strony </w:t>
      </w:r>
      <w:r w:rsidRPr="00032204">
        <w:rPr>
          <w:rFonts w:ascii="Arial Narrow" w:hAnsi="Arial Narrow" w:cs="Arial Narrow"/>
          <w:b/>
          <w:sz w:val="22"/>
          <w:szCs w:val="22"/>
        </w:rPr>
        <w:t>Zamawiającego</w:t>
      </w:r>
      <w:r w:rsidRPr="00032204">
        <w:rPr>
          <w:rFonts w:ascii="Arial Narrow" w:hAnsi="Arial Narrow" w:cs="Arial Narrow"/>
          <w:sz w:val="22"/>
          <w:szCs w:val="22"/>
        </w:rPr>
        <w:t xml:space="preserve"> nad realizacją przedmiotu umowy będzie pełnić: </w:t>
      </w:r>
      <w:r w:rsidRPr="00032204">
        <w:rPr>
          <w:rFonts w:ascii="Arial Narrow" w:hAnsi="Arial Narrow" w:cs="Arial Narrow"/>
          <w:b/>
          <w:bCs/>
          <w:sz w:val="22"/>
          <w:szCs w:val="22"/>
        </w:rPr>
        <w:t xml:space="preserve">Szef Wydziału Zaopatrzenia Medycznego ppłk mgr farm. Mariusz Żukowski tel. 261 417 385 lub 261 416 196; adres e-mail: </w:t>
      </w:r>
      <w:hyperlink r:id="rId9" w:history="1">
        <w:r w:rsidRPr="00032204">
          <w:rPr>
            <w:rStyle w:val="Hipercze"/>
            <w:rFonts w:ascii="Arial Narrow" w:hAnsi="Arial Narrow" w:cs="Arial Narrow"/>
            <w:b/>
            <w:bCs/>
            <w:sz w:val="22"/>
            <w:szCs w:val="22"/>
          </w:rPr>
          <w:t>m.zukowski@10wsk.mil.pl</w:t>
        </w:r>
      </w:hyperlink>
    </w:p>
    <w:p w:rsidR="007338DD" w:rsidRPr="00032204" w:rsidRDefault="007338DD" w:rsidP="007338DD">
      <w:pPr>
        <w:pStyle w:val="Akapitzlist1"/>
        <w:numPr>
          <w:ilvl w:val="0"/>
          <w:numId w:val="8"/>
        </w:numPr>
        <w:tabs>
          <w:tab w:val="left" w:pos="426"/>
        </w:tabs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b/>
          <w:bCs/>
          <w:sz w:val="22"/>
          <w:szCs w:val="22"/>
        </w:rPr>
        <w:t>Upoważnioną osobą do kontaktu z Wykonawcą jest także:</w:t>
      </w:r>
    </w:p>
    <w:p w:rsidR="007338DD" w:rsidRPr="00032204" w:rsidRDefault="007338DD" w:rsidP="007338DD">
      <w:pPr>
        <w:pStyle w:val="Akapitzlist1"/>
        <w:tabs>
          <w:tab w:val="left" w:pos="426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 xml:space="preserve">p.o. </w:t>
      </w:r>
      <w:r w:rsidRPr="00032204">
        <w:rPr>
          <w:rFonts w:ascii="Arial Narrow" w:hAnsi="Arial Narrow" w:cs="Arial Narrow"/>
          <w:sz w:val="22"/>
          <w:szCs w:val="22"/>
        </w:rPr>
        <w:t xml:space="preserve">Kierownik Sekcji Napraw Sprzętu Medycznego: </w:t>
      </w:r>
      <w:r>
        <w:rPr>
          <w:rFonts w:ascii="Arial Narrow" w:hAnsi="Arial Narrow" w:cs="Arial Narrow"/>
          <w:sz w:val="22"/>
          <w:szCs w:val="22"/>
        </w:rPr>
        <w:t xml:space="preserve">Monika </w:t>
      </w:r>
      <w:proofErr w:type="spellStart"/>
      <w:r>
        <w:rPr>
          <w:rFonts w:ascii="Arial Narrow" w:hAnsi="Arial Narrow" w:cs="Arial Narrow"/>
          <w:sz w:val="22"/>
          <w:szCs w:val="22"/>
        </w:rPr>
        <w:t>Góras</w:t>
      </w:r>
      <w:proofErr w:type="spellEnd"/>
      <w:r w:rsidRPr="00032204">
        <w:rPr>
          <w:rFonts w:ascii="Arial Narrow" w:hAnsi="Arial Narrow" w:cs="Arial Narrow"/>
          <w:sz w:val="22"/>
          <w:szCs w:val="22"/>
        </w:rPr>
        <w:t xml:space="preserve">, tel. </w:t>
      </w:r>
      <w:r>
        <w:rPr>
          <w:rFonts w:ascii="Arial Narrow" w:hAnsi="Arial Narrow" w:cs="Arial Narrow"/>
          <w:sz w:val="22"/>
          <w:szCs w:val="22"/>
        </w:rPr>
        <w:t>782 802 112</w:t>
      </w:r>
      <w:r w:rsidRPr="00032204">
        <w:rPr>
          <w:rFonts w:ascii="Arial Narrow" w:hAnsi="Arial Narrow" w:cs="Arial Narrow"/>
          <w:sz w:val="22"/>
          <w:szCs w:val="22"/>
        </w:rPr>
        <w:t xml:space="preserve">, adres e-mail: </w:t>
      </w:r>
      <w:hyperlink r:id="rId10" w:history="1">
        <w:r w:rsidRPr="00946AB2">
          <w:rPr>
            <w:rStyle w:val="Hipercze"/>
            <w:rFonts w:ascii="Arial Narrow" w:hAnsi="Arial Narrow" w:cs="Arial Narrow"/>
            <w:sz w:val="22"/>
            <w:szCs w:val="22"/>
          </w:rPr>
          <w:t>m.goras@10wsk.mil.pl</w:t>
        </w:r>
      </w:hyperlink>
      <w:r>
        <w:rPr>
          <w:rFonts w:ascii="Arial Narrow" w:hAnsi="Arial Narrow" w:cs="Arial Narrow"/>
          <w:sz w:val="22"/>
          <w:szCs w:val="22"/>
        </w:rPr>
        <w:t xml:space="preserve"> lub osoba ją zastępująca.</w:t>
      </w:r>
    </w:p>
    <w:p w:rsidR="007338DD" w:rsidRPr="00032204" w:rsidRDefault="007338DD" w:rsidP="007338DD">
      <w:pPr>
        <w:pStyle w:val="Akapitzlist1"/>
        <w:numPr>
          <w:ilvl w:val="0"/>
          <w:numId w:val="8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Nadzór nad realizacją umowy ze strony </w:t>
      </w:r>
      <w:r w:rsidRPr="00032204">
        <w:rPr>
          <w:rFonts w:ascii="Arial Narrow" w:hAnsi="Arial Narrow" w:cs="Arial Narrow"/>
          <w:b/>
          <w:sz w:val="22"/>
          <w:szCs w:val="22"/>
        </w:rPr>
        <w:t>Wykonawcy</w:t>
      </w:r>
      <w:r w:rsidRPr="00032204">
        <w:rPr>
          <w:rFonts w:ascii="Arial Narrow" w:hAnsi="Arial Narrow" w:cs="Arial Narrow"/>
          <w:sz w:val="22"/>
          <w:szCs w:val="22"/>
        </w:rPr>
        <w:t xml:space="preserve"> będzie pełnić  </w:t>
      </w:r>
      <w:r w:rsidRPr="00032204">
        <w:rPr>
          <w:rFonts w:ascii="Arial Narrow" w:hAnsi="Arial Narrow" w:cs="Arial Narrow"/>
          <w:b/>
          <w:sz w:val="22"/>
          <w:szCs w:val="22"/>
        </w:rPr>
        <w:t>……………………………..</w:t>
      </w:r>
    </w:p>
    <w:p w:rsidR="005223CD" w:rsidRDefault="005223CD" w:rsidP="005512CD">
      <w:pPr>
        <w:tabs>
          <w:tab w:val="left" w:pos="360"/>
        </w:tabs>
        <w:spacing w:line="276" w:lineRule="auto"/>
        <w:jc w:val="center"/>
        <w:rPr>
          <w:rFonts w:ascii="Arial Narrow" w:hAnsi="Arial Narrow" w:cs="Arial Narrow"/>
          <w:sz w:val="22"/>
        </w:rPr>
      </w:pPr>
    </w:p>
    <w:p w:rsidR="003B12AB" w:rsidRDefault="003B12AB" w:rsidP="005512CD">
      <w:pPr>
        <w:tabs>
          <w:tab w:val="left" w:pos="360"/>
        </w:tabs>
        <w:spacing w:line="276" w:lineRule="auto"/>
        <w:jc w:val="center"/>
        <w:rPr>
          <w:rFonts w:ascii="Arial Narrow" w:hAnsi="Arial Narrow" w:cs="Arial Narrow"/>
          <w:b/>
          <w:sz w:val="22"/>
        </w:rPr>
      </w:pPr>
      <w:r>
        <w:rPr>
          <w:rFonts w:ascii="Arial Narrow" w:hAnsi="Arial Narrow" w:cs="Arial Narrow"/>
          <w:sz w:val="22"/>
        </w:rPr>
        <w:t xml:space="preserve">§ </w:t>
      </w:r>
      <w:r w:rsidR="008D6AD6">
        <w:rPr>
          <w:rFonts w:ascii="Arial Narrow" w:hAnsi="Arial Narrow" w:cs="Arial Narrow"/>
          <w:sz w:val="22"/>
        </w:rPr>
        <w:t>9</w:t>
      </w:r>
    </w:p>
    <w:p w:rsidR="003B12AB" w:rsidRDefault="003B12AB" w:rsidP="005512CD">
      <w:pPr>
        <w:pStyle w:val="Akapitzlist1"/>
        <w:tabs>
          <w:tab w:val="left" w:pos="426"/>
        </w:tabs>
        <w:spacing w:line="276" w:lineRule="auto"/>
        <w:ind w:left="0"/>
        <w:jc w:val="both"/>
        <w:rPr>
          <w:rFonts w:ascii="Arial Narrow" w:hAnsi="Arial Narrow" w:cs="Arial Narrow"/>
          <w:sz w:val="22"/>
        </w:rPr>
      </w:pPr>
      <w:r>
        <w:rPr>
          <w:rFonts w:ascii="Arial Narrow" w:hAnsi="Arial Narrow" w:cs="Arial Narrow"/>
          <w:b/>
          <w:sz w:val="22"/>
        </w:rPr>
        <w:t xml:space="preserve">Wykonawca </w:t>
      </w:r>
      <w:r>
        <w:rPr>
          <w:rFonts w:ascii="Arial Narrow" w:hAnsi="Arial Narrow" w:cs="Arial Narrow"/>
          <w:sz w:val="22"/>
        </w:rPr>
        <w:t xml:space="preserve">może dokonać cesji wierzytelności wynikających z niniejszej umowy wyłącznie za zgodą </w:t>
      </w:r>
      <w:r w:rsidR="00075E3D">
        <w:rPr>
          <w:rFonts w:ascii="Arial Narrow" w:hAnsi="Arial Narrow" w:cs="Arial Narrow"/>
          <w:sz w:val="22"/>
        </w:rPr>
        <w:t>podmiotu tworzącego</w:t>
      </w:r>
      <w:r w:rsidR="00FC24ED">
        <w:rPr>
          <w:rFonts w:ascii="Arial Narrow" w:hAnsi="Arial Narrow" w:cs="Arial Narrow"/>
          <w:sz w:val="22"/>
        </w:rPr>
        <w:t xml:space="preserve"> Zamawiającego</w:t>
      </w:r>
      <w:r>
        <w:rPr>
          <w:rFonts w:ascii="Arial Narrow" w:hAnsi="Arial Narrow" w:cs="Arial Narrow"/>
          <w:sz w:val="22"/>
        </w:rPr>
        <w:t xml:space="preserve"> (Minister Obrony Narodowej).</w:t>
      </w:r>
    </w:p>
    <w:p w:rsidR="003B12AB" w:rsidRDefault="003B12AB" w:rsidP="005512CD">
      <w:pPr>
        <w:spacing w:line="276" w:lineRule="auto"/>
        <w:jc w:val="center"/>
        <w:rPr>
          <w:rFonts w:ascii="Arial Narrow" w:hAnsi="Arial Narrow" w:cs="Arial Narrow"/>
          <w:sz w:val="22"/>
        </w:rPr>
      </w:pPr>
    </w:p>
    <w:p w:rsidR="003B12AB" w:rsidRDefault="003B12AB" w:rsidP="005512CD">
      <w:pPr>
        <w:spacing w:line="276" w:lineRule="auto"/>
        <w:jc w:val="center"/>
        <w:rPr>
          <w:rFonts w:ascii="Arial Narrow" w:hAnsi="Arial Narrow" w:cs="Arial Narrow"/>
          <w:b/>
          <w:sz w:val="22"/>
        </w:rPr>
      </w:pPr>
      <w:r>
        <w:rPr>
          <w:rFonts w:ascii="Arial Narrow" w:hAnsi="Arial Narrow" w:cs="Arial Narrow"/>
          <w:sz w:val="22"/>
        </w:rPr>
        <w:t xml:space="preserve">§ </w:t>
      </w:r>
      <w:r w:rsidR="00303A42">
        <w:rPr>
          <w:rFonts w:ascii="Arial Narrow" w:hAnsi="Arial Narrow" w:cs="Arial Narrow"/>
          <w:sz w:val="22"/>
        </w:rPr>
        <w:t>1</w:t>
      </w:r>
      <w:r w:rsidR="00C3793F">
        <w:rPr>
          <w:rFonts w:ascii="Arial Narrow" w:hAnsi="Arial Narrow" w:cs="Arial Narrow"/>
          <w:sz w:val="22"/>
        </w:rPr>
        <w:t>0</w:t>
      </w:r>
    </w:p>
    <w:p w:rsidR="003B12AB" w:rsidRDefault="003B12AB" w:rsidP="0019423D">
      <w:pPr>
        <w:pStyle w:val="Akapitzlist1"/>
        <w:numPr>
          <w:ilvl w:val="0"/>
          <w:numId w:val="10"/>
        </w:numPr>
        <w:tabs>
          <w:tab w:val="left" w:pos="360"/>
        </w:tabs>
        <w:spacing w:line="276" w:lineRule="auto"/>
        <w:jc w:val="both"/>
        <w:rPr>
          <w:rFonts w:ascii="Arial Narrow" w:hAnsi="Arial Narrow" w:cs="Arial Narrow"/>
          <w:sz w:val="22"/>
        </w:rPr>
      </w:pPr>
      <w:r>
        <w:rPr>
          <w:rFonts w:ascii="Arial Narrow" w:hAnsi="Arial Narrow" w:cs="Arial Narrow"/>
          <w:b/>
          <w:sz w:val="22"/>
        </w:rPr>
        <w:t>Wykonawca</w:t>
      </w:r>
      <w:r>
        <w:rPr>
          <w:rFonts w:ascii="Arial Narrow" w:hAnsi="Arial Narrow" w:cs="Arial Narrow"/>
          <w:sz w:val="22"/>
        </w:rPr>
        <w:t xml:space="preserve"> zapłaci </w:t>
      </w:r>
      <w:r>
        <w:rPr>
          <w:rFonts w:ascii="Arial Narrow" w:hAnsi="Arial Narrow" w:cs="Arial Narrow"/>
          <w:b/>
          <w:sz w:val="22"/>
        </w:rPr>
        <w:t>Zamawiającemu</w:t>
      </w:r>
      <w:r>
        <w:rPr>
          <w:rFonts w:ascii="Arial Narrow" w:hAnsi="Arial Narrow" w:cs="Arial Narrow"/>
          <w:sz w:val="22"/>
        </w:rPr>
        <w:t xml:space="preserve"> kary umowne:</w:t>
      </w:r>
    </w:p>
    <w:p w:rsidR="00F5006F" w:rsidRDefault="003B12AB" w:rsidP="00F5006F">
      <w:pPr>
        <w:pStyle w:val="Akapitzlist1"/>
        <w:numPr>
          <w:ilvl w:val="1"/>
          <w:numId w:val="10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</w:rPr>
      </w:pPr>
      <w:r>
        <w:rPr>
          <w:rFonts w:ascii="Arial Narrow" w:hAnsi="Arial Narrow" w:cs="Arial Narrow"/>
          <w:sz w:val="22"/>
        </w:rPr>
        <w:t xml:space="preserve">w przypadku </w:t>
      </w:r>
      <w:r w:rsidR="007338DD">
        <w:rPr>
          <w:rFonts w:ascii="Arial Narrow" w:hAnsi="Arial Narrow" w:cs="Arial Narrow"/>
          <w:sz w:val="22"/>
        </w:rPr>
        <w:t>zwłoki w</w:t>
      </w:r>
      <w:r>
        <w:rPr>
          <w:rFonts w:ascii="Arial Narrow" w:hAnsi="Arial Narrow" w:cs="Arial Narrow"/>
          <w:sz w:val="22"/>
        </w:rPr>
        <w:t xml:space="preserve"> realizacji usługi</w:t>
      </w:r>
      <w:r w:rsidR="000340B6">
        <w:rPr>
          <w:rFonts w:ascii="Arial Narrow" w:hAnsi="Arial Narrow" w:cs="Arial Narrow"/>
          <w:sz w:val="22"/>
        </w:rPr>
        <w:t xml:space="preserve"> przeglądu </w:t>
      </w:r>
      <w:r>
        <w:rPr>
          <w:rFonts w:ascii="Arial Narrow" w:hAnsi="Arial Narrow" w:cs="Arial Narrow"/>
          <w:sz w:val="22"/>
        </w:rPr>
        <w:t>– 0,</w:t>
      </w:r>
      <w:r w:rsidR="000340B6">
        <w:rPr>
          <w:rFonts w:ascii="Arial Narrow" w:hAnsi="Arial Narrow" w:cs="Arial Narrow"/>
          <w:sz w:val="22"/>
        </w:rPr>
        <w:t>1</w:t>
      </w:r>
      <w:r>
        <w:rPr>
          <w:rFonts w:ascii="Arial Narrow" w:hAnsi="Arial Narrow" w:cs="Arial Narrow"/>
          <w:sz w:val="22"/>
        </w:rPr>
        <w:t xml:space="preserve">% wartości </w:t>
      </w:r>
      <w:r w:rsidR="000340B6">
        <w:rPr>
          <w:rFonts w:ascii="Arial Narrow" w:hAnsi="Arial Narrow" w:cs="Arial Narrow"/>
          <w:sz w:val="22"/>
        </w:rPr>
        <w:t xml:space="preserve">brutto określonej w § 2 ust. </w:t>
      </w:r>
      <w:r w:rsidR="00D07ECC">
        <w:rPr>
          <w:rFonts w:ascii="Arial Narrow" w:hAnsi="Arial Narrow" w:cs="Arial Narrow"/>
          <w:sz w:val="22"/>
        </w:rPr>
        <w:t>2</w:t>
      </w:r>
      <w:r w:rsidR="00F95C1E">
        <w:rPr>
          <w:rFonts w:ascii="Arial Narrow" w:hAnsi="Arial Narrow" w:cs="Arial Narrow"/>
          <w:sz w:val="22"/>
        </w:rPr>
        <w:t xml:space="preserve">, w części przysługującej Wykonawcy za </w:t>
      </w:r>
      <w:r w:rsidR="005223CD">
        <w:rPr>
          <w:rFonts w:ascii="Arial Narrow" w:hAnsi="Arial Narrow" w:cs="Arial Narrow"/>
          <w:sz w:val="22"/>
        </w:rPr>
        <w:t xml:space="preserve">zwłokę </w:t>
      </w:r>
      <w:r w:rsidR="00F95C1E">
        <w:rPr>
          <w:rFonts w:ascii="Arial Narrow" w:hAnsi="Arial Narrow" w:cs="Arial Narrow"/>
          <w:sz w:val="22"/>
        </w:rPr>
        <w:t>w realizacji usług</w:t>
      </w:r>
      <w:r w:rsidR="005223CD">
        <w:rPr>
          <w:rFonts w:ascii="Arial Narrow" w:hAnsi="Arial Narrow" w:cs="Arial Narrow"/>
          <w:sz w:val="22"/>
        </w:rPr>
        <w:t>i</w:t>
      </w:r>
      <w:r w:rsidR="00F95C1E">
        <w:rPr>
          <w:rFonts w:ascii="Arial Narrow" w:hAnsi="Arial Narrow" w:cs="Arial Narrow"/>
          <w:sz w:val="22"/>
        </w:rPr>
        <w:t xml:space="preserve"> przeglądu,za każdy dzień </w:t>
      </w:r>
      <w:r w:rsidR="005223CD">
        <w:rPr>
          <w:rFonts w:ascii="Arial Narrow" w:hAnsi="Arial Narrow" w:cs="Arial Narrow"/>
          <w:sz w:val="22"/>
        </w:rPr>
        <w:t>zwłoki</w:t>
      </w:r>
      <w:r w:rsidR="00F95C1E">
        <w:rPr>
          <w:rFonts w:ascii="Arial Narrow" w:hAnsi="Arial Narrow" w:cs="Arial Narrow"/>
          <w:sz w:val="22"/>
        </w:rPr>
        <w:t>, jednak nie więcej niż 10% wartości brutto w realizacji usługi przeglądu</w:t>
      </w:r>
      <w:r w:rsidR="005223CD">
        <w:rPr>
          <w:rFonts w:ascii="Arial Narrow" w:hAnsi="Arial Narrow" w:cs="Arial Narrow"/>
          <w:sz w:val="22"/>
        </w:rPr>
        <w:t xml:space="preserve"> będącej w zwłoce</w:t>
      </w:r>
      <w:r w:rsidR="00F95C1E">
        <w:rPr>
          <w:rFonts w:ascii="Arial Narrow" w:hAnsi="Arial Narrow" w:cs="Arial Narrow"/>
          <w:sz w:val="22"/>
        </w:rPr>
        <w:t>;</w:t>
      </w:r>
    </w:p>
    <w:p w:rsidR="00F5006F" w:rsidRPr="00F5006F" w:rsidRDefault="00F5006F" w:rsidP="00F5006F">
      <w:pPr>
        <w:pStyle w:val="Akapitzlist1"/>
        <w:numPr>
          <w:ilvl w:val="1"/>
          <w:numId w:val="10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</w:rPr>
      </w:pPr>
      <w:r w:rsidRPr="00F5006F">
        <w:rPr>
          <w:rFonts w:ascii="Arial Narrow" w:hAnsi="Arial Narrow" w:cs="Arial Narrow"/>
          <w:sz w:val="22"/>
        </w:rPr>
        <w:t>w przypa</w:t>
      </w:r>
      <w:r>
        <w:rPr>
          <w:rFonts w:ascii="Arial Narrow" w:hAnsi="Arial Narrow" w:cs="Arial Narrow"/>
          <w:sz w:val="22"/>
        </w:rPr>
        <w:t>dku zwłoki w realizacji usługi testów specjalistycznych</w:t>
      </w:r>
      <w:r w:rsidRPr="00F5006F">
        <w:rPr>
          <w:rFonts w:ascii="Arial Narrow" w:hAnsi="Arial Narrow" w:cs="Arial Narrow"/>
          <w:sz w:val="22"/>
        </w:rPr>
        <w:t xml:space="preserve"> – 0,1% wartości brutto określonej w § 2 ust. 2, w części przysługującej Wykonawcy za zwłokę w realizacji usługi przeglądu,  za każdy dzień zwłoki, jednak nie więcej niż 10% wartości brutto w realizacji usługi przeglądu będącej w zwłoce;</w:t>
      </w:r>
      <w:r>
        <w:rPr>
          <w:rFonts w:ascii="Arial Narrow" w:hAnsi="Arial Narrow" w:cs="Arial Narrow"/>
          <w:sz w:val="22"/>
        </w:rPr>
        <w:t xml:space="preserve"> - dotyczy zadania 1</w:t>
      </w:r>
    </w:p>
    <w:p w:rsidR="000340B6" w:rsidRDefault="000340B6" w:rsidP="0019423D">
      <w:pPr>
        <w:pStyle w:val="Akapitzlist1"/>
        <w:numPr>
          <w:ilvl w:val="1"/>
          <w:numId w:val="10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</w:rPr>
      </w:pPr>
      <w:r>
        <w:rPr>
          <w:rFonts w:ascii="Arial Narrow" w:hAnsi="Arial Narrow" w:cs="Arial Narrow"/>
          <w:sz w:val="22"/>
        </w:rPr>
        <w:t xml:space="preserve">w przypadku </w:t>
      </w:r>
      <w:r w:rsidR="007338DD">
        <w:rPr>
          <w:rFonts w:ascii="Arial Narrow" w:hAnsi="Arial Narrow" w:cs="Arial Narrow"/>
          <w:sz w:val="22"/>
        </w:rPr>
        <w:t>zwłoki w</w:t>
      </w:r>
      <w:r>
        <w:rPr>
          <w:rFonts w:ascii="Arial Narrow" w:hAnsi="Arial Narrow" w:cs="Arial Narrow"/>
          <w:sz w:val="22"/>
        </w:rPr>
        <w:t xml:space="preserve"> realizacji usługi naprawy – 0,1% wartości brutto określonej w § 2 ust. </w:t>
      </w:r>
      <w:r w:rsidR="00D07ECC">
        <w:rPr>
          <w:rFonts w:ascii="Arial Narrow" w:hAnsi="Arial Narrow" w:cs="Arial Narrow"/>
          <w:sz w:val="22"/>
        </w:rPr>
        <w:t>2</w:t>
      </w:r>
      <w:r w:rsidR="00F95C1E">
        <w:rPr>
          <w:rFonts w:ascii="Arial Narrow" w:hAnsi="Arial Narrow" w:cs="Arial Narrow"/>
          <w:sz w:val="22"/>
        </w:rPr>
        <w:t>,</w:t>
      </w:r>
      <w:r>
        <w:rPr>
          <w:rFonts w:ascii="Arial Narrow" w:hAnsi="Arial Narrow" w:cs="Arial Narrow"/>
          <w:sz w:val="22"/>
        </w:rPr>
        <w:t>za każd</w:t>
      </w:r>
      <w:r w:rsidR="003817DE">
        <w:rPr>
          <w:rFonts w:ascii="Arial Narrow" w:hAnsi="Arial Narrow" w:cs="Arial Narrow"/>
          <w:sz w:val="22"/>
        </w:rPr>
        <w:t xml:space="preserve">ągodzinę </w:t>
      </w:r>
      <w:r w:rsidR="005223CD">
        <w:rPr>
          <w:rFonts w:ascii="Arial Narrow" w:hAnsi="Arial Narrow" w:cs="Arial Narrow"/>
          <w:sz w:val="22"/>
        </w:rPr>
        <w:t>zwłoki</w:t>
      </w:r>
      <w:r w:rsidR="003817DE">
        <w:rPr>
          <w:rFonts w:ascii="Arial Narrow" w:hAnsi="Arial Narrow" w:cs="Arial Narrow"/>
          <w:sz w:val="22"/>
        </w:rPr>
        <w:t>, po upływie czasu do dokonania naprawy określonego w umowie w §</w:t>
      </w:r>
      <w:r w:rsidR="00D07ECC">
        <w:rPr>
          <w:rFonts w:ascii="Arial Narrow" w:hAnsi="Arial Narrow" w:cs="Arial Narrow"/>
          <w:sz w:val="22"/>
        </w:rPr>
        <w:t>6</w:t>
      </w:r>
      <w:r w:rsidR="00303A42">
        <w:rPr>
          <w:rFonts w:ascii="Arial Narrow" w:hAnsi="Arial Narrow" w:cs="Arial Narrow"/>
          <w:sz w:val="22"/>
        </w:rPr>
        <w:t xml:space="preserve"> ust. </w:t>
      </w:r>
      <w:r w:rsidR="00D07ECC">
        <w:rPr>
          <w:rFonts w:ascii="Arial Narrow" w:hAnsi="Arial Narrow" w:cs="Arial Narrow"/>
          <w:sz w:val="22"/>
        </w:rPr>
        <w:t>1</w:t>
      </w:r>
      <w:r w:rsidR="00F95C1E">
        <w:rPr>
          <w:rFonts w:ascii="Arial Narrow" w:hAnsi="Arial Narrow" w:cs="Arial Narrow"/>
          <w:sz w:val="22"/>
        </w:rPr>
        <w:t>, jednak nie więcej niż 10% wartości brutto realizacji usługi naprawy</w:t>
      </w:r>
      <w:r w:rsidR="005223CD">
        <w:rPr>
          <w:rFonts w:ascii="Arial Narrow" w:hAnsi="Arial Narrow" w:cs="Arial Narrow"/>
          <w:sz w:val="22"/>
        </w:rPr>
        <w:t xml:space="preserve"> będącej w zwłoce</w:t>
      </w:r>
      <w:r w:rsidR="00F95C1E">
        <w:rPr>
          <w:rFonts w:ascii="Arial Narrow" w:hAnsi="Arial Narrow" w:cs="Arial Narrow"/>
          <w:sz w:val="22"/>
        </w:rPr>
        <w:t>;</w:t>
      </w:r>
    </w:p>
    <w:p w:rsidR="00DB4482" w:rsidRDefault="000340B6" w:rsidP="00DB4482">
      <w:pPr>
        <w:pStyle w:val="Akapitzlist1"/>
        <w:numPr>
          <w:ilvl w:val="1"/>
          <w:numId w:val="10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</w:rPr>
      </w:pPr>
      <w:r>
        <w:rPr>
          <w:rFonts w:ascii="Arial Narrow" w:hAnsi="Arial Narrow" w:cs="Arial Narrow"/>
          <w:sz w:val="22"/>
        </w:rPr>
        <w:t>z</w:t>
      </w:r>
      <w:r w:rsidR="003B12AB">
        <w:rPr>
          <w:rFonts w:ascii="Arial Narrow" w:hAnsi="Arial Narrow" w:cs="Arial Narrow"/>
          <w:sz w:val="22"/>
        </w:rPr>
        <w:t xml:space="preserve">a odstąpienie od umowy przez Wykonawcę lub Zamawiającego z przyczyn leżących po stronie Wykonawcy - </w:t>
      </w:r>
      <w:r w:rsidR="00F95C1E">
        <w:rPr>
          <w:rFonts w:ascii="Arial Narrow" w:hAnsi="Arial Narrow" w:cs="Arial Narrow"/>
          <w:sz w:val="22"/>
        </w:rPr>
        <w:t>10</w:t>
      </w:r>
      <w:r w:rsidR="003B12AB">
        <w:rPr>
          <w:rFonts w:ascii="Arial Narrow" w:hAnsi="Arial Narrow" w:cs="Arial Narrow"/>
          <w:sz w:val="22"/>
        </w:rPr>
        <w:t xml:space="preserve">% </w:t>
      </w:r>
      <w:r w:rsidR="00AB55CD">
        <w:rPr>
          <w:rFonts w:ascii="Arial Narrow" w:hAnsi="Arial Narrow" w:cs="Arial Narrow"/>
          <w:sz w:val="22"/>
        </w:rPr>
        <w:t>niezrealizowanej części</w:t>
      </w:r>
      <w:r w:rsidR="003B12AB">
        <w:rPr>
          <w:rFonts w:ascii="Arial Narrow" w:hAnsi="Arial Narrow" w:cs="Arial Narrow"/>
          <w:sz w:val="22"/>
        </w:rPr>
        <w:t xml:space="preserve"> wartości umowy brutto, o której mowa w </w:t>
      </w:r>
      <w:r w:rsidR="00F95C1E">
        <w:rPr>
          <w:rFonts w:ascii="Arial Narrow" w:hAnsi="Arial Narrow" w:cs="Arial Narrow"/>
          <w:sz w:val="22"/>
        </w:rPr>
        <w:t xml:space="preserve">§ 2 ust. 1 </w:t>
      </w:r>
      <w:r w:rsidR="003B12AB">
        <w:rPr>
          <w:rFonts w:ascii="Arial Narrow" w:hAnsi="Arial Narrow" w:cs="Arial Narrow"/>
          <w:sz w:val="22"/>
        </w:rPr>
        <w:t>umowy</w:t>
      </w:r>
      <w:r w:rsidR="00F95C1E">
        <w:rPr>
          <w:rFonts w:ascii="Arial Narrow" w:hAnsi="Arial Narrow" w:cs="Arial Narrow"/>
          <w:sz w:val="22"/>
        </w:rPr>
        <w:t>.</w:t>
      </w:r>
    </w:p>
    <w:p w:rsidR="00DB4482" w:rsidRPr="00DB4482" w:rsidRDefault="00DB4482" w:rsidP="00DB4482">
      <w:pPr>
        <w:pStyle w:val="Akapitzlist1"/>
        <w:numPr>
          <w:ilvl w:val="1"/>
          <w:numId w:val="10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</w:rPr>
      </w:pPr>
      <w:r w:rsidRPr="00DB4482">
        <w:rPr>
          <w:rFonts w:ascii="Arial Narrow" w:hAnsi="Arial Narrow" w:cs="Arial Narrow"/>
          <w:sz w:val="22"/>
        </w:rPr>
        <w:t>w przypadku niedokonania zapłaty lub nieterminowej zapłaty wynagrodzenia należnego podwykonawcom z tytułu zmiany wysokości wynagrodzenia, o której mowa w § 1</w:t>
      </w:r>
      <w:r>
        <w:rPr>
          <w:rFonts w:ascii="Arial Narrow" w:hAnsi="Arial Narrow" w:cs="Arial Narrow"/>
          <w:sz w:val="22"/>
        </w:rPr>
        <w:t>5</w:t>
      </w:r>
      <w:r w:rsidRPr="00DB4482">
        <w:rPr>
          <w:rFonts w:ascii="Arial Narrow" w:hAnsi="Arial Narrow" w:cs="Arial Narrow"/>
          <w:sz w:val="22"/>
        </w:rPr>
        <w:t xml:space="preserve"> umowy Wykonawca zobowiązany jest do zapłaty na rzecz Zamawiającego kary umownej - w wysokości 1% wynagrodzenia brutto, za każdy przypadek naruszenia.</w:t>
      </w:r>
    </w:p>
    <w:p w:rsidR="007338DD" w:rsidRPr="00032204" w:rsidRDefault="007338DD" w:rsidP="0019423D">
      <w:pPr>
        <w:pStyle w:val="Akapitzlist1"/>
        <w:numPr>
          <w:ilvl w:val="0"/>
          <w:numId w:val="10"/>
        </w:numPr>
        <w:tabs>
          <w:tab w:val="left" w:pos="360"/>
        </w:tabs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F6546">
        <w:rPr>
          <w:rFonts w:ascii="Arial Narrow" w:hAnsi="Arial Narrow"/>
          <w:sz w:val="22"/>
          <w:szCs w:val="22"/>
        </w:rPr>
        <w:t>Łączna maksymalna wysokość kar umownych przewidzianych w niniejszym paragrafie nie może przekroczyć 50% wartości umowy brutto, o której mowa w §2 ust. 1</w:t>
      </w:r>
      <w:r>
        <w:rPr>
          <w:rFonts w:ascii="Arial Narrow" w:hAnsi="Arial Narrow"/>
          <w:sz w:val="22"/>
          <w:szCs w:val="22"/>
        </w:rPr>
        <w:t>.</w:t>
      </w:r>
    </w:p>
    <w:p w:rsidR="007338DD" w:rsidRPr="00032204" w:rsidRDefault="007338DD" w:rsidP="0019423D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 xml:space="preserve">W przypadku zwłoki w </w:t>
      </w:r>
      <w:r w:rsidR="00187140">
        <w:rPr>
          <w:rFonts w:ascii="Arial Narrow" w:hAnsi="Arial Narrow"/>
          <w:sz w:val="22"/>
          <w:szCs w:val="22"/>
        </w:rPr>
        <w:t>zakresie napraw</w:t>
      </w:r>
      <w:r w:rsidRPr="00032204">
        <w:rPr>
          <w:rFonts w:ascii="Arial Narrow" w:hAnsi="Arial Narrow"/>
          <w:sz w:val="22"/>
          <w:szCs w:val="22"/>
        </w:rPr>
        <w:t xml:space="preserve"> ponad </w:t>
      </w:r>
      <w:r w:rsidRPr="008F6546">
        <w:rPr>
          <w:rFonts w:ascii="Arial Narrow" w:hAnsi="Arial Narrow"/>
          <w:sz w:val="22"/>
          <w:szCs w:val="22"/>
        </w:rPr>
        <w:t xml:space="preserve">termin określony </w:t>
      </w:r>
      <w:r w:rsidR="00BB7CCC">
        <w:rPr>
          <w:rFonts w:ascii="Arial Narrow" w:hAnsi="Arial Narrow"/>
          <w:sz w:val="22"/>
          <w:szCs w:val="22"/>
        </w:rPr>
        <w:t>§ 6</w:t>
      </w:r>
      <w:r w:rsidRPr="008F6546">
        <w:rPr>
          <w:rFonts w:ascii="Arial Narrow" w:hAnsi="Arial Narrow"/>
          <w:sz w:val="22"/>
          <w:szCs w:val="22"/>
        </w:rPr>
        <w:t>,</w:t>
      </w:r>
      <w:r w:rsidRPr="00032204">
        <w:rPr>
          <w:rFonts w:ascii="Arial Narrow" w:hAnsi="Arial Narrow"/>
          <w:sz w:val="22"/>
          <w:szCs w:val="22"/>
        </w:rPr>
        <w:t xml:space="preserve"> Zamawiający niezależnie od uprawnień do naliczania kar umownych, o których mowa w ust</w:t>
      </w:r>
      <w:r w:rsidR="00BB7CCC">
        <w:rPr>
          <w:rFonts w:ascii="Arial Narrow" w:hAnsi="Arial Narrow"/>
          <w:sz w:val="22"/>
          <w:szCs w:val="22"/>
        </w:rPr>
        <w:t>.</w:t>
      </w:r>
      <w:r w:rsidRPr="00032204">
        <w:rPr>
          <w:rFonts w:ascii="Arial Narrow" w:hAnsi="Arial Narrow"/>
          <w:sz w:val="22"/>
          <w:szCs w:val="22"/>
        </w:rPr>
        <w:t xml:space="preserve"> 1 powyżej, ma prawo, po uprzednim zawiadomieniu </w:t>
      </w:r>
      <w:proofErr w:type="spellStart"/>
      <w:r w:rsidRPr="00032204">
        <w:rPr>
          <w:rFonts w:ascii="Arial Narrow" w:hAnsi="Arial Narrow"/>
          <w:sz w:val="22"/>
          <w:szCs w:val="22"/>
        </w:rPr>
        <w:t>faxem</w:t>
      </w:r>
      <w:proofErr w:type="spellEnd"/>
      <w:r w:rsidRPr="00032204">
        <w:rPr>
          <w:rFonts w:ascii="Arial Narrow" w:hAnsi="Arial Narrow"/>
          <w:sz w:val="22"/>
          <w:szCs w:val="22"/>
        </w:rPr>
        <w:t xml:space="preserve"> lub e-mailem Wykonawcy, zlecić usługę na rynku oraz może odmówić realizacji usługi. Wykonawca w takim wypadku zobowiązany jest do pokrycia ewentualnej różnicy pomiędzy cenami wynikającymi z niniejszej umowy, a cenami usług zakupionych przez Zamawiającego.</w:t>
      </w:r>
    </w:p>
    <w:p w:rsidR="007338DD" w:rsidRPr="00032204" w:rsidRDefault="007338DD" w:rsidP="0019423D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>Odsetki za opóźnienia w płatności należności wynikających z umowy będą regulowane zgodnie z obowiązującymi przepisami dotyczącymi przeciwdziałania nadmiernym opóźnieniom w transakcjach handlowych.</w:t>
      </w:r>
    </w:p>
    <w:p w:rsidR="007338DD" w:rsidRPr="00032204" w:rsidRDefault="007338DD" w:rsidP="0019423D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 xml:space="preserve">Przy zapłacie należności </w:t>
      </w:r>
      <w:r w:rsidRPr="00032204">
        <w:rPr>
          <w:rFonts w:ascii="Arial Narrow" w:hAnsi="Arial Narrow"/>
          <w:b/>
          <w:sz w:val="22"/>
          <w:szCs w:val="22"/>
        </w:rPr>
        <w:t>Wykonawcy</w:t>
      </w:r>
      <w:r w:rsidRPr="00032204">
        <w:rPr>
          <w:rFonts w:ascii="Arial Narrow" w:hAnsi="Arial Narrow"/>
          <w:sz w:val="22"/>
          <w:szCs w:val="22"/>
        </w:rPr>
        <w:t xml:space="preserve"> za wykonaną usługę, </w:t>
      </w:r>
      <w:r w:rsidRPr="00032204">
        <w:rPr>
          <w:rFonts w:ascii="Arial Narrow" w:hAnsi="Arial Narrow"/>
          <w:b/>
          <w:sz w:val="22"/>
          <w:szCs w:val="22"/>
        </w:rPr>
        <w:t>Zamawiający</w:t>
      </w:r>
      <w:r w:rsidRPr="00032204">
        <w:rPr>
          <w:rFonts w:ascii="Arial Narrow" w:hAnsi="Arial Narrow"/>
          <w:sz w:val="22"/>
          <w:szCs w:val="22"/>
        </w:rPr>
        <w:t xml:space="preserve"> potrąci wszelkie kary umowne na podstawie noty księgowej wystawionej przez </w:t>
      </w:r>
      <w:r w:rsidRPr="00032204">
        <w:rPr>
          <w:rFonts w:ascii="Arial Narrow" w:hAnsi="Arial Narrow"/>
          <w:b/>
          <w:sz w:val="22"/>
          <w:szCs w:val="22"/>
        </w:rPr>
        <w:t>Zamawiającego</w:t>
      </w:r>
      <w:r w:rsidRPr="00032204">
        <w:rPr>
          <w:rFonts w:ascii="Arial Narrow" w:hAnsi="Arial Narrow"/>
          <w:sz w:val="22"/>
          <w:szCs w:val="22"/>
        </w:rPr>
        <w:t xml:space="preserve">.  </w:t>
      </w:r>
    </w:p>
    <w:p w:rsidR="007338DD" w:rsidRPr="00032204" w:rsidRDefault="007338DD" w:rsidP="0019423D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b/>
          <w:sz w:val="22"/>
          <w:szCs w:val="22"/>
        </w:rPr>
        <w:t xml:space="preserve">Zamawiający </w:t>
      </w:r>
      <w:r w:rsidRPr="00032204">
        <w:rPr>
          <w:rFonts w:ascii="Arial Narrow" w:hAnsi="Arial Narrow"/>
          <w:sz w:val="22"/>
          <w:szCs w:val="22"/>
        </w:rPr>
        <w:t xml:space="preserve">zastrzega sobie prawo dochodzenia od </w:t>
      </w:r>
      <w:r w:rsidRPr="00032204">
        <w:rPr>
          <w:rFonts w:ascii="Arial Narrow" w:hAnsi="Arial Narrow"/>
          <w:b/>
          <w:sz w:val="22"/>
          <w:szCs w:val="22"/>
        </w:rPr>
        <w:t>Wykonawcy</w:t>
      </w:r>
      <w:r w:rsidRPr="00032204">
        <w:rPr>
          <w:rFonts w:ascii="Arial Narrow" w:hAnsi="Arial Narrow"/>
          <w:sz w:val="22"/>
          <w:szCs w:val="22"/>
        </w:rPr>
        <w:t xml:space="preserve"> odszkodowania na zasadach ogólnych w przypadku, gdy określone w umowie kary umowne nie pokryją rzeczywiście wyrządzonej szkody wskutek niewykonania lub nienależytego wykonania przez </w:t>
      </w:r>
      <w:r w:rsidRPr="00032204">
        <w:rPr>
          <w:rFonts w:ascii="Arial Narrow" w:hAnsi="Arial Narrow"/>
          <w:b/>
          <w:sz w:val="22"/>
          <w:szCs w:val="22"/>
        </w:rPr>
        <w:t xml:space="preserve">Wykonawcę </w:t>
      </w:r>
      <w:r w:rsidRPr="00032204">
        <w:rPr>
          <w:rFonts w:ascii="Arial Narrow" w:hAnsi="Arial Narrow"/>
          <w:sz w:val="22"/>
          <w:szCs w:val="22"/>
        </w:rPr>
        <w:t>niniejszej umowy.</w:t>
      </w:r>
    </w:p>
    <w:p w:rsidR="00FF7D38" w:rsidRDefault="00FF7D38" w:rsidP="005512CD">
      <w:pPr>
        <w:spacing w:line="276" w:lineRule="auto"/>
        <w:jc w:val="center"/>
        <w:rPr>
          <w:rFonts w:ascii="Arial Narrow" w:hAnsi="Arial Narrow" w:cs="Arial Narrow"/>
          <w:sz w:val="22"/>
        </w:rPr>
      </w:pPr>
    </w:p>
    <w:p w:rsidR="003B12AB" w:rsidRDefault="00C3793F" w:rsidP="005512CD">
      <w:pPr>
        <w:spacing w:line="276" w:lineRule="auto"/>
        <w:jc w:val="center"/>
        <w:rPr>
          <w:rFonts w:ascii="Arial Narrow" w:hAnsi="Arial Narrow" w:cs="Arial Narrow"/>
          <w:sz w:val="22"/>
        </w:rPr>
      </w:pPr>
      <w:r>
        <w:rPr>
          <w:rFonts w:ascii="Arial Narrow" w:hAnsi="Arial Narrow" w:cs="Arial Narrow"/>
          <w:sz w:val="22"/>
        </w:rPr>
        <w:t>§ 11</w:t>
      </w:r>
    </w:p>
    <w:p w:rsidR="00CC1937" w:rsidRDefault="003B12AB" w:rsidP="00CC1937">
      <w:pPr>
        <w:numPr>
          <w:ilvl w:val="0"/>
          <w:numId w:val="2"/>
        </w:numPr>
        <w:tabs>
          <w:tab w:val="left" w:pos="360"/>
        </w:tabs>
        <w:spacing w:line="276" w:lineRule="auto"/>
        <w:jc w:val="both"/>
        <w:rPr>
          <w:rFonts w:ascii="Arial Narrow" w:hAnsi="Arial Narrow" w:cs="Arial Narrow"/>
          <w:sz w:val="22"/>
        </w:rPr>
      </w:pPr>
      <w:r>
        <w:rPr>
          <w:rFonts w:ascii="Arial Narrow" w:hAnsi="Arial Narrow" w:cs="Arial Narrow"/>
          <w:sz w:val="22"/>
        </w:rPr>
        <w:t>Niniejsza umowa ulega rozwiązaniu z upływem okresu, na który została zawarta z uwzględnieniem ewentua</w:t>
      </w:r>
      <w:r w:rsidR="00812D75">
        <w:rPr>
          <w:rFonts w:ascii="Arial Narrow" w:hAnsi="Arial Narrow" w:cs="Arial Narrow"/>
          <w:sz w:val="22"/>
        </w:rPr>
        <w:t>lnych okresów gwarancyjnych</w:t>
      </w:r>
      <w:r w:rsidR="0037141A">
        <w:rPr>
          <w:rFonts w:ascii="Arial Narrow" w:hAnsi="Arial Narrow" w:cs="Arial Narrow"/>
          <w:sz w:val="22"/>
        </w:rPr>
        <w:t xml:space="preserve"> lub w momencie wybrakowania sprzętu objętego niniejszą umową</w:t>
      </w:r>
      <w:r w:rsidR="00812D75">
        <w:rPr>
          <w:rFonts w:ascii="Arial Narrow" w:hAnsi="Arial Narrow" w:cs="Arial Narrow"/>
          <w:sz w:val="22"/>
        </w:rPr>
        <w:t>.</w:t>
      </w:r>
    </w:p>
    <w:p w:rsidR="007338DD" w:rsidRPr="00CC1937" w:rsidRDefault="007338DD" w:rsidP="00CC1937">
      <w:pPr>
        <w:numPr>
          <w:ilvl w:val="0"/>
          <w:numId w:val="2"/>
        </w:numPr>
        <w:tabs>
          <w:tab w:val="left" w:pos="360"/>
        </w:tabs>
        <w:spacing w:line="276" w:lineRule="auto"/>
        <w:jc w:val="both"/>
        <w:rPr>
          <w:rFonts w:ascii="Arial Narrow" w:hAnsi="Arial Narrow" w:cs="Arial Narrow"/>
          <w:sz w:val="22"/>
        </w:rPr>
      </w:pPr>
      <w:r w:rsidRPr="00CC1937">
        <w:rPr>
          <w:rFonts w:ascii="Arial Narrow" w:hAnsi="Arial Narrow" w:cs="Arial Narrow"/>
          <w:sz w:val="22"/>
          <w:szCs w:val="22"/>
        </w:rPr>
        <w:t>Zamawiający może odstąpić od niniejszej umowy, jeżeli:</w:t>
      </w:r>
    </w:p>
    <w:p w:rsidR="007338DD" w:rsidRPr="00032204" w:rsidRDefault="007338DD" w:rsidP="007338DD">
      <w:pPr>
        <w:numPr>
          <w:ilvl w:val="0"/>
          <w:numId w:val="26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>Wykonawca</w:t>
      </w:r>
      <w:r w:rsidRPr="00032204">
        <w:rPr>
          <w:rFonts w:ascii="Arial Narrow" w:hAnsi="Arial Narrow" w:cs="Arial Narrow"/>
          <w:sz w:val="22"/>
          <w:szCs w:val="22"/>
        </w:rPr>
        <w:t xml:space="preserve"> swoje prawa i obowiązki przeniósł na osobę trzecią, nie uzyskawszy na to pisemnej zgody </w:t>
      </w:r>
      <w:r w:rsidRPr="00032204">
        <w:rPr>
          <w:rFonts w:ascii="Arial Narrow" w:hAnsi="Arial Narrow" w:cs="Arial Narrow"/>
          <w:b/>
          <w:sz w:val="22"/>
          <w:szCs w:val="22"/>
        </w:rPr>
        <w:t>Zamawiającego</w:t>
      </w:r>
      <w:r w:rsidRPr="00032204">
        <w:rPr>
          <w:rFonts w:ascii="Arial Narrow" w:hAnsi="Arial Narrow" w:cs="Arial Narrow"/>
          <w:sz w:val="22"/>
          <w:szCs w:val="22"/>
        </w:rPr>
        <w:t xml:space="preserve">, </w:t>
      </w:r>
    </w:p>
    <w:p w:rsidR="007338DD" w:rsidRPr="00032204" w:rsidRDefault="007338DD" w:rsidP="007338DD">
      <w:pPr>
        <w:numPr>
          <w:ilvl w:val="0"/>
          <w:numId w:val="26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032204">
        <w:rPr>
          <w:rFonts w:ascii="Arial Narrow" w:hAnsi="Arial Narrow" w:cs="Arial Narrow"/>
          <w:sz w:val="22"/>
          <w:szCs w:val="22"/>
        </w:rPr>
        <w:t>narusza inne istotne postanowienia umowy, w tym w szczególności:</w:t>
      </w:r>
    </w:p>
    <w:p w:rsidR="007338DD" w:rsidRPr="00032204" w:rsidRDefault="007338DD" w:rsidP="007338DD">
      <w:pPr>
        <w:numPr>
          <w:ilvl w:val="1"/>
          <w:numId w:val="26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świadczone przez </w:t>
      </w:r>
      <w:r w:rsidRPr="00032204">
        <w:rPr>
          <w:rFonts w:ascii="Arial Narrow" w:hAnsi="Arial Narrow" w:cs="Arial Narrow"/>
          <w:b/>
          <w:sz w:val="22"/>
          <w:szCs w:val="22"/>
        </w:rPr>
        <w:t>Wykonawcę</w:t>
      </w:r>
      <w:r w:rsidRPr="00032204">
        <w:rPr>
          <w:rFonts w:ascii="Arial Narrow" w:hAnsi="Arial Narrow" w:cs="Arial Narrow"/>
          <w:sz w:val="22"/>
          <w:szCs w:val="22"/>
        </w:rPr>
        <w:t xml:space="preserve"> usługi są nieodpowiedniej jakości,</w:t>
      </w:r>
    </w:p>
    <w:p w:rsidR="007338DD" w:rsidRPr="00032204" w:rsidRDefault="007338DD" w:rsidP="007338DD">
      <w:pPr>
        <w:numPr>
          <w:ilvl w:val="1"/>
          <w:numId w:val="26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032204">
        <w:rPr>
          <w:rFonts w:ascii="Arial Narrow" w:hAnsi="Arial Narrow" w:cs="Arial Narrow"/>
          <w:sz w:val="22"/>
          <w:szCs w:val="22"/>
        </w:rPr>
        <w:t>uchyla się od przyjęcia zamówienia w sposób przewidziany niniejszą umową,</w:t>
      </w:r>
    </w:p>
    <w:p w:rsidR="007338DD" w:rsidRPr="00032204" w:rsidRDefault="007338DD" w:rsidP="007338DD">
      <w:pPr>
        <w:numPr>
          <w:ilvl w:val="1"/>
          <w:numId w:val="26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032204">
        <w:rPr>
          <w:rFonts w:ascii="Arial Narrow" w:hAnsi="Arial Narrow" w:cs="Arial Narrow"/>
          <w:sz w:val="22"/>
          <w:szCs w:val="22"/>
        </w:rPr>
        <w:t xml:space="preserve">co najmniej dwukrotnie nie zrealizował zamówień w terminie ustalonym niniejszą umową, </w:t>
      </w:r>
    </w:p>
    <w:p w:rsidR="007338DD" w:rsidRPr="00032204" w:rsidRDefault="007338DD" w:rsidP="007338DD">
      <w:pPr>
        <w:numPr>
          <w:ilvl w:val="0"/>
          <w:numId w:val="26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nastąpiła utrata przez </w:t>
      </w:r>
      <w:r w:rsidRPr="00032204">
        <w:rPr>
          <w:rFonts w:ascii="Arial Narrow" w:hAnsi="Arial Narrow" w:cs="Arial Narrow"/>
          <w:b/>
          <w:sz w:val="22"/>
          <w:szCs w:val="22"/>
        </w:rPr>
        <w:t>Wykonawcę</w:t>
      </w:r>
      <w:r w:rsidRPr="00032204">
        <w:rPr>
          <w:rFonts w:ascii="Arial Narrow" w:hAnsi="Arial Narrow" w:cs="Arial Narrow"/>
          <w:sz w:val="22"/>
          <w:szCs w:val="22"/>
        </w:rPr>
        <w:t xml:space="preserve"> koniecznych uprawnień do realizacji usług na rzecz </w:t>
      </w:r>
      <w:r w:rsidRPr="00032204">
        <w:rPr>
          <w:rFonts w:ascii="Arial Narrow" w:hAnsi="Arial Narrow" w:cs="Arial Narrow"/>
          <w:b/>
          <w:sz w:val="22"/>
          <w:szCs w:val="22"/>
        </w:rPr>
        <w:t>Zamawiającego</w:t>
      </w:r>
      <w:r w:rsidRPr="00032204">
        <w:rPr>
          <w:rFonts w:ascii="Arial Narrow" w:hAnsi="Arial Narrow" w:cs="Arial Narrow"/>
          <w:sz w:val="22"/>
          <w:szCs w:val="22"/>
        </w:rPr>
        <w:t>,</w:t>
      </w:r>
    </w:p>
    <w:p w:rsidR="007338DD" w:rsidRPr="00032204" w:rsidRDefault="007338DD" w:rsidP="007338DD">
      <w:pPr>
        <w:numPr>
          <w:ilvl w:val="0"/>
          <w:numId w:val="26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zostanie ogłoszona likwidacja </w:t>
      </w:r>
      <w:r w:rsidRPr="00032204">
        <w:rPr>
          <w:rFonts w:ascii="Arial Narrow" w:hAnsi="Arial Narrow" w:cs="Arial Narrow"/>
          <w:b/>
          <w:sz w:val="22"/>
          <w:szCs w:val="22"/>
        </w:rPr>
        <w:t>Wykonawcy</w:t>
      </w:r>
      <w:r w:rsidRPr="00032204">
        <w:rPr>
          <w:rFonts w:ascii="Arial Narrow" w:hAnsi="Arial Narrow" w:cs="Arial Narrow"/>
          <w:sz w:val="22"/>
          <w:szCs w:val="22"/>
        </w:rPr>
        <w:t xml:space="preserve">, bądź </w:t>
      </w:r>
      <w:r w:rsidRPr="00032204">
        <w:rPr>
          <w:rFonts w:ascii="Arial Narrow" w:hAnsi="Arial Narrow" w:cs="Arial Narrow"/>
          <w:b/>
          <w:sz w:val="22"/>
          <w:szCs w:val="22"/>
        </w:rPr>
        <w:t>Wykonawca</w:t>
      </w:r>
      <w:r w:rsidRPr="00032204">
        <w:rPr>
          <w:rFonts w:ascii="Arial Narrow" w:hAnsi="Arial Narrow" w:cs="Arial Narrow"/>
          <w:sz w:val="22"/>
          <w:szCs w:val="22"/>
        </w:rPr>
        <w:t xml:space="preserve"> zawiesi albo zakończy działalność,</w:t>
      </w:r>
    </w:p>
    <w:p w:rsidR="007338DD" w:rsidRDefault="007338DD" w:rsidP="007338DD">
      <w:pPr>
        <w:numPr>
          <w:ilvl w:val="0"/>
          <w:numId w:val="26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zostanie wydany nakaz zajęcia majątku lub istotnej części tego majątku mający wpływ na realizowaną umowę.</w:t>
      </w:r>
    </w:p>
    <w:p w:rsidR="007338DD" w:rsidRPr="00032204" w:rsidRDefault="007338DD" w:rsidP="007338DD">
      <w:pPr>
        <w:numPr>
          <w:ilvl w:val="0"/>
          <w:numId w:val="27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Czynność odstąpienia od umowy wraz z uzasadnieniem winna nastąpić w formie pisemnej pod rygorem nieważności </w:t>
      </w:r>
      <w:r w:rsidRPr="00032204">
        <w:rPr>
          <w:rFonts w:ascii="Arial Narrow" w:hAnsi="Arial Narrow" w:cs="Arial Narrow"/>
          <w:sz w:val="22"/>
          <w:szCs w:val="22"/>
        </w:rPr>
        <w:br/>
        <w:t>w terminie 30 dni od dnia powzięcia wiadomości  o zaistnieniu okoliczności stanowiących podstawę do odstąpienia od umowy.</w:t>
      </w:r>
    </w:p>
    <w:p w:rsidR="007338DD" w:rsidRPr="00032204" w:rsidRDefault="007338DD" w:rsidP="007338DD">
      <w:pPr>
        <w:numPr>
          <w:ilvl w:val="0"/>
          <w:numId w:val="27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Zamawiającemu przed odstąpieniem od umowy przysługuje prawo do pisemnego wezwania Wykonawcy do należytego wykonania umowy.</w:t>
      </w:r>
    </w:p>
    <w:p w:rsidR="003B12AB" w:rsidRPr="003717B5" w:rsidRDefault="00C3793F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§ 12</w:t>
      </w:r>
    </w:p>
    <w:p w:rsidR="003B12AB" w:rsidRDefault="003B12AB" w:rsidP="008D545A">
      <w:pPr>
        <w:tabs>
          <w:tab w:val="left" w:pos="360"/>
        </w:tabs>
        <w:spacing w:line="276" w:lineRule="auto"/>
        <w:jc w:val="both"/>
        <w:rPr>
          <w:rFonts w:ascii="Arial Narrow" w:hAnsi="Arial Narrow" w:cs="Arial Narrow"/>
          <w:sz w:val="22"/>
        </w:rPr>
      </w:pPr>
      <w:r>
        <w:rPr>
          <w:rFonts w:ascii="Arial Narrow" w:hAnsi="Arial Narrow" w:cs="Arial Narrow"/>
          <w:sz w:val="22"/>
          <w:szCs w:val="22"/>
        </w:rPr>
        <w:t xml:space="preserve">Do rozstrzygania sporów wynikłych z niniejszej umowy właściwy jest sąd ze względu na siedzibę </w:t>
      </w:r>
      <w:r>
        <w:rPr>
          <w:rFonts w:ascii="Arial Narrow" w:hAnsi="Arial Narrow" w:cs="Arial Narrow"/>
          <w:b/>
          <w:sz w:val="22"/>
          <w:szCs w:val="22"/>
        </w:rPr>
        <w:t>Zamawiającego.</w:t>
      </w:r>
    </w:p>
    <w:p w:rsidR="003B12AB" w:rsidRDefault="003B12AB" w:rsidP="005512CD">
      <w:pPr>
        <w:spacing w:line="276" w:lineRule="auto"/>
        <w:jc w:val="center"/>
        <w:rPr>
          <w:rFonts w:ascii="Arial Narrow" w:hAnsi="Arial Narrow" w:cs="Arial Narrow"/>
          <w:sz w:val="22"/>
        </w:rPr>
      </w:pPr>
    </w:p>
    <w:p w:rsidR="003B12AB" w:rsidRDefault="00C3793F" w:rsidP="005512CD">
      <w:pPr>
        <w:spacing w:line="276" w:lineRule="auto"/>
        <w:jc w:val="center"/>
        <w:rPr>
          <w:rFonts w:ascii="Arial Narrow" w:hAnsi="Arial Narrow" w:cs="Arial Narrow"/>
          <w:sz w:val="22"/>
        </w:rPr>
      </w:pPr>
      <w:r>
        <w:rPr>
          <w:rFonts w:ascii="Arial Narrow" w:hAnsi="Arial Narrow" w:cs="Arial Narrow"/>
          <w:sz w:val="22"/>
        </w:rPr>
        <w:t>§ 13</w:t>
      </w:r>
    </w:p>
    <w:p w:rsidR="00BE6D24" w:rsidRPr="00032204" w:rsidRDefault="00BE6D24" w:rsidP="00CC1937">
      <w:pPr>
        <w:numPr>
          <w:ilvl w:val="0"/>
          <w:numId w:val="28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>Wszelkie zmiany niniejszej umowy wymagają formy pisemnej pod rygorem nieważności.</w:t>
      </w:r>
    </w:p>
    <w:p w:rsidR="00BE6D24" w:rsidRPr="00032204" w:rsidRDefault="00BE6D24" w:rsidP="00CC1937">
      <w:pPr>
        <w:numPr>
          <w:ilvl w:val="0"/>
          <w:numId w:val="28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 xml:space="preserve">Umowa jest nieważna w części wykraczającej poza określenie przedmiotu zamówienia zawarte w Specyfikacji Warunków Zamówienia. </w:t>
      </w:r>
    </w:p>
    <w:p w:rsidR="00BE6D24" w:rsidRPr="00032204" w:rsidRDefault="00BE6D24" w:rsidP="00CC1937">
      <w:pPr>
        <w:numPr>
          <w:ilvl w:val="0"/>
          <w:numId w:val="28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 xml:space="preserve">Niedopuszczalna jest pod rygorem nieważności, taka zmiana niniejszej umowy w stosunku do treści oferty, która wykracza poza przewidzianą w Specyfikacji Warunków Zamówienia lub ogłoszeniu, możliwość oraz warunki takiej zmiany. </w:t>
      </w:r>
    </w:p>
    <w:p w:rsidR="00BE6D24" w:rsidRPr="00032204" w:rsidRDefault="00BE6D24" w:rsidP="00CC1937">
      <w:pPr>
        <w:numPr>
          <w:ilvl w:val="0"/>
          <w:numId w:val="28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>Zmiany umowy są dopuszczalne bez ograniczeń w zakresie dozwolonym przez art. 455 ust. 1 ustawy pkt. 2-4 i ust. 2 Prawo Zamówień Publicznych. Zmiana umowy w stosunku do treści oferty, na podstawie której dokonano wyboru Wykonawcy jest możliwa, w szczególności:</w:t>
      </w:r>
    </w:p>
    <w:p w:rsidR="00BE6D24" w:rsidRDefault="00BE6D24" w:rsidP="00CC1937">
      <w:pPr>
        <w:numPr>
          <w:ilvl w:val="0"/>
          <w:numId w:val="29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 xml:space="preserve">w przypadku zmiany w sposobie realizacji zamówienia polegającej na: zmianie osób, podwykonawców, partnerów konsorcjum i innych podmiotów ekonomicznych współpracujących przy realizacji zamówienia pod warunkiem, że </w:t>
      </w:r>
      <w:r>
        <w:rPr>
          <w:rFonts w:ascii="Arial Narrow" w:hAnsi="Arial Narrow"/>
          <w:sz w:val="22"/>
          <w:szCs w:val="22"/>
        </w:rPr>
        <w:t>i</w:t>
      </w:r>
      <w:r w:rsidRPr="00032204">
        <w:rPr>
          <w:rFonts w:ascii="Arial Narrow" w:hAnsi="Arial Narrow"/>
          <w:sz w:val="22"/>
          <w:szCs w:val="22"/>
        </w:rPr>
        <w:t>ch uprawnienia, potencjał ekonomiczny, wykonawczy i doświadczenie nie są gorsze od tych, jakie posiadają podmioty zamieniane. Zmiany te mogą nastąpić z przyczyn organizacyjnych.</w:t>
      </w:r>
    </w:p>
    <w:p w:rsidR="00F5006F" w:rsidRDefault="00F5006F" w:rsidP="00CC1937">
      <w:pPr>
        <w:numPr>
          <w:ilvl w:val="0"/>
          <w:numId w:val="29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przypadku wybrakowania sprzętu objętego umową – skrócenie terminu obowiązywania umowy.</w:t>
      </w:r>
    </w:p>
    <w:p w:rsidR="00BE6D24" w:rsidRDefault="00BE6D24" w:rsidP="005512CD">
      <w:pPr>
        <w:spacing w:line="276" w:lineRule="auto"/>
        <w:jc w:val="center"/>
        <w:rPr>
          <w:rFonts w:ascii="Arial Narrow" w:hAnsi="Arial Narrow" w:cs="Arial Narrow"/>
          <w:sz w:val="22"/>
        </w:rPr>
      </w:pPr>
    </w:p>
    <w:p w:rsidR="003B12AB" w:rsidRDefault="003B12AB" w:rsidP="005512CD">
      <w:pPr>
        <w:spacing w:line="276" w:lineRule="auto"/>
        <w:jc w:val="center"/>
        <w:rPr>
          <w:rFonts w:ascii="Arial Narrow" w:hAnsi="Arial Narrow" w:cs="Arial Narrow"/>
          <w:sz w:val="22"/>
        </w:rPr>
      </w:pPr>
      <w:r>
        <w:rPr>
          <w:rFonts w:ascii="Arial Narrow" w:hAnsi="Arial Narrow" w:cs="Arial Narrow"/>
          <w:sz w:val="22"/>
        </w:rPr>
        <w:t>§ 1</w:t>
      </w:r>
      <w:r w:rsidR="00C3793F">
        <w:rPr>
          <w:rFonts w:ascii="Arial Narrow" w:hAnsi="Arial Narrow" w:cs="Arial Narrow"/>
          <w:sz w:val="22"/>
        </w:rPr>
        <w:t>4</w:t>
      </w:r>
    </w:p>
    <w:p w:rsidR="00BE6D24" w:rsidRDefault="00BE6D24" w:rsidP="00BE6D24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 xml:space="preserve">Zamawiający określa następujące zasady zmian umowy w zakresie wynagrodzenia należnego Wykonawcy, </w:t>
      </w:r>
      <w:r w:rsidRPr="00032204">
        <w:rPr>
          <w:rFonts w:ascii="Arial Narrow" w:hAnsi="Arial Narrow"/>
          <w:sz w:val="22"/>
          <w:szCs w:val="22"/>
        </w:rPr>
        <w:br/>
        <w:t xml:space="preserve">w przypadku zmiany: </w:t>
      </w:r>
    </w:p>
    <w:p w:rsidR="00BE6D24" w:rsidRPr="00032204" w:rsidRDefault="00BE6D24" w:rsidP="00BE6D24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>1)   stawki podatku od towarów i usług</w:t>
      </w:r>
      <w:r>
        <w:rPr>
          <w:rFonts w:ascii="Arial Narrow" w:hAnsi="Arial Narrow"/>
          <w:sz w:val="22"/>
          <w:szCs w:val="22"/>
        </w:rPr>
        <w:t xml:space="preserve"> oraz podatku akcyzowego</w:t>
      </w:r>
      <w:r w:rsidRPr="00032204">
        <w:rPr>
          <w:rFonts w:ascii="Arial Narrow" w:hAnsi="Arial Narrow"/>
          <w:sz w:val="22"/>
          <w:szCs w:val="22"/>
        </w:rPr>
        <w:t xml:space="preserve">: </w:t>
      </w:r>
    </w:p>
    <w:p w:rsidR="00BE6D24" w:rsidRPr="00032204" w:rsidRDefault="00BE6D24" w:rsidP="00BE6D24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ab/>
        <w:t>Wartość netto wynagrodzenia Wykonawcy nie ulegnie zmianie. Strony ustalą protokolarnie wartość usług wykonanych wg stanu na dzień poprzedzający zmianę stawki podatku VAT</w:t>
      </w:r>
      <w:r>
        <w:rPr>
          <w:rFonts w:ascii="Arial Narrow" w:hAnsi="Arial Narrow"/>
          <w:sz w:val="22"/>
          <w:szCs w:val="22"/>
        </w:rPr>
        <w:t xml:space="preserve"> oraz podatku akcyzowego</w:t>
      </w:r>
      <w:r w:rsidRPr="00032204">
        <w:rPr>
          <w:rFonts w:ascii="Arial Narrow" w:hAnsi="Arial Narrow"/>
          <w:sz w:val="22"/>
          <w:szCs w:val="22"/>
        </w:rPr>
        <w:t>. Nowa stawka podatku będzie miała zastosowanie do usług wykonywanych po dniu zmiany stawki podatku VAT</w:t>
      </w:r>
      <w:r>
        <w:rPr>
          <w:rFonts w:ascii="Arial Narrow" w:hAnsi="Arial Narrow"/>
          <w:sz w:val="22"/>
          <w:szCs w:val="22"/>
        </w:rPr>
        <w:t xml:space="preserve"> oraz podatku akcyzowego</w:t>
      </w:r>
      <w:r w:rsidRPr="00032204">
        <w:rPr>
          <w:rFonts w:ascii="Arial Narrow" w:hAnsi="Arial Narrow"/>
          <w:sz w:val="22"/>
          <w:szCs w:val="22"/>
        </w:rPr>
        <w:t xml:space="preserve">; </w:t>
      </w:r>
    </w:p>
    <w:p w:rsidR="00BE6D24" w:rsidRPr="00032204" w:rsidRDefault="00BE6D24" w:rsidP="00BE6D24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 xml:space="preserve">2)  wysokości minimalnego wynagrodzenia za pracę albo wysokości minimalnej stawki godzinowej, ustalonych na podstawie przepisów ustawy z dnia 10 października 2002 r. o minimalnym wynagrodzeniu za pracę: </w:t>
      </w:r>
    </w:p>
    <w:p w:rsidR="00BE6D24" w:rsidRPr="00032204" w:rsidRDefault="00BE6D24" w:rsidP="00BE6D24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ab/>
        <w:t>Wykonawca przedłoży Zamawiającemu wykaz zatrudnionych do realizacji Umowy pracowników, dla których ma zastosowanie zmiana wraz z kalkulacją kosztów wynikającą z przedmiotowej zmiany;</w:t>
      </w:r>
    </w:p>
    <w:p w:rsidR="00BE6D24" w:rsidRPr="00032204" w:rsidRDefault="00BE6D24" w:rsidP="00BE6D24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>3)  zasad podlegania ubezpieczeniom społecznym lub ubezpieczeniu zdrowotnemu lub wysokości stawki składki na ubezpieczenia społeczne lub zdrowotne:</w:t>
      </w:r>
    </w:p>
    <w:p w:rsidR="00BE6D24" w:rsidRPr="00032204" w:rsidRDefault="00BE6D24" w:rsidP="00BE6D24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ab/>
        <w:t>Wykonawca przedłoży Zamawiającemu wykaz zatrudnionych do realizacji Umowy pracowników, dla których ma zastosowanie zmiana wraz z kalkulacją kosztów wynikającą z przedmiotowej zmiany.</w:t>
      </w:r>
    </w:p>
    <w:p w:rsidR="00BE6D24" w:rsidRDefault="00BE6D24" w:rsidP="00BE6D24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 xml:space="preserve">4) zasad gromadzenia i wysokości wpłat do pracowniczych planów kapitałowych, o których mowa w ustawie z dnia 04 października 2018 r. o pracowniczych planach kapitałowych. Wynagrodzenie może ulec zmianie odpowiednio do zmiany wysokości kosztów ponoszonych przez Wykonawcę w związku z realizacją przedmiotowego zamówienia, o ile zmiana tych kosztów wynika ze zmiany przepisów prawa dot., zasad gromadzenia i wysokości wpłat do pracowniczych planów kapitałowych i ma wpływ na koszt wykonywania zamówienia przez Wykonawcę. </w:t>
      </w:r>
    </w:p>
    <w:p w:rsidR="00BE6D24" w:rsidRPr="00032204" w:rsidRDefault="00BE6D24" w:rsidP="00BE6D24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 xml:space="preserve">Zmiany, o których mowa w ust. 1, będą wprowadzane do umowy na pisemny, uzasadniony i należycie udokumentowany wniosek Wykonawcy. Niezależnie od obowiązku załączenia do wniosku szczegółowej kalkulacji kosztów, o której mowa powyżej, Wykonawca zobowiązany jest wykazać i udowodnić Zamawiającemu wpływ zmian na wysokość wynagrodzenia należnego Wykonawcy z tytułu realizacji przedmiotu umowy. Wniosek wraz </w:t>
      </w:r>
      <w:r w:rsidRPr="00032204">
        <w:rPr>
          <w:rFonts w:ascii="Arial Narrow" w:hAnsi="Arial Narrow"/>
          <w:sz w:val="22"/>
          <w:szCs w:val="22"/>
        </w:rPr>
        <w:br/>
        <w:t>z załączonymi dokumentami będzie podlegał weryfikacji Zamawiającego, który zastrzega sobie prawo odmowy dokonania zmiany wysokości wynagrodzenia w przypadku, gdy wniosek Wykonawcy nie będzie spełniał warunków opisanych w postanowieniach niniejszego paragrafu.</w:t>
      </w:r>
    </w:p>
    <w:p w:rsidR="00BE6D24" w:rsidRPr="00032204" w:rsidRDefault="00BE6D24" w:rsidP="00BE6D24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>Wykonawca zobowiązany jest przedstawić na każde żądanie Zamawiającego wszelkie informacje, dane, wyliczenia oraz stosowne dowody potwierdzające zasadność żądania Wykonawcy.</w:t>
      </w:r>
    </w:p>
    <w:p w:rsidR="00BE6D24" w:rsidRPr="00032204" w:rsidRDefault="00BE6D24" w:rsidP="00BE6D24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 xml:space="preserve">W przypadku wejścia w życie zmian, o których mowa w ust. 1, także Zamawiający może zwrócić się do Wykonawcy </w:t>
      </w:r>
      <w:r w:rsidRPr="00032204">
        <w:rPr>
          <w:rFonts w:ascii="Arial Narrow" w:hAnsi="Arial Narrow"/>
          <w:sz w:val="22"/>
          <w:szCs w:val="22"/>
        </w:rPr>
        <w:br/>
        <w:t>z wnioskiem o wprowadzenie odpowiedniej zmiany wynagrodzenia, jeżeli zmiany te będą miały wpływ na koszty wykonania zamówienia przez Wykonawcę. Przed złożeniem wniosku, Zamawiający jest uprawniony do zobowiązania Wykonawcy do przedstawienia w wyznaczonym terminie, nie krótszym niż 10 dni roboczych, dokumentów, z których będzie wynikać w jakim zakresie zmiana ma wpływ na koszty wykonania umowy, w tym, przykładowo, pisemnego zestawienia wynagrodzeń (zarówno przed jak i po zmianie), kwot składek uiszczanych do Zakładu Ubezpieczeń Społecznych.</w:t>
      </w:r>
    </w:p>
    <w:p w:rsidR="00BE6D24" w:rsidRPr="00032204" w:rsidRDefault="00BE6D24" w:rsidP="00BE6D24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 xml:space="preserve">Strony dokonają zmiany umowy w zakresie odpowiedniej zmiany wynagrodzenia, z mocą obowiązującą od dnia wejścia w życie przepisów będących przyczyną zmiany wynagrodzenia Wykonawcy. </w:t>
      </w:r>
    </w:p>
    <w:p w:rsidR="000E3FB1" w:rsidRDefault="000E3FB1" w:rsidP="005512CD">
      <w:pPr>
        <w:spacing w:line="276" w:lineRule="auto"/>
        <w:jc w:val="center"/>
        <w:rPr>
          <w:rFonts w:ascii="Arial Narrow" w:hAnsi="Arial Narrow"/>
          <w:sz w:val="22"/>
        </w:rPr>
      </w:pPr>
    </w:p>
    <w:p w:rsidR="006133B0" w:rsidRDefault="00C3793F" w:rsidP="005512CD">
      <w:pPr>
        <w:spacing w:line="276" w:lineRule="auto"/>
        <w:jc w:val="center"/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>§ 15</w:t>
      </w:r>
    </w:p>
    <w:p w:rsidR="00BE6D24" w:rsidRPr="00E710B1" w:rsidRDefault="00BE6D24" w:rsidP="00BE6D24">
      <w:pPr>
        <w:pStyle w:val="Akapitzlist"/>
        <w:numPr>
          <w:ilvl w:val="0"/>
          <w:numId w:val="31"/>
        </w:numPr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F05AF">
        <w:rPr>
          <w:rFonts w:ascii="Arial Narrow" w:hAnsi="Arial Narrow"/>
          <w:sz w:val="22"/>
          <w:szCs w:val="22"/>
        </w:rPr>
        <w:t xml:space="preserve">Zamawiający dopuszcza również zmianę w przypadku zmiany ceny materiałów lub kosztów związanych z realizacją zamówienia. Poziom zmiany ceny materiałów lub kosztów związanych z realizacją zamówienia uprawniający Strony Umowy do żądania zmiany wynagrodzenia ustala się na 25% w stosunku do poziomu cen tych samych materiałów lub kosztów z dnia zawarcia umowy. </w:t>
      </w:r>
      <w:r>
        <w:rPr>
          <w:rFonts w:ascii="Arial Narrow" w:hAnsi="Arial Narrow"/>
          <w:sz w:val="22"/>
          <w:szCs w:val="22"/>
        </w:rPr>
        <w:t>Początkowy termin ustalenia zmiany wynagrodzenia ustala się na dzień zaistnienia przesłanki w postaci wzrostu wynagrodzenia ceny materiałów lub kosztów związanych z realizacją zamówienia o 25%.</w:t>
      </w:r>
    </w:p>
    <w:p w:rsidR="00BE6D24" w:rsidRPr="00062165" w:rsidRDefault="00BE6D24" w:rsidP="00BE6D24">
      <w:pPr>
        <w:pStyle w:val="Akapitzlist"/>
        <w:numPr>
          <w:ilvl w:val="0"/>
          <w:numId w:val="31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W przypadku </w:t>
      </w:r>
      <w:r w:rsidRPr="00062165">
        <w:rPr>
          <w:rFonts w:ascii="Arial Narrow" w:hAnsi="Arial Narrow"/>
          <w:sz w:val="22"/>
          <w:szCs w:val="22"/>
        </w:rPr>
        <w:t>zaistnienia przesłanki będącej podstawą zmiany wynagrodzenia, określa się następujące okresy, w których Wykonawca może zwrócić się w formie pisemnej do Zamawiające</w:t>
      </w:r>
      <w:r w:rsidR="00187140">
        <w:rPr>
          <w:rFonts w:ascii="Arial Narrow" w:hAnsi="Arial Narrow"/>
          <w:sz w:val="22"/>
          <w:szCs w:val="22"/>
        </w:rPr>
        <w:t>go</w:t>
      </w:r>
      <w:r w:rsidRPr="00062165">
        <w:rPr>
          <w:rFonts w:ascii="Arial Narrow" w:hAnsi="Arial Narrow"/>
          <w:sz w:val="22"/>
          <w:szCs w:val="22"/>
        </w:rPr>
        <w:t xml:space="preserve"> o zmianę wynagrodzenia nie wcześniej niż po upływie 12 miesięcy licząc od dnia zawarcia umowy, przy czym zmiana wynagrodzenia nie może być dokonywana częściej niż co dwanaście miesięcy.</w:t>
      </w:r>
    </w:p>
    <w:p w:rsidR="00BE6D24" w:rsidRDefault="00BE6D24" w:rsidP="00BE6D24">
      <w:pPr>
        <w:pStyle w:val="Akapitzlist"/>
        <w:numPr>
          <w:ilvl w:val="0"/>
          <w:numId w:val="31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62165">
        <w:rPr>
          <w:rFonts w:ascii="Arial Narrow" w:hAnsi="Arial Narrow"/>
          <w:sz w:val="22"/>
          <w:szCs w:val="22"/>
        </w:rPr>
        <w:t>Wysokość zmiany wynagrodzenia będzie ustalona w oparciu o średnioroczny wskaźnik cen towarów i usług ogłaszany w komunikacie Prezesa Głównego Urzędu Statystycznego za rok poprzedni. Maksymalna łączna wartość zmiany wynagrodzenia, jak</w:t>
      </w:r>
      <w:r>
        <w:rPr>
          <w:rFonts w:ascii="Arial Narrow" w:hAnsi="Arial Narrow"/>
          <w:sz w:val="22"/>
          <w:szCs w:val="22"/>
        </w:rPr>
        <w:t>ą</w:t>
      </w:r>
      <w:r w:rsidRPr="00062165">
        <w:rPr>
          <w:rFonts w:ascii="Arial Narrow" w:hAnsi="Arial Narrow"/>
          <w:sz w:val="22"/>
          <w:szCs w:val="22"/>
        </w:rPr>
        <w:t xml:space="preserve"> dopuszcza Zamawiający w efekcie zastosowania postanowień o zasadach</w:t>
      </w:r>
      <w:r>
        <w:rPr>
          <w:rFonts w:ascii="Arial Narrow" w:hAnsi="Arial Narrow"/>
          <w:sz w:val="22"/>
          <w:szCs w:val="22"/>
        </w:rPr>
        <w:t xml:space="preserve"> wprowadzenia zmian wysokości wynagrodzenia stanowi 10% wynagrodzenia brutto, o którym mowa w § 2 ust. 1.</w:t>
      </w:r>
    </w:p>
    <w:p w:rsidR="00BE6D24" w:rsidRDefault="00BE6D24" w:rsidP="00BE6D24">
      <w:pPr>
        <w:pStyle w:val="Akapitzlist"/>
        <w:numPr>
          <w:ilvl w:val="0"/>
          <w:numId w:val="31"/>
        </w:numPr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przypadku gdy Wykonawca realizuje przedmiot umowy z pomocą Podwykonawców, w sytuacji zmiany wynagrodzenia opisanej w ust. 1-3 niniejszego paragrafu, Wykonawca zobowiązany jest do zmiany wynagrodzenia przysługującego podwykonawcy, z którym zawarł umowę, w zakresie odpowiadającym zmianom cen materiałów lub kosztów dotyczących zobowiązania wykonawcy, jeżeli łącznie spełnione są następujące warunki:</w:t>
      </w:r>
    </w:p>
    <w:p w:rsidR="00BE6D24" w:rsidRDefault="00BE6D24" w:rsidP="00BE6D24">
      <w:pPr>
        <w:pStyle w:val="Akapitzlist"/>
        <w:numPr>
          <w:ilvl w:val="1"/>
          <w:numId w:val="31"/>
        </w:numPr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przedmiotem umowy są usługi,</w:t>
      </w:r>
    </w:p>
    <w:p w:rsidR="00BE6D24" w:rsidRPr="008F6546" w:rsidRDefault="00BE6D24" w:rsidP="00BE6D24">
      <w:pPr>
        <w:pStyle w:val="Akapitzlist"/>
        <w:numPr>
          <w:ilvl w:val="1"/>
          <w:numId w:val="31"/>
        </w:numPr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okres obowiązywania umowy przekracza 12 miesięcy.</w:t>
      </w:r>
    </w:p>
    <w:p w:rsidR="00BE6D24" w:rsidRDefault="00BE6D24" w:rsidP="005512CD">
      <w:pPr>
        <w:spacing w:line="276" w:lineRule="auto"/>
        <w:jc w:val="center"/>
        <w:rPr>
          <w:rFonts w:ascii="Arial Narrow" w:hAnsi="Arial Narrow"/>
          <w:sz w:val="22"/>
        </w:rPr>
      </w:pPr>
    </w:p>
    <w:p w:rsidR="00390437" w:rsidRPr="006133B0" w:rsidRDefault="00BE6D24" w:rsidP="00390437">
      <w:pPr>
        <w:spacing w:line="276" w:lineRule="auto"/>
        <w:jc w:val="center"/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>§</w:t>
      </w:r>
      <w:r w:rsidR="00C3793F">
        <w:rPr>
          <w:rFonts w:ascii="Arial Narrow" w:hAnsi="Arial Narrow"/>
          <w:sz w:val="22"/>
        </w:rPr>
        <w:t xml:space="preserve"> 16</w:t>
      </w:r>
    </w:p>
    <w:p w:rsidR="00BE6D24" w:rsidRPr="00032204" w:rsidRDefault="00BE6D24" w:rsidP="00BE6D24">
      <w:pPr>
        <w:pStyle w:val="Akapitzlist"/>
        <w:numPr>
          <w:ilvl w:val="0"/>
          <w:numId w:val="32"/>
        </w:numPr>
        <w:tabs>
          <w:tab w:val="left" w:pos="360"/>
        </w:tabs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Do rozstrzygania sporów wynikłych z niniejszej umowy właściwy jest sąd ze względu na siedzibę </w:t>
      </w:r>
      <w:r w:rsidRPr="00032204">
        <w:rPr>
          <w:rFonts w:ascii="Arial Narrow" w:hAnsi="Arial Narrow" w:cs="Arial Narrow"/>
          <w:b/>
          <w:sz w:val="22"/>
          <w:szCs w:val="22"/>
        </w:rPr>
        <w:t>Zamawiającego.</w:t>
      </w:r>
    </w:p>
    <w:p w:rsidR="00BE6D24" w:rsidRPr="00032204" w:rsidRDefault="00BE6D24" w:rsidP="00BE6D24">
      <w:pPr>
        <w:pStyle w:val="Tekstpodstawowywcity"/>
        <w:numPr>
          <w:ilvl w:val="0"/>
          <w:numId w:val="32"/>
        </w:numPr>
        <w:spacing w:line="276" w:lineRule="auto"/>
        <w:jc w:val="both"/>
        <w:rPr>
          <w:sz w:val="22"/>
          <w:szCs w:val="22"/>
        </w:rPr>
      </w:pPr>
      <w:r w:rsidRPr="00032204">
        <w:rPr>
          <w:sz w:val="22"/>
          <w:szCs w:val="22"/>
        </w:rPr>
        <w:t xml:space="preserve">W sprawach nieuregulowanych niniejszą umową zastosowanie mają przepisy Ustawy o zamówieniach publicznych  </w:t>
      </w:r>
      <w:r w:rsidRPr="00032204">
        <w:rPr>
          <w:sz w:val="22"/>
          <w:szCs w:val="22"/>
        </w:rPr>
        <w:br/>
        <w:t>i Kodeksu cywilnego.</w:t>
      </w:r>
    </w:p>
    <w:p w:rsidR="00CC1937" w:rsidRDefault="00CC1937" w:rsidP="005512CD">
      <w:pPr>
        <w:spacing w:line="276" w:lineRule="auto"/>
        <w:jc w:val="center"/>
        <w:rPr>
          <w:rFonts w:ascii="Arial Narrow" w:hAnsi="Arial Narrow" w:cs="Arial Narrow"/>
          <w:sz w:val="22"/>
        </w:rPr>
      </w:pPr>
    </w:p>
    <w:p w:rsidR="00CC1937" w:rsidRDefault="00CC1937" w:rsidP="005512CD">
      <w:pPr>
        <w:spacing w:line="276" w:lineRule="auto"/>
        <w:jc w:val="center"/>
        <w:rPr>
          <w:rFonts w:ascii="Arial Narrow" w:hAnsi="Arial Narrow" w:cs="Arial Narrow"/>
          <w:sz w:val="22"/>
        </w:rPr>
      </w:pPr>
    </w:p>
    <w:p w:rsidR="005D519A" w:rsidRDefault="005D519A" w:rsidP="005512CD">
      <w:pPr>
        <w:spacing w:line="276" w:lineRule="auto"/>
        <w:jc w:val="center"/>
        <w:rPr>
          <w:rFonts w:ascii="Arial Narrow" w:hAnsi="Arial Narrow" w:cs="Arial Narrow"/>
          <w:sz w:val="22"/>
        </w:rPr>
      </w:pPr>
    </w:p>
    <w:p w:rsidR="003B12AB" w:rsidRDefault="00C3793F" w:rsidP="005512CD">
      <w:pPr>
        <w:spacing w:line="276" w:lineRule="auto"/>
        <w:jc w:val="center"/>
        <w:rPr>
          <w:rFonts w:ascii="Arial Narrow" w:hAnsi="Arial Narrow" w:cs="Arial Narrow"/>
          <w:sz w:val="22"/>
        </w:rPr>
      </w:pPr>
      <w:r>
        <w:rPr>
          <w:rFonts w:ascii="Arial Narrow" w:hAnsi="Arial Narrow" w:cs="Arial Narrow"/>
          <w:sz w:val="22"/>
        </w:rPr>
        <w:t>§ 17</w:t>
      </w:r>
    </w:p>
    <w:p w:rsidR="003B12AB" w:rsidRDefault="003B12AB" w:rsidP="005512CD">
      <w:pPr>
        <w:pStyle w:val="Tekstpodstawowy"/>
        <w:spacing w:line="276" w:lineRule="auto"/>
        <w:rPr>
          <w:rFonts w:ascii="Arial Narrow" w:hAnsi="Arial Narrow" w:cs="Arial Narrow"/>
          <w:sz w:val="22"/>
        </w:rPr>
      </w:pPr>
      <w:r>
        <w:rPr>
          <w:rFonts w:ascii="Arial Narrow" w:hAnsi="Arial Narrow" w:cs="Arial Narrow"/>
          <w:sz w:val="22"/>
        </w:rPr>
        <w:t>Niniejszą umowę sporządzono w 2 jednobrzmiących egzemplarzach, po 1 dla każdej ze stron.</w:t>
      </w:r>
    </w:p>
    <w:p w:rsidR="003B12AB" w:rsidRDefault="003B12AB" w:rsidP="005512CD">
      <w:pPr>
        <w:pStyle w:val="Tekstpodstawowy"/>
        <w:spacing w:line="276" w:lineRule="auto"/>
        <w:rPr>
          <w:rFonts w:ascii="Arial Narrow" w:hAnsi="Arial Narrow" w:cs="Arial Narrow"/>
          <w:sz w:val="22"/>
        </w:rPr>
      </w:pPr>
    </w:p>
    <w:p w:rsidR="003B12AB" w:rsidRDefault="003B12AB" w:rsidP="00AA2909">
      <w:pPr>
        <w:pStyle w:val="Tekstpodstawowy"/>
        <w:tabs>
          <w:tab w:val="left" w:pos="1386"/>
        </w:tabs>
        <w:spacing w:line="276" w:lineRule="auto"/>
        <w:jc w:val="left"/>
        <w:rPr>
          <w:rFonts w:ascii="Arial Narrow" w:hAnsi="Arial Narrow" w:cs="Arial Narrow"/>
          <w:b/>
          <w:sz w:val="22"/>
        </w:rPr>
      </w:pPr>
    </w:p>
    <w:p w:rsidR="00BB5792" w:rsidRDefault="00BB5792" w:rsidP="00AA2909">
      <w:pPr>
        <w:pStyle w:val="Tekstpodstawowy"/>
        <w:tabs>
          <w:tab w:val="left" w:pos="1386"/>
        </w:tabs>
        <w:spacing w:line="276" w:lineRule="auto"/>
        <w:jc w:val="left"/>
        <w:rPr>
          <w:rFonts w:ascii="Arial Narrow" w:hAnsi="Arial Narrow" w:cs="Arial Narrow"/>
          <w:b/>
          <w:sz w:val="22"/>
        </w:rPr>
      </w:pPr>
    </w:p>
    <w:p w:rsidR="003B12AB" w:rsidRDefault="003B12AB" w:rsidP="005512CD">
      <w:pPr>
        <w:pStyle w:val="Tekstpodstawowy"/>
        <w:spacing w:line="276" w:lineRule="auto"/>
        <w:jc w:val="center"/>
        <w:rPr>
          <w:rFonts w:ascii="Arial Narrow" w:hAnsi="Arial Narrow" w:cs="Arial Narrow"/>
          <w:sz w:val="28"/>
        </w:rPr>
      </w:pPr>
      <w:r>
        <w:rPr>
          <w:rFonts w:ascii="Arial Narrow" w:hAnsi="Arial Narrow" w:cs="Arial Narrow"/>
          <w:b/>
          <w:sz w:val="28"/>
        </w:rPr>
        <w:t>ZAMAWIAJĄCY:</w:t>
      </w:r>
      <w:r>
        <w:rPr>
          <w:rFonts w:ascii="Arial Narrow" w:hAnsi="Arial Narrow" w:cs="Arial Narrow"/>
          <w:b/>
          <w:sz w:val="28"/>
        </w:rPr>
        <w:tab/>
      </w:r>
      <w:r>
        <w:rPr>
          <w:rFonts w:ascii="Arial Narrow" w:hAnsi="Arial Narrow" w:cs="Arial Narrow"/>
          <w:b/>
          <w:sz w:val="28"/>
        </w:rPr>
        <w:tab/>
      </w:r>
      <w:r>
        <w:rPr>
          <w:rFonts w:ascii="Arial Narrow" w:hAnsi="Arial Narrow" w:cs="Arial Narrow"/>
          <w:b/>
          <w:sz w:val="28"/>
        </w:rPr>
        <w:tab/>
      </w:r>
      <w:r>
        <w:rPr>
          <w:rFonts w:ascii="Arial Narrow" w:hAnsi="Arial Narrow" w:cs="Arial Narrow"/>
          <w:b/>
          <w:sz w:val="28"/>
        </w:rPr>
        <w:tab/>
      </w:r>
      <w:r>
        <w:rPr>
          <w:rFonts w:ascii="Arial Narrow" w:hAnsi="Arial Narrow" w:cs="Arial Narrow"/>
          <w:b/>
          <w:sz w:val="28"/>
        </w:rPr>
        <w:tab/>
        <w:t>WYKONAWCA:</w:t>
      </w:r>
    </w:p>
    <w:p w:rsidR="003B12AB" w:rsidRDefault="003B12AB" w:rsidP="005512CD">
      <w:pPr>
        <w:pStyle w:val="Tekstpodstawowy"/>
        <w:spacing w:line="276" w:lineRule="auto"/>
        <w:rPr>
          <w:rFonts w:ascii="Arial Narrow" w:hAnsi="Arial Narrow" w:cs="Arial Narrow"/>
          <w:sz w:val="28"/>
        </w:rPr>
      </w:pPr>
    </w:p>
    <w:p w:rsidR="003B12AB" w:rsidRDefault="003B12AB" w:rsidP="005512CD">
      <w:pPr>
        <w:pStyle w:val="Tekstpodstawowy"/>
        <w:spacing w:line="276" w:lineRule="auto"/>
        <w:ind w:left="708" w:firstLine="708"/>
        <w:rPr>
          <w:rFonts w:ascii="Arial Narrow" w:hAnsi="Arial Narrow" w:cs="Arial Narrow"/>
          <w:sz w:val="22"/>
        </w:rPr>
      </w:pPr>
      <w:r>
        <w:rPr>
          <w:rFonts w:ascii="Arial Narrow" w:hAnsi="Arial Narrow" w:cs="Arial Narrow"/>
          <w:sz w:val="22"/>
        </w:rPr>
        <w:t>...........................................</w:t>
      </w:r>
      <w:r>
        <w:rPr>
          <w:rFonts w:ascii="Arial Narrow" w:hAnsi="Arial Narrow" w:cs="Arial Narrow"/>
          <w:sz w:val="22"/>
        </w:rPr>
        <w:tab/>
      </w:r>
      <w:r>
        <w:rPr>
          <w:rFonts w:ascii="Arial Narrow" w:hAnsi="Arial Narrow" w:cs="Arial Narrow"/>
          <w:sz w:val="22"/>
        </w:rPr>
        <w:tab/>
        <w:t xml:space="preserve">                       ...........................................</w:t>
      </w:r>
    </w:p>
    <w:p w:rsidR="005512CD" w:rsidRDefault="005512CD">
      <w:pPr>
        <w:spacing w:line="276" w:lineRule="auto"/>
        <w:jc w:val="both"/>
      </w:pPr>
    </w:p>
    <w:sectPr w:rsidR="005512CD" w:rsidSect="00AA2909">
      <w:footerReference w:type="default" r:id="rId11"/>
      <w:pgSz w:w="11906" w:h="16838"/>
      <w:pgMar w:top="1134" w:right="1021" w:bottom="567" w:left="1021" w:header="708" w:footer="325" w:gutter="0"/>
      <w:cols w:space="708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75848" w:rsidRDefault="00075848" w:rsidP="00667665">
      <w:r>
        <w:separator/>
      </w:r>
    </w:p>
  </w:endnote>
  <w:endnote w:type="continuationSeparator" w:id="1">
    <w:p w:rsidR="00075848" w:rsidRDefault="00075848" w:rsidP="0066766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haroni">
    <w:charset w:val="B1"/>
    <w:family w:val="auto"/>
    <w:pitch w:val="variable"/>
    <w:sig w:usb0="00000801" w:usb1="00000000" w:usb2="00000000" w:usb3="00000000" w:csb0="00000020" w:csb1="00000000"/>
  </w:font>
  <w:font w:name="TimesNewRomanPSMT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2909" w:rsidRDefault="00AA2909">
    <w:pPr>
      <w:pStyle w:val="Stopka"/>
      <w:jc w:val="center"/>
      <w:rPr>
        <w:rFonts w:ascii="Arial Narrow" w:hAnsi="Arial Narrow"/>
      </w:rPr>
    </w:pPr>
  </w:p>
  <w:p w:rsidR="0046397D" w:rsidRPr="00667665" w:rsidRDefault="00C30F42">
    <w:pPr>
      <w:pStyle w:val="Stopka"/>
      <w:jc w:val="center"/>
      <w:rPr>
        <w:rFonts w:ascii="Arial Narrow" w:hAnsi="Arial Narrow"/>
      </w:rPr>
    </w:pPr>
    <w:r w:rsidRPr="00667665">
      <w:rPr>
        <w:rFonts w:ascii="Arial Narrow" w:hAnsi="Arial Narrow"/>
      </w:rPr>
      <w:fldChar w:fldCharType="begin"/>
    </w:r>
    <w:r w:rsidR="0046397D" w:rsidRPr="00667665">
      <w:rPr>
        <w:rFonts w:ascii="Arial Narrow" w:hAnsi="Arial Narrow"/>
      </w:rPr>
      <w:instrText xml:space="preserve"> PAGE   \* MERGEFORMAT </w:instrText>
    </w:r>
    <w:r w:rsidRPr="00667665">
      <w:rPr>
        <w:rFonts w:ascii="Arial Narrow" w:hAnsi="Arial Narrow"/>
      </w:rPr>
      <w:fldChar w:fldCharType="separate"/>
    </w:r>
    <w:r w:rsidR="00F16011">
      <w:rPr>
        <w:rFonts w:ascii="Arial Narrow" w:hAnsi="Arial Narrow"/>
        <w:noProof/>
      </w:rPr>
      <w:t>2</w:t>
    </w:r>
    <w:r w:rsidRPr="00667665">
      <w:rPr>
        <w:rFonts w:ascii="Arial Narrow" w:hAnsi="Arial Narrow"/>
      </w:rPr>
      <w:fldChar w:fldCharType="end"/>
    </w:r>
  </w:p>
  <w:p w:rsidR="0046397D" w:rsidRPr="008D545A" w:rsidRDefault="008D545A">
    <w:pPr>
      <w:pStyle w:val="Stopka"/>
      <w:rPr>
        <w:rFonts w:ascii="Arial Narrow" w:hAnsi="Arial Narrow"/>
        <w:sz w:val="20"/>
      </w:rPr>
    </w:pPr>
    <w:r>
      <w:rPr>
        <w:rFonts w:ascii="Arial Narrow" w:hAnsi="Arial Narrow"/>
        <w:sz w:val="20"/>
      </w:rPr>
      <w:t xml:space="preserve">Wyk. </w:t>
    </w:r>
    <w:r w:rsidR="00FE5BC2">
      <w:rPr>
        <w:rFonts w:ascii="Arial Narrow" w:hAnsi="Arial Narrow"/>
        <w:sz w:val="20"/>
      </w:rPr>
      <w:t>K. Kornowska</w:t>
    </w:r>
    <w:r>
      <w:rPr>
        <w:rFonts w:ascii="Arial Narrow" w:hAnsi="Arial Narrow"/>
        <w:sz w:val="20"/>
      </w:rPr>
      <w:t xml:space="preserve"> - tel. 261 417 449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75848" w:rsidRDefault="00075848" w:rsidP="00667665">
      <w:r>
        <w:separator/>
      </w:r>
    </w:p>
  </w:footnote>
  <w:footnote w:type="continuationSeparator" w:id="1">
    <w:p w:rsidR="00075848" w:rsidRDefault="00075848" w:rsidP="00667665">
      <w:r>
        <w:continuationSeparator/>
      </w:r>
    </w:p>
  </w:footnote>
  <w:footnote w:id="2">
    <w:p w:rsidR="00041F3D" w:rsidRPr="000156CB" w:rsidRDefault="00041F3D" w:rsidP="00041F3D">
      <w:pPr>
        <w:pStyle w:val="Tekstprzypisudolnego"/>
        <w:rPr>
          <w:rFonts w:ascii="Arial Narrow" w:hAnsi="Arial Narrow"/>
        </w:rPr>
      </w:pPr>
      <w:r w:rsidRPr="000156CB">
        <w:rPr>
          <w:rStyle w:val="Odwoanieprzypisudolnego"/>
          <w:rFonts w:ascii="Arial Narrow" w:hAnsi="Arial Narrow"/>
        </w:rPr>
        <w:footnoteRef/>
      </w:r>
      <w:r w:rsidRPr="000156CB">
        <w:rPr>
          <w:rFonts w:ascii="Arial Narrow" w:hAnsi="Arial Narrow"/>
        </w:rPr>
        <w:t xml:space="preserve"> niewłaściwe skreślić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E1B0A266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4"/>
    <w:multiLevelType w:val="multilevel"/>
    <w:tmpl w:val="43C43522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5"/>
    <w:multiLevelType w:val="multilevel"/>
    <w:tmpl w:val="FF064A30"/>
    <w:name w:val="WW8Num5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Arial Narrow" w:hAnsi="Arial Narrow" w:cs="Arial Narrow"/>
        <w:b w:val="0"/>
        <w:color w:val="auto"/>
        <w:sz w:val="22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5">
    <w:nsid w:val="00000006"/>
    <w:multiLevelType w:val="multilevel"/>
    <w:tmpl w:val="0888BF2E"/>
    <w:name w:val="WW8Num6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Arial Narrow" w:hAnsi="Arial Narrow" w:cs="Arial Narrow"/>
        <w:b w:val="0"/>
        <w:bCs/>
        <w:i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-360"/>
        </w:tabs>
        <w:ind w:left="6120" w:hanging="180"/>
      </w:pPr>
    </w:lvl>
  </w:abstractNum>
  <w:abstractNum w:abstractNumId="6">
    <w:nsid w:val="00000007"/>
    <w:multiLevelType w:val="multilevel"/>
    <w:tmpl w:val="A8A6847C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7">
    <w:nsid w:val="00000008"/>
    <w:multiLevelType w:val="multilevel"/>
    <w:tmpl w:val="522E4600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 w:val="0"/>
        <w:bCs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8">
    <w:nsid w:val="00000009"/>
    <w:multiLevelType w:val="multilevel"/>
    <w:tmpl w:val="00000009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2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9">
    <w:nsid w:val="0000000A"/>
    <w:multiLevelType w:val="multilevel"/>
    <w:tmpl w:val="D5E2BA02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bCs/>
        <w:sz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0">
    <w:nsid w:val="0000000B"/>
    <w:multiLevelType w:val="multilevel"/>
    <w:tmpl w:val="0000000B"/>
    <w:name w:val="WW8Num1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1">
    <w:nsid w:val="0000000C"/>
    <w:multiLevelType w:val="multilevel"/>
    <w:tmpl w:val="0000000C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  <w:rPr>
        <w:rFonts w:ascii="Arial Narrow" w:hAnsi="Arial Narrow" w:cs="Arial Narrow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28" w:hanging="180"/>
      </w:pPr>
    </w:lvl>
  </w:abstractNum>
  <w:abstractNum w:abstractNumId="12">
    <w:nsid w:val="0000000D"/>
    <w:multiLevelType w:val="multilevel"/>
    <w:tmpl w:val="0000000D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>
    <w:nsid w:val="0000000E"/>
    <w:multiLevelType w:val="multilevel"/>
    <w:tmpl w:val="DEF0490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>
    <w:nsid w:val="06EC3986"/>
    <w:multiLevelType w:val="hybridMultilevel"/>
    <w:tmpl w:val="D30897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8D324FF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0B1A106A"/>
    <w:multiLevelType w:val="hybridMultilevel"/>
    <w:tmpl w:val="2626F0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0CCC29F2"/>
    <w:multiLevelType w:val="hybridMultilevel"/>
    <w:tmpl w:val="2C4A8D02"/>
    <w:lvl w:ilvl="0" w:tplc="0DB08AE2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0DBF7DA3"/>
    <w:multiLevelType w:val="hybridMultilevel"/>
    <w:tmpl w:val="6EA2DD62"/>
    <w:lvl w:ilvl="0" w:tplc="0DB08AE2">
      <w:start w:val="1"/>
      <w:numFmt w:val="decimal"/>
      <w:lvlText w:val="%1."/>
      <w:lvlJc w:val="left"/>
      <w:pPr>
        <w:ind w:left="426" w:hanging="360"/>
      </w:pPr>
      <w:rPr>
        <w:rFonts w:ascii="Arial Narrow" w:hAnsi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>
    <w:nsid w:val="17BF2720"/>
    <w:multiLevelType w:val="hybridMultilevel"/>
    <w:tmpl w:val="F38A82A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20">
    <w:nsid w:val="21F2790E"/>
    <w:multiLevelType w:val="hybridMultilevel"/>
    <w:tmpl w:val="D06EC0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AE134D2"/>
    <w:multiLevelType w:val="singleLevel"/>
    <w:tmpl w:val="FD12486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</w:abstractNum>
  <w:abstractNum w:abstractNumId="22">
    <w:nsid w:val="2B5E6F1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3">
    <w:nsid w:val="2E263145"/>
    <w:multiLevelType w:val="hybridMultilevel"/>
    <w:tmpl w:val="BDD41990"/>
    <w:lvl w:ilvl="0" w:tplc="FE8E565C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27D295A"/>
    <w:multiLevelType w:val="hybridMultilevel"/>
    <w:tmpl w:val="0AD0269E"/>
    <w:lvl w:ilvl="0" w:tplc="6F7EAA9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335E602A"/>
    <w:multiLevelType w:val="hybridMultilevel"/>
    <w:tmpl w:val="4FEC8FE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39A667A9"/>
    <w:multiLevelType w:val="hybridMultilevel"/>
    <w:tmpl w:val="6EFAD452"/>
    <w:lvl w:ilvl="0" w:tplc="7B920C76">
      <w:start w:val="1"/>
      <w:numFmt w:val="lowerLetter"/>
      <w:lvlText w:val="%1)"/>
      <w:lvlJc w:val="left"/>
      <w:pPr>
        <w:ind w:left="1440" w:hanging="360"/>
      </w:pPr>
      <w:rPr>
        <w:rFonts w:ascii="Arial Narrow" w:hAnsi="Arial Narrow" w:cs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28">
    <w:nsid w:val="486F7E73"/>
    <w:multiLevelType w:val="hybridMultilevel"/>
    <w:tmpl w:val="2626F0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A9631CC"/>
    <w:multiLevelType w:val="hybridMultilevel"/>
    <w:tmpl w:val="4E3A691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4AEA2998"/>
    <w:multiLevelType w:val="hybridMultilevel"/>
    <w:tmpl w:val="C49ADC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6AC10F8"/>
    <w:multiLevelType w:val="multilevel"/>
    <w:tmpl w:val="E46ECE5E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Arial Narrow" w:hAnsi="Arial Narrow" w:cs="Arial Narrow"/>
        <w:b w:val="0"/>
        <w:bCs/>
        <w:i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-360"/>
        </w:tabs>
        <w:ind w:left="6120" w:hanging="180"/>
      </w:pPr>
    </w:lvl>
  </w:abstractNum>
  <w:abstractNum w:abstractNumId="32">
    <w:nsid w:val="770E1864"/>
    <w:multiLevelType w:val="hybridMultilevel"/>
    <w:tmpl w:val="A4F035D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758FFAC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5000F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30"/>
  </w:num>
  <w:num w:numId="16">
    <w:abstractNumId w:val="28"/>
  </w:num>
  <w:num w:numId="17">
    <w:abstractNumId w:val="31"/>
  </w:num>
  <w:num w:numId="18">
    <w:abstractNumId w:val="26"/>
  </w:num>
  <w:num w:numId="19">
    <w:abstractNumId w:val="24"/>
  </w:num>
  <w:num w:numId="20">
    <w:abstractNumId w:val="18"/>
  </w:num>
  <w:num w:numId="21">
    <w:abstractNumId w:val="22"/>
  </w:num>
  <w:num w:numId="22">
    <w:abstractNumId w:val="15"/>
  </w:num>
  <w:num w:numId="23">
    <w:abstractNumId w:val="3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7"/>
  </w:num>
  <w:num w:numId="26">
    <w:abstractNumId w:val="25"/>
  </w:num>
  <w:num w:numId="27">
    <w:abstractNumId w:val="21"/>
  </w:num>
  <w:num w:numId="28">
    <w:abstractNumId w:val="19"/>
    <w:lvlOverride w:ilvl="0">
      <w:startOverride w:val="1"/>
    </w:lvlOverride>
  </w:num>
  <w:num w:numId="29">
    <w:abstractNumId w:val="14"/>
  </w:num>
  <w:num w:numId="30">
    <w:abstractNumId w:val="23"/>
  </w:num>
  <w:num w:numId="31">
    <w:abstractNumId w:val="20"/>
  </w:num>
  <w:num w:numId="32">
    <w:abstractNumId w:val="17"/>
  </w:num>
  <w:num w:numId="3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embedSystemFonts/>
  <w:proofState w:spelling="clean"/>
  <w:stylePaneFormatFilter w:val="000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</w:compat>
  <w:rsids>
    <w:rsidRoot w:val="00FA119A"/>
    <w:rsid w:val="0002237F"/>
    <w:rsid w:val="000340B6"/>
    <w:rsid w:val="00041F3D"/>
    <w:rsid w:val="000457B8"/>
    <w:rsid w:val="00063ACA"/>
    <w:rsid w:val="00075848"/>
    <w:rsid w:val="00075E3D"/>
    <w:rsid w:val="000760FA"/>
    <w:rsid w:val="000820C8"/>
    <w:rsid w:val="00086E10"/>
    <w:rsid w:val="0009233A"/>
    <w:rsid w:val="000A0D54"/>
    <w:rsid w:val="000A3748"/>
    <w:rsid w:val="000A580C"/>
    <w:rsid w:val="000B1858"/>
    <w:rsid w:val="000E3FB1"/>
    <w:rsid w:val="001055D1"/>
    <w:rsid w:val="00151495"/>
    <w:rsid w:val="0016618B"/>
    <w:rsid w:val="00173C74"/>
    <w:rsid w:val="00182652"/>
    <w:rsid w:val="00187140"/>
    <w:rsid w:val="0019423D"/>
    <w:rsid w:val="001D276D"/>
    <w:rsid w:val="00216374"/>
    <w:rsid w:val="00232EB6"/>
    <w:rsid w:val="00233515"/>
    <w:rsid w:val="00237E53"/>
    <w:rsid w:val="002B1954"/>
    <w:rsid w:val="002C58C8"/>
    <w:rsid w:val="002D76CD"/>
    <w:rsid w:val="002E19FC"/>
    <w:rsid w:val="002E3D42"/>
    <w:rsid w:val="002F42D9"/>
    <w:rsid w:val="00303A42"/>
    <w:rsid w:val="003179F7"/>
    <w:rsid w:val="00345088"/>
    <w:rsid w:val="00353A69"/>
    <w:rsid w:val="0037141A"/>
    <w:rsid w:val="003717B5"/>
    <w:rsid w:val="003750BF"/>
    <w:rsid w:val="003817DE"/>
    <w:rsid w:val="00390437"/>
    <w:rsid w:val="003A6BD0"/>
    <w:rsid w:val="003B12AB"/>
    <w:rsid w:val="003E05AC"/>
    <w:rsid w:val="003F1147"/>
    <w:rsid w:val="00420714"/>
    <w:rsid w:val="00433663"/>
    <w:rsid w:val="00446D80"/>
    <w:rsid w:val="0046397D"/>
    <w:rsid w:val="00463FBE"/>
    <w:rsid w:val="004765CC"/>
    <w:rsid w:val="004B18CA"/>
    <w:rsid w:val="004B3B59"/>
    <w:rsid w:val="004F481E"/>
    <w:rsid w:val="005215C9"/>
    <w:rsid w:val="005223CD"/>
    <w:rsid w:val="005512CD"/>
    <w:rsid w:val="005536C7"/>
    <w:rsid w:val="005D2BC0"/>
    <w:rsid w:val="005D519A"/>
    <w:rsid w:val="005F0DBE"/>
    <w:rsid w:val="00600933"/>
    <w:rsid w:val="00612FDD"/>
    <w:rsid w:val="006133B0"/>
    <w:rsid w:val="0063376F"/>
    <w:rsid w:val="00634552"/>
    <w:rsid w:val="00650321"/>
    <w:rsid w:val="00660201"/>
    <w:rsid w:val="00667665"/>
    <w:rsid w:val="00670F21"/>
    <w:rsid w:val="00675F8D"/>
    <w:rsid w:val="00695BDF"/>
    <w:rsid w:val="006D4B9A"/>
    <w:rsid w:val="006F26FE"/>
    <w:rsid w:val="00701C07"/>
    <w:rsid w:val="00713D6F"/>
    <w:rsid w:val="00726FAB"/>
    <w:rsid w:val="007338DD"/>
    <w:rsid w:val="00736425"/>
    <w:rsid w:val="00737A0F"/>
    <w:rsid w:val="00741087"/>
    <w:rsid w:val="007755CB"/>
    <w:rsid w:val="007B3044"/>
    <w:rsid w:val="007B522F"/>
    <w:rsid w:val="007B59C0"/>
    <w:rsid w:val="007D37F4"/>
    <w:rsid w:val="0081039C"/>
    <w:rsid w:val="00812D75"/>
    <w:rsid w:val="008231BE"/>
    <w:rsid w:val="008251E4"/>
    <w:rsid w:val="00837C9D"/>
    <w:rsid w:val="00842074"/>
    <w:rsid w:val="00850C47"/>
    <w:rsid w:val="00851E5F"/>
    <w:rsid w:val="00856B65"/>
    <w:rsid w:val="00860D29"/>
    <w:rsid w:val="00874A78"/>
    <w:rsid w:val="00891E8E"/>
    <w:rsid w:val="008A5A7C"/>
    <w:rsid w:val="008D1420"/>
    <w:rsid w:val="008D545A"/>
    <w:rsid w:val="008D693D"/>
    <w:rsid w:val="008D6AD6"/>
    <w:rsid w:val="008E5C42"/>
    <w:rsid w:val="008F3E06"/>
    <w:rsid w:val="008F4642"/>
    <w:rsid w:val="00902C7C"/>
    <w:rsid w:val="009132A3"/>
    <w:rsid w:val="00913D6A"/>
    <w:rsid w:val="0092792E"/>
    <w:rsid w:val="00936615"/>
    <w:rsid w:val="0094591D"/>
    <w:rsid w:val="00960921"/>
    <w:rsid w:val="0097104F"/>
    <w:rsid w:val="00977B32"/>
    <w:rsid w:val="009C6123"/>
    <w:rsid w:val="009D082B"/>
    <w:rsid w:val="009D0E06"/>
    <w:rsid w:val="009D42D7"/>
    <w:rsid w:val="009D6A7C"/>
    <w:rsid w:val="009E16D4"/>
    <w:rsid w:val="00A11875"/>
    <w:rsid w:val="00A371F1"/>
    <w:rsid w:val="00A47A84"/>
    <w:rsid w:val="00A51889"/>
    <w:rsid w:val="00A561CA"/>
    <w:rsid w:val="00A6771E"/>
    <w:rsid w:val="00A87531"/>
    <w:rsid w:val="00AA2909"/>
    <w:rsid w:val="00AA6DDC"/>
    <w:rsid w:val="00AB4FFA"/>
    <w:rsid w:val="00AB55CD"/>
    <w:rsid w:val="00AF4488"/>
    <w:rsid w:val="00AF4F13"/>
    <w:rsid w:val="00B15904"/>
    <w:rsid w:val="00B32684"/>
    <w:rsid w:val="00B36963"/>
    <w:rsid w:val="00B527DD"/>
    <w:rsid w:val="00B54B58"/>
    <w:rsid w:val="00B56F99"/>
    <w:rsid w:val="00B668F3"/>
    <w:rsid w:val="00B75DFE"/>
    <w:rsid w:val="00B92E4C"/>
    <w:rsid w:val="00B961FF"/>
    <w:rsid w:val="00BA2F66"/>
    <w:rsid w:val="00BA319F"/>
    <w:rsid w:val="00BB5792"/>
    <w:rsid w:val="00BB7CCC"/>
    <w:rsid w:val="00BC1802"/>
    <w:rsid w:val="00BE6D24"/>
    <w:rsid w:val="00BF64D5"/>
    <w:rsid w:val="00C0109D"/>
    <w:rsid w:val="00C14EB4"/>
    <w:rsid w:val="00C30F42"/>
    <w:rsid w:val="00C3793F"/>
    <w:rsid w:val="00C649AE"/>
    <w:rsid w:val="00C83439"/>
    <w:rsid w:val="00C96EC3"/>
    <w:rsid w:val="00CC1937"/>
    <w:rsid w:val="00CC459A"/>
    <w:rsid w:val="00CF30C5"/>
    <w:rsid w:val="00D07ECC"/>
    <w:rsid w:val="00D15228"/>
    <w:rsid w:val="00D15A07"/>
    <w:rsid w:val="00D452B8"/>
    <w:rsid w:val="00D632FD"/>
    <w:rsid w:val="00D637BF"/>
    <w:rsid w:val="00D7630A"/>
    <w:rsid w:val="00D80CBB"/>
    <w:rsid w:val="00D87077"/>
    <w:rsid w:val="00D95C89"/>
    <w:rsid w:val="00DB4482"/>
    <w:rsid w:val="00DC49FC"/>
    <w:rsid w:val="00DC6886"/>
    <w:rsid w:val="00DC75DC"/>
    <w:rsid w:val="00DD1D93"/>
    <w:rsid w:val="00DE3F81"/>
    <w:rsid w:val="00DF4ECF"/>
    <w:rsid w:val="00E45F69"/>
    <w:rsid w:val="00E5081F"/>
    <w:rsid w:val="00E50956"/>
    <w:rsid w:val="00E6776B"/>
    <w:rsid w:val="00E93E7B"/>
    <w:rsid w:val="00ED4685"/>
    <w:rsid w:val="00ED5F57"/>
    <w:rsid w:val="00EE5542"/>
    <w:rsid w:val="00F16011"/>
    <w:rsid w:val="00F41024"/>
    <w:rsid w:val="00F438D8"/>
    <w:rsid w:val="00F5006F"/>
    <w:rsid w:val="00F62704"/>
    <w:rsid w:val="00F673D9"/>
    <w:rsid w:val="00F76B6F"/>
    <w:rsid w:val="00F95C1E"/>
    <w:rsid w:val="00FA119A"/>
    <w:rsid w:val="00FA7B98"/>
    <w:rsid w:val="00FC24ED"/>
    <w:rsid w:val="00FC4A9E"/>
    <w:rsid w:val="00FE2B6C"/>
    <w:rsid w:val="00FE394B"/>
    <w:rsid w:val="00FE5BC2"/>
    <w:rsid w:val="00FF04D7"/>
    <w:rsid w:val="00FF7D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E5BC2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AF4F13"/>
    <w:pPr>
      <w:keepNext/>
      <w:tabs>
        <w:tab w:val="num" w:pos="0"/>
        <w:tab w:val="left" w:pos="360"/>
      </w:tabs>
      <w:spacing w:line="360" w:lineRule="auto"/>
      <w:ind w:left="432" w:hanging="432"/>
      <w:jc w:val="center"/>
      <w:outlineLvl w:val="0"/>
    </w:pPr>
    <w:rPr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AF4F13"/>
  </w:style>
  <w:style w:type="character" w:customStyle="1" w:styleId="WW8Num1z1">
    <w:name w:val="WW8Num1z1"/>
    <w:rsid w:val="00AF4F13"/>
  </w:style>
  <w:style w:type="character" w:customStyle="1" w:styleId="WW8Num1z2">
    <w:name w:val="WW8Num1z2"/>
    <w:rsid w:val="00AF4F13"/>
  </w:style>
  <w:style w:type="character" w:customStyle="1" w:styleId="WW8Num1z3">
    <w:name w:val="WW8Num1z3"/>
    <w:rsid w:val="00AF4F13"/>
  </w:style>
  <w:style w:type="character" w:customStyle="1" w:styleId="WW8Num1z4">
    <w:name w:val="WW8Num1z4"/>
    <w:rsid w:val="00AF4F13"/>
  </w:style>
  <w:style w:type="character" w:customStyle="1" w:styleId="WW8Num1z5">
    <w:name w:val="WW8Num1z5"/>
    <w:rsid w:val="00AF4F13"/>
  </w:style>
  <w:style w:type="character" w:customStyle="1" w:styleId="WW8Num1z6">
    <w:name w:val="WW8Num1z6"/>
    <w:rsid w:val="00AF4F13"/>
  </w:style>
  <w:style w:type="character" w:customStyle="1" w:styleId="WW8Num1z7">
    <w:name w:val="WW8Num1z7"/>
    <w:rsid w:val="00AF4F13"/>
  </w:style>
  <w:style w:type="character" w:customStyle="1" w:styleId="WW8Num1z8">
    <w:name w:val="WW8Num1z8"/>
    <w:rsid w:val="00AF4F13"/>
  </w:style>
  <w:style w:type="character" w:customStyle="1" w:styleId="WW8Num2z0">
    <w:name w:val="WW8Num2z0"/>
    <w:rsid w:val="00AF4F13"/>
    <w:rPr>
      <w:rFonts w:ascii="Arial Narrow" w:hAnsi="Arial Narrow" w:cs="Arial Narrow"/>
      <w:sz w:val="22"/>
    </w:rPr>
  </w:style>
  <w:style w:type="character" w:customStyle="1" w:styleId="WW8Num2z1">
    <w:name w:val="WW8Num2z1"/>
    <w:rsid w:val="00AF4F13"/>
  </w:style>
  <w:style w:type="character" w:customStyle="1" w:styleId="WW8Num2z2">
    <w:name w:val="WW8Num2z2"/>
    <w:rsid w:val="00AF4F13"/>
  </w:style>
  <w:style w:type="character" w:customStyle="1" w:styleId="WW8Num2z3">
    <w:name w:val="WW8Num2z3"/>
    <w:rsid w:val="00AF4F13"/>
  </w:style>
  <w:style w:type="character" w:customStyle="1" w:styleId="WW8Num2z4">
    <w:name w:val="WW8Num2z4"/>
    <w:rsid w:val="00AF4F13"/>
  </w:style>
  <w:style w:type="character" w:customStyle="1" w:styleId="WW8Num2z5">
    <w:name w:val="WW8Num2z5"/>
    <w:rsid w:val="00AF4F13"/>
  </w:style>
  <w:style w:type="character" w:customStyle="1" w:styleId="WW8Num2z6">
    <w:name w:val="WW8Num2z6"/>
    <w:rsid w:val="00AF4F13"/>
  </w:style>
  <w:style w:type="character" w:customStyle="1" w:styleId="WW8Num2z7">
    <w:name w:val="WW8Num2z7"/>
    <w:rsid w:val="00AF4F13"/>
  </w:style>
  <w:style w:type="character" w:customStyle="1" w:styleId="WW8Num2z8">
    <w:name w:val="WW8Num2z8"/>
    <w:rsid w:val="00AF4F13"/>
  </w:style>
  <w:style w:type="character" w:customStyle="1" w:styleId="WW8Num3z0">
    <w:name w:val="WW8Num3z0"/>
    <w:rsid w:val="00AF4F13"/>
  </w:style>
  <w:style w:type="character" w:customStyle="1" w:styleId="WW8Num3z1">
    <w:name w:val="WW8Num3z1"/>
    <w:rsid w:val="00AF4F13"/>
  </w:style>
  <w:style w:type="character" w:customStyle="1" w:styleId="WW8Num3z2">
    <w:name w:val="WW8Num3z2"/>
    <w:rsid w:val="00AF4F13"/>
  </w:style>
  <w:style w:type="character" w:customStyle="1" w:styleId="WW8Num3z3">
    <w:name w:val="WW8Num3z3"/>
    <w:rsid w:val="00AF4F13"/>
  </w:style>
  <w:style w:type="character" w:customStyle="1" w:styleId="WW8Num3z4">
    <w:name w:val="WW8Num3z4"/>
    <w:rsid w:val="00AF4F13"/>
  </w:style>
  <w:style w:type="character" w:customStyle="1" w:styleId="WW8Num3z5">
    <w:name w:val="WW8Num3z5"/>
    <w:rsid w:val="00AF4F13"/>
  </w:style>
  <w:style w:type="character" w:customStyle="1" w:styleId="WW8Num3z6">
    <w:name w:val="WW8Num3z6"/>
    <w:rsid w:val="00AF4F13"/>
  </w:style>
  <w:style w:type="character" w:customStyle="1" w:styleId="WW8Num3z7">
    <w:name w:val="WW8Num3z7"/>
    <w:rsid w:val="00AF4F13"/>
  </w:style>
  <w:style w:type="character" w:customStyle="1" w:styleId="WW8Num3z8">
    <w:name w:val="WW8Num3z8"/>
    <w:rsid w:val="00AF4F13"/>
  </w:style>
  <w:style w:type="character" w:customStyle="1" w:styleId="WW8Num4z0">
    <w:name w:val="WW8Num4z0"/>
    <w:rsid w:val="00AF4F13"/>
    <w:rPr>
      <w:rFonts w:ascii="Arial Narrow" w:hAnsi="Arial Narrow" w:cs="Arial Narrow"/>
      <w:b/>
      <w:sz w:val="22"/>
      <w:szCs w:val="22"/>
    </w:rPr>
  </w:style>
  <w:style w:type="character" w:customStyle="1" w:styleId="WW8Num4z1">
    <w:name w:val="WW8Num4z1"/>
    <w:rsid w:val="00AF4F13"/>
  </w:style>
  <w:style w:type="character" w:customStyle="1" w:styleId="WW8Num4z2">
    <w:name w:val="WW8Num4z2"/>
    <w:rsid w:val="00AF4F13"/>
  </w:style>
  <w:style w:type="character" w:customStyle="1" w:styleId="WW8Num4z3">
    <w:name w:val="WW8Num4z3"/>
    <w:rsid w:val="00AF4F13"/>
  </w:style>
  <w:style w:type="character" w:customStyle="1" w:styleId="WW8Num4z4">
    <w:name w:val="WW8Num4z4"/>
    <w:rsid w:val="00AF4F13"/>
  </w:style>
  <w:style w:type="character" w:customStyle="1" w:styleId="WW8Num4z5">
    <w:name w:val="WW8Num4z5"/>
    <w:rsid w:val="00AF4F13"/>
  </w:style>
  <w:style w:type="character" w:customStyle="1" w:styleId="WW8Num4z6">
    <w:name w:val="WW8Num4z6"/>
    <w:rsid w:val="00AF4F13"/>
  </w:style>
  <w:style w:type="character" w:customStyle="1" w:styleId="WW8Num4z7">
    <w:name w:val="WW8Num4z7"/>
    <w:rsid w:val="00AF4F13"/>
  </w:style>
  <w:style w:type="character" w:customStyle="1" w:styleId="WW8Num4z8">
    <w:name w:val="WW8Num4z8"/>
    <w:rsid w:val="00AF4F13"/>
  </w:style>
  <w:style w:type="character" w:customStyle="1" w:styleId="WW8Num5z0">
    <w:name w:val="WW8Num5z0"/>
    <w:rsid w:val="00AF4F13"/>
    <w:rPr>
      <w:rFonts w:ascii="Arial Narrow" w:hAnsi="Arial Narrow" w:cs="Arial Narrow"/>
      <w:color w:val="009900"/>
      <w:sz w:val="22"/>
      <w:szCs w:val="20"/>
    </w:rPr>
  </w:style>
  <w:style w:type="character" w:customStyle="1" w:styleId="WW8Num5z1">
    <w:name w:val="WW8Num5z1"/>
    <w:rsid w:val="00AF4F13"/>
  </w:style>
  <w:style w:type="character" w:customStyle="1" w:styleId="WW8Num5z2">
    <w:name w:val="WW8Num5z2"/>
    <w:rsid w:val="00AF4F13"/>
  </w:style>
  <w:style w:type="character" w:customStyle="1" w:styleId="WW8Num5z3">
    <w:name w:val="WW8Num5z3"/>
    <w:rsid w:val="00AF4F13"/>
  </w:style>
  <w:style w:type="character" w:customStyle="1" w:styleId="WW8Num5z4">
    <w:name w:val="WW8Num5z4"/>
    <w:rsid w:val="00AF4F13"/>
  </w:style>
  <w:style w:type="character" w:customStyle="1" w:styleId="WW8Num5z5">
    <w:name w:val="WW8Num5z5"/>
    <w:rsid w:val="00AF4F13"/>
  </w:style>
  <w:style w:type="character" w:customStyle="1" w:styleId="WW8Num5z6">
    <w:name w:val="WW8Num5z6"/>
    <w:rsid w:val="00AF4F13"/>
  </w:style>
  <w:style w:type="character" w:customStyle="1" w:styleId="WW8Num5z7">
    <w:name w:val="WW8Num5z7"/>
    <w:rsid w:val="00AF4F13"/>
  </w:style>
  <w:style w:type="character" w:customStyle="1" w:styleId="WW8Num5z8">
    <w:name w:val="WW8Num5z8"/>
    <w:rsid w:val="00AF4F13"/>
  </w:style>
  <w:style w:type="character" w:customStyle="1" w:styleId="WW8Num6z0">
    <w:name w:val="WW8Num6z0"/>
    <w:rsid w:val="00AF4F13"/>
    <w:rPr>
      <w:rFonts w:ascii="Arial Narrow" w:hAnsi="Arial Narrow" w:cs="Arial Narrow"/>
      <w:bCs/>
      <w:i/>
      <w:color w:val="009900"/>
      <w:sz w:val="22"/>
      <w:szCs w:val="22"/>
    </w:rPr>
  </w:style>
  <w:style w:type="character" w:customStyle="1" w:styleId="WW8Num6z1">
    <w:name w:val="WW8Num6z1"/>
    <w:rsid w:val="00AF4F13"/>
  </w:style>
  <w:style w:type="character" w:customStyle="1" w:styleId="WW8Num6z2">
    <w:name w:val="WW8Num6z2"/>
    <w:rsid w:val="00AF4F13"/>
  </w:style>
  <w:style w:type="character" w:customStyle="1" w:styleId="WW8Num6z3">
    <w:name w:val="WW8Num6z3"/>
    <w:rsid w:val="00AF4F13"/>
  </w:style>
  <w:style w:type="character" w:customStyle="1" w:styleId="WW8Num6z4">
    <w:name w:val="WW8Num6z4"/>
    <w:rsid w:val="00AF4F13"/>
  </w:style>
  <w:style w:type="character" w:customStyle="1" w:styleId="WW8Num6z5">
    <w:name w:val="WW8Num6z5"/>
    <w:rsid w:val="00AF4F13"/>
  </w:style>
  <w:style w:type="character" w:customStyle="1" w:styleId="WW8Num6z6">
    <w:name w:val="WW8Num6z6"/>
    <w:rsid w:val="00AF4F13"/>
  </w:style>
  <w:style w:type="character" w:customStyle="1" w:styleId="WW8Num6z7">
    <w:name w:val="WW8Num6z7"/>
    <w:rsid w:val="00AF4F13"/>
  </w:style>
  <w:style w:type="character" w:customStyle="1" w:styleId="WW8Num6z8">
    <w:name w:val="WW8Num6z8"/>
    <w:rsid w:val="00AF4F13"/>
  </w:style>
  <w:style w:type="character" w:customStyle="1" w:styleId="WW8Num7z0">
    <w:name w:val="WW8Num7z0"/>
    <w:rsid w:val="00AF4F13"/>
    <w:rPr>
      <w:rFonts w:ascii="Arial Narrow" w:hAnsi="Arial Narrow" w:cs="Arial Narrow"/>
      <w:sz w:val="22"/>
    </w:rPr>
  </w:style>
  <w:style w:type="character" w:customStyle="1" w:styleId="WW8Num7z1">
    <w:name w:val="WW8Num7z1"/>
    <w:rsid w:val="00AF4F13"/>
  </w:style>
  <w:style w:type="character" w:customStyle="1" w:styleId="WW8Num7z2">
    <w:name w:val="WW8Num7z2"/>
    <w:rsid w:val="00AF4F13"/>
  </w:style>
  <w:style w:type="character" w:customStyle="1" w:styleId="WW8Num7z3">
    <w:name w:val="WW8Num7z3"/>
    <w:rsid w:val="00AF4F13"/>
  </w:style>
  <w:style w:type="character" w:customStyle="1" w:styleId="WW8Num7z4">
    <w:name w:val="WW8Num7z4"/>
    <w:rsid w:val="00AF4F13"/>
  </w:style>
  <w:style w:type="character" w:customStyle="1" w:styleId="WW8Num7z5">
    <w:name w:val="WW8Num7z5"/>
    <w:rsid w:val="00AF4F13"/>
  </w:style>
  <w:style w:type="character" w:customStyle="1" w:styleId="WW8Num7z6">
    <w:name w:val="WW8Num7z6"/>
    <w:rsid w:val="00AF4F13"/>
  </w:style>
  <w:style w:type="character" w:customStyle="1" w:styleId="WW8Num7z7">
    <w:name w:val="WW8Num7z7"/>
    <w:rsid w:val="00AF4F13"/>
  </w:style>
  <w:style w:type="character" w:customStyle="1" w:styleId="WW8Num7z8">
    <w:name w:val="WW8Num7z8"/>
    <w:rsid w:val="00AF4F13"/>
  </w:style>
  <w:style w:type="character" w:customStyle="1" w:styleId="WW8Num8z0">
    <w:name w:val="WW8Num8z0"/>
    <w:rsid w:val="00AF4F13"/>
    <w:rPr>
      <w:rFonts w:ascii="Arial Narrow" w:hAnsi="Arial Narrow" w:cs="Arial Narrow"/>
      <w:b/>
      <w:bCs/>
      <w:sz w:val="22"/>
    </w:rPr>
  </w:style>
  <w:style w:type="character" w:customStyle="1" w:styleId="WW8Num8z1">
    <w:name w:val="WW8Num8z1"/>
    <w:rsid w:val="00AF4F13"/>
  </w:style>
  <w:style w:type="character" w:customStyle="1" w:styleId="WW8Num8z2">
    <w:name w:val="WW8Num8z2"/>
    <w:rsid w:val="00AF4F13"/>
  </w:style>
  <w:style w:type="character" w:customStyle="1" w:styleId="WW8Num8z3">
    <w:name w:val="WW8Num8z3"/>
    <w:rsid w:val="00AF4F13"/>
  </w:style>
  <w:style w:type="character" w:customStyle="1" w:styleId="WW8Num8z4">
    <w:name w:val="WW8Num8z4"/>
    <w:rsid w:val="00AF4F13"/>
  </w:style>
  <w:style w:type="character" w:customStyle="1" w:styleId="WW8Num8z5">
    <w:name w:val="WW8Num8z5"/>
    <w:rsid w:val="00AF4F13"/>
  </w:style>
  <w:style w:type="character" w:customStyle="1" w:styleId="WW8Num8z6">
    <w:name w:val="WW8Num8z6"/>
    <w:rsid w:val="00AF4F13"/>
  </w:style>
  <w:style w:type="character" w:customStyle="1" w:styleId="WW8Num8z7">
    <w:name w:val="WW8Num8z7"/>
    <w:rsid w:val="00AF4F13"/>
  </w:style>
  <w:style w:type="character" w:customStyle="1" w:styleId="WW8Num8z8">
    <w:name w:val="WW8Num8z8"/>
    <w:rsid w:val="00AF4F13"/>
  </w:style>
  <w:style w:type="character" w:customStyle="1" w:styleId="WW8Num9z0">
    <w:name w:val="WW8Num9z0"/>
    <w:rsid w:val="00AF4F13"/>
  </w:style>
  <w:style w:type="character" w:customStyle="1" w:styleId="WW8Num9z1">
    <w:name w:val="WW8Num9z1"/>
    <w:rsid w:val="00AF4F13"/>
  </w:style>
  <w:style w:type="character" w:customStyle="1" w:styleId="WW8Num9z2">
    <w:name w:val="WW8Num9z2"/>
    <w:rsid w:val="00AF4F13"/>
  </w:style>
  <w:style w:type="character" w:customStyle="1" w:styleId="WW8Num9z3">
    <w:name w:val="WW8Num9z3"/>
    <w:rsid w:val="00AF4F13"/>
  </w:style>
  <w:style w:type="character" w:customStyle="1" w:styleId="WW8Num9z4">
    <w:name w:val="WW8Num9z4"/>
    <w:rsid w:val="00AF4F13"/>
  </w:style>
  <w:style w:type="character" w:customStyle="1" w:styleId="WW8Num9z5">
    <w:name w:val="WW8Num9z5"/>
    <w:rsid w:val="00AF4F13"/>
  </w:style>
  <w:style w:type="character" w:customStyle="1" w:styleId="WW8Num9z6">
    <w:name w:val="WW8Num9z6"/>
    <w:rsid w:val="00AF4F13"/>
  </w:style>
  <w:style w:type="character" w:customStyle="1" w:styleId="WW8Num9z7">
    <w:name w:val="WW8Num9z7"/>
    <w:rsid w:val="00AF4F13"/>
  </w:style>
  <w:style w:type="character" w:customStyle="1" w:styleId="WW8Num9z8">
    <w:name w:val="WW8Num9z8"/>
    <w:rsid w:val="00AF4F13"/>
  </w:style>
  <w:style w:type="character" w:customStyle="1" w:styleId="WW8Num10z0">
    <w:name w:val="WW8Num10z0"/>
    <w:rsid w:val="00AF4F13"/>
    <w:rPr>
      <w:rFonts w:ascii="Arial Narrow" w:hAnsi="Arial Narrow" w:cs="Arial Narrow"/>
      <w:sz w:val="22"/>
      <w:szCs w:val="20"/>
    </w:rPr>
  </w:style>
  <w:style w:type="character" w:customStyle="1" w:styleId="WW8Num10z1">
    <w:name w:val="WW8Num10z1"/>
    <w:rsid w:val="00AF4F13"/>
  </w:style>
  <w:style w:type="character" w:customStyle="1" w:styleId="WW8Num10z2">
    <w:name w:val="WW8Num10z2"/>
    <w:rsid w:val="00AF4F13"/>
  </w:style>
  <w:style w:type="character" w:customStyle="1" w:styleId="WW8Num10z3">
    <w:name w:val="WW8Num10z3"/>
    <w:rsid w:val="00AF4F13"/>
  </w:style>
  <w:style w:type="character" w:customStyle="1" w:styleId="WW8Num10z4">
    <w:name w:val="WW8Num10z4"/>
    <w:rsid w:val="00AF4F13"/>
  </w:style>
  <w:style w:type="character" w:customStyle="1" w:styleId="WW8Num10z5">
    <w:name w:val="WW8Num10z5"/>
    <w:rsid w:val="00AF4F13"/>
  </w:style>
  <w:style w:type="character" w:customStyle="1" w:styleId="WW8Num10z6">
    <w:name w:val="WW8Num10z6"/>
    <w:rsid w:val="00AF4F13"/>
  </w:style>
  <w:style w:type="character" w:customStyle="1" w:styleId="WW8Num10z7">
    <w:name w:val="WW8Num10z7"/>
    <w:rsid w:val="00AF4F13"/>
  </w:style>
  <w:style w:type="character" w:customStyle="1" w:styleId="WW8Num10z8">
    <w:name w:val="WW8Num10z8"/>
    <w:rsid w:val="00AF4F13"/>
  </w:style>
  <w:style w:type="character" w:customStyle="1" w:styleId="WW8Num11z0">
    <w:name w:val="WW8Num11z0"/>
    <w:rsid w:val="00AF4F13"/>
    <w:rPr>
      <w:rFonts w:ascii="Arial Narrow" w:hAnsi="Arial Narrow" w:cs="Arial Narrow"/>
      <w:bCs/>
      <w:sz w:val="22"/>
    </w:rPr>
  </w:style>
  <w:style w:type="character" w:customStyle="1" w:styleId="WW8Num11z1">
    <w:name w:val="WW8Num11z1"/>
    <w:rsid w:val="00AF4F13"/>
  </w:style>
  <w:style w:type="character" w:customStyle="1" w:styleId="WW8Num11z2">
    <w:name w:val="WW8Num11z2"/>
    <w:rsid w:val="00AF4F13"/>
  </w:style>
  <w:style w:type="character" w:customStyle="1" w:styleId="WW8Num11z3">
    <w:name w:val="WW8Num11z3"/>
    <w:rsid w:val="00AF4F13"/>
  </w:style>
  <w:style w:type="character" w:customStyle="1" w:styleId="WW8Num11z4">
    <w:name w:val="WW8Num11z4"/>
    <w:rsid w:val="00AF4F13"/>
  </w:style>
  <w:style w:type="character" w:customStyle="1" w:styleId="WW8Num11z5">
    <w:name w:val="WW8Num11z5"/>
    <w:rsid w:val="00AF4F13"/>
  </w:style>
  <w:style w:type="character" w:customStyle="1" w:styleId="WW8Num11z6">
    <w:name w:val="WW8Num11z6"/>
    <w:rsid w:val="00AF4F13"/>
  </w:style>
  <w:style w:type="character" w:customStyle="1" w:styleId="WW8Num11z7">
    <w:name w:val="WW8Num11z7"/>
    <w:rsid w:val="00AF4F13"/>
  </w:style>
  <w:style w:type="character" w:customStyle="1" w:styleId="WW8Num11z8">
    <w:name w:val="WW8Num11z8"/>
    <w:rsid w:val="00AF4F13"/>
  </w:style>
  <w:style w:type="character" w:customStyle="1" w:styleId="WW8Num12z0">
    <w:name w:val="WW8Num12z0"/>
    <w:rsid w:val="00AF4F13"/>
    <w:rPr>
      <w:rFonts w:ascii="Arial Narrow" w:hAnsi="Arial Narrow" w:cs="Arial Narrow"/>
      <w:sz w:val="22"/>
    </w:rPr>
  </w:style>
  <w:style w:type="character" w:customStyle="1" w:styleId="WW8Num12z1">
    <w:name w:val="WW8Num12z1"/>
    <w:rsid w:val="00AF4F13"/>
  </w:style>
  <w:style w:type="character" w:customStyle="1" w:styleId="WW8Num12z2">
    <w:name w:val="WW8Num12z2"/>
    <w:rsid w:val="00AF4F13"/>
  </w:style>
  <w:style w:type="character" w:customStyle="1" w:styleId="WW8Num12z3">
    <w:name w:val="WW8Num12z3"/>
    <w:rsid w:val="00AF4F13"/>
  </w:style>
  <w:style w:type="character" w:customStyle="1" w:styleId="WW8Num12z4">
    <w:name w:val="WW8Num12z4"/>
    <w:rsid w:val="00AF4F13"/>
  </w:style>
  <w:style w:type="character" w:customStyle="1" w:styleId="WW8Num12z5">
    <w:name w:val="WW8Num12z5"/>
    <w:rsid w:val="00AF4F13"/>
  </w:style>
  <w:style w:type="character" w:customStyle="1" w:styleId="WW8Num12z6">
    <w:name w:val="WW8Num12z6"/>
    <w:rsid w:val="00AF4F13"/>
  </w:style>
  <w:style w:type="character" w:customStyle="1" w:styleId="WW8Num12z7">
    <w:name w:val="WW8Num12z7"/>
    <w:rsid w:val="00AF4F13"/>
  </w:style>
  <w:style w:type="character" w:customStyle="1" w:styleId="WW8Num12z8">
    <w:name w:val="WW8Num12z8"/>
    <w:rsid w:val="00AF4F13"/>
  </w:style>
  <w:style w:type="character" w:customStyle="1" w:styleId="WW8Num13z0">
    <w:name w:val="WW8Num13z0"/>
    <w:rsid w:val="00AF4F13"/>
    <w:rPr>
      <w:rFonts w:ascii="Arial Narrow" w:hAnsi="Arial Narrow" w:cs="Arial Narrow"/>
      <w:sz w:val="22"/>
    </w:rPr>
  </w:style>
  <w:style w:type="character" w:customStyle="1" w:styleId="WW8Num13z1">
    <w:name w:val="WW8Num13z1"/>
    <w:rsid w:val="00AF4F13"/>
  </w:style>
  <w:style w:type="character" w:customStyle="1" w:styleId="WW8Num13z2">
    <w:name w:val="WW8Num13z2"/>
    <w:rsid w:val="00AF4F13"/>
  </w:style>
  <w:style w:type="character" w:customStyle="1" w:styleId="WW8Num13z3">
    <w:name w:val="WW8Num13z3"/>
    <w:rsid w:val="00AF4F13"/>
  </w:style>
  <w:style w:type="character" w:customStyle="1" w:styleId="WW8Num13z4">
    <w:name w:val="WW8Num13z4"/>
    <w:rsid w:val="00AF4F13"/>
  </w:style>
  <w:style w:type="character" w:customStyle="1" w:styleId="WW8Num13z5">
    <w:name w:val="WW8Num13z5"/>
    <w:rsid w:val="00AF4F13"/>
  </w:style>
  <w:style w:type="character" w:customStyle="1" w:styleId="WW8Num13z6">
    <w:name w:val="WW8Num13z6"/>
    <w:rsid w:val="00AF4F13"/>
  </w:style>
  <w:style w:type="character" w:customStyle="1" w:styleId="WW8Num13z7">
    <w:name w:val="WW8Num13z7"/>
    <w:rsid w:val="00AF4F13"/>
  </w:style>
  <w:style w:type="character" w:customStyle="1" w:styleId="WW8Num13z8">
    <w:name w:val="WW8Num13z8"/>
    <w:rsid w:val="00AF4F13"/>
  </w:style>
  <w:style w:type="character" w:customStyle="1" w:styleId="WW8Num14z0">
    <w:name w:val="WW8Num14z0"/>
    <w:rsid w:val="00AF4F13"/>
  </w:style>
  <w:style w:type="character" w:customStyle="1" w:styleId="WW8Num14z1">
    <w:name w:val="WW8Num14z1"/>
    <w:rsid w:val="00AF4F13"/>
  </w:style>
  <w:style w:type="character" w:customStyle="1" w:styleId="WW8Num14z2">
    <w:name w:val="WW8Num14z2"/>
    <w:rsid w:val="00AF4F13"/>
  </w:style>
  <w:style w:type="character" w:customStyle="1" w:styleId="WW8Num14z3">
    <w:name w:val="WW8Num14z3"/>
    <w:rsid w:val="00AF4F13"/>
  </w:style>
  <w:style w:type="character" w:customStyle="1" w:styleId="WW8Num14z4">
    <w:name w:val="WW8Num14z4"/>
    <w:rsid w:val="00AF4F13"/>
  </w:style>
  <w:style w:type="character" w:customStyle="1" w:styleId="WW8Num14z5">
    <w:name w:val="WW8Num14z5"/>
    <w:rsid w:val="00AF4F13"/>
  </w:style>
  <w:style w:type="character" w:customStyle="1" w:styleId="WW8Num14z6">
    <w:name w:val="WW8Num14z6"/>
    <w:rsid w:val="00AF4F13"/>
  </w:style>
  <w:style w:type="character" w:customStyle="1" w:styleId="WW8Num14z7">
    <w:name w:val="WW8Num14z7"/>
    <w:rsid w:val="00AF4F13"/>
  </w:style>
  <w:style w:type="character" w:customStyle="1" w:styleId="WW8Num14z8">
    <w:name w:val="WW8Num14z8"/>
    <w:rsid w:val="00AF4F13"/>
  </w:style>
  <w:style w:type="character" w:customStyle="1" w:styleId="Domylnaczcionkaakapitu1">
    <w:name w:val="Domyślna czcionka akapitu1"/>
    <w:rsid w:val="00AF4F13"/>
  </w:style>
  <w:style w:type="character" w:styleId="Hipercze">
    <w:name w:val="Hyperlink"/>
    <w:basedOn w:val="Domylnaczcionkaakapitu1"/>
    <w:rsid w:val="00AF4F13"/>
    <w:rPr>
      <w:color w:val="0000FF"/>
      <w:u w:val="single"/>
    </w:rPr>
  </w:style>
  <w:style w:type="character" w:customStyle="1" w:styleId="Znakinumeracji">
    <w:name w:val="Znaki numeracji"/>
    <w:rsid w:val="00AF4F13"/>
  </w:style>
  <w:style w:type="character" w:customStyle="1" w:styleId="WW8Num30z0">
    <w:name w:val="WW8Num30z0"/>
    <w:rsid w:val="00AF4F13"/>
    <w:rPr>
      <w:rFonts w:cs="Times New Roman"/>
      <w:bCs/>
      <w:iCs/>
      <w:sz w:val="22"/>
      <w:szCs w:val="22"/>
    </w:rPr>
  </w:style>
  <w:style w:type="paragraph" w:customStyle="1" w:styleId="Nagwek10">
    <w:name w:val="Nagłówek1"/>
    <w:basedOn w:val="Normalny"/>
    <w:next w:val="Tekstpodstawowy"/>
    <w:rsid w:val="00AF4F13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AF4F13"/>
    <w:pPr>
      <w:jc w:val="both"/>
    </w:pPr>
    <w:rPr>
      <w:szCs w:val="20"/>
    </w:rPr>
  </w:style>
  <w:style w:type="paragraph" w:styleId="Lista">
    <w:name w:val="List"/>
    <w:basedOn w:val="Tekstpodstawowy"/>
    <w:rsid w:val="00AF4F13"/>
    <w:rPr>
      <w:rFonts w:cs="Mangal"/>
    </w:rPr>
  </w:style>
  <w:style w:type="paragraph" w:customStyle="1" w:styleId="Podpis1">
    <w:name w:val="Podpis1"/>
    <w:basedOn w:val="Normalny"/>
    <w:rsid w:val="00AF4F13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AF4F13"/>
    <w:pPr>
      <w:suppressLineNumbers/>
    </w:pPr>
    <w:rPr>
      <w:rFonts w:cs="Mangal"/>
    </w:rPr>
  </w:style>
  <w:style w:type="paragraph" w:customStyle="1" w:styleId="Tekstpodstawowy21">
    <w:name w:val="Tekst podstawowy 21"/>
    <w:basedOn w:val="Normalny"/>
    <w:rsid w:val="00AF4F13"/>
    <w:pPr>
      <w:tabs>
        <w:tab w:val="left" w:pos="360"/>
      </w:tabs>
    </w:pPr>
    <w:rPr>
      <w:sz w:val="20"/>
    </w:rPr>
  </w:style>
  <w:style w:type="paragraph" w:customStyle="1" w:styleId="Zwykytekst1">
    <w:name w:val="Zwykły tekst1"/>
    <w:basedOn w:val="Normalny"/>
    <w:rsid w:val="00AF4F13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F4F13"/>
    <w:pPr>
      <w:suppressLineNumbers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AF4F13"/>
    <w:pPr>
      <w:ind w:left="66"/>
      <w:jc w:val="center"/>
    </w:pPr>
    <w:rPr>
      <w:rFonts w:ascii="Arial Narrow" w:hAnsi="Arial Narrow" w:cs="Arial Narrow"/>
      <w:sz w:val="20"/>
    </w:rPr>
  </w:style>
  <w:style w:type="paragraph" w:customStyle="1" w:styleId="Akapitzlist1">
    <w:name w:val="Akapit z listą1"/>
    <w:basedOn w:val="Normalny"/>
    <w:rsid w:val="00AF4F13"/>
    <w:pPr>
      <w:ind w:left="720"/>
    </w:pPr>
  </w:style>
  <w:style w:type="paragraph" w:customStyle="1" w:styleId="Zawartotabeli">
    <w:name w:val="Zawartość tabeli"/>
    <w:basedOn w:val="Normalny"/>
    <w:rsid w:val="00AF4F13"/>
    <w:pPr>
      <w:suppressLineNumbers/>
    </w:pPr>
  </w:style>
  <w:style w:type="paragraph" w:customStyle="1" w:styleId="Nagwektabeli">
    <w:name w:val="Nagłówek tabeli"/>
    <w:basedOn w:val="Zawartotabeli"/>
    <w:rsid w:val="00AF4F13"/>
    <w:pPr>
      <w:jc w:val="center"/>
    </w:pPr>
    <w:rPr>
      <w:b/>
      <w:bCs/>
    </w:rPr>
  </w:style>
  <w:style w:type="paragraph" w:styleId="Akapitzlist">
    <w:name w:val="List Paragraph"/>
    <w:basedOn w:val="Normalny"/>
    <w:uiPriority w:val="34"/>
    <w:qFormat/>
    <w:rsid w:val="003817DE"/>
    <w:pPr>
      <w:ind w:left="708"/>
    </w:pPr>
  </w:style>
  <w:style w:type="paragraph" w:styleId="Stopka">
    <w:name w:val="footer"/>
    <w:basedOn w:val="Normalny"/>
    <w:link w:val="StopkaZnak"/>
    <w:uiPriority w:val="99"/>
    <w:unhideWhenUsed/>
    <w:rsid w:val="006676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67665"/>
    <w:rPr>
      <w:sz w:val="24"/>
      <w:szCs w:val="24"/>
      <w:lang w:eastAsia="ar-SA"/>
    </w:rPr>
  </w:style>
  <w:style w:type="paragraph" w:styleId="Lista2">
    <w:name w:val="List 2"/>
    <w:basedOn w:val="Normalny"/>
    <w:uiPriority w:val="99"/>
    <w:unhideWhenUsed/>
    <w:rsid w:val="00D637BF"/>
    <w:pPr>
      <w:ind w:left="566" w:hanging="283"/>
      <w:contextualSpacing/>
    </w:pPr>
  </w:style>
  <w:style w:type="paragraph" w:styleId="Zwrotgrzecznociowy">
    <w:name w:val="Salutation"/>
    <w:basedOn w:val="Normalny"/>
    <w:next w:val="Normalny"/>
    <w:link w:val="ZwrotgrzecznociowyZnak"/>
    <w:uiPriority w:val="99"/>
    <w:unhideWhenUsed/>
    <w:rsid w:val="00D637BF"/>
  </w:style>
  <w:style w:type="character" w:customStyle="1" w:styleId="ZwrotgrzecznociowyZnak">
    <w:name w:val="Zwrot grzecznościowy Znak"/>
    <w:basedOn w:val="Domylnaczcionkaakapitu"/>
    <w:link w:val="Zwrotgrzecznociowy"/>
    <w:uiPriority w:val="99"/>
    <w:rsid w:val="00D637BF"/>
    <w:rPr>
      <w:sz w:val="24"/>
      <w:szCs w:val="24"/>
      <w:lang w:eastAsia="ar-SA"/>
    </w:rPr>
  </w:style>
  <w:style w:type="paragraph" w:styleId="Tytu">
    <w:name w:val="Title"/>
    <w:basedOn w:val="Normalny"/>
    <w:next w:val="Normalny"/>
    <w:link w:val="TytuZnak"/>
    <w:uiPriority w:val="10"/>
    <w:qFormat/>
    <w:rsid w:val="00D637B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D637B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ar-SA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unhideWhenUsed/>
    <w:rsid w:val="00D637BF"/>
    <w:pPr>
      <w:ind w:left="360" w:firstLine="360"/>
      <w:jc w:val="left"/>
    </w:pPr>
    <w:rPr>
      <w:rFonts w:ascii="Times New Roman" w:hAnsi="Times New Roman" w:cs="Times New Roman"/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637BF"/>
    <w:rPr>
      <w:rFonts w:ascii="Arial Narrow" w:hAnsi="Arial Narrow" w:cs="Arial Narrow"/>
      <w:szCs w:val="24"/>
      <w:lang w:eastAsia="ar-SA"/>
    </w:rPr>
  </w:style>
  <w:style w:type="character" w:customStyle="1" w:styleId="Tekstpodstawowyzwciciem2Znak">
    <w:name w:val="Tekst podstawowy z wcięciem 2 Znak"/>
    <w:basedOn w:val="TekstpodstawowywcityZnak"/>
    <w:link w:val="Tekstpodstawowyzwciciem2"/>
    <w:rsid w:val="00D637BF"/>
    <w:rPr>
      <w:rFonts w:ascii="Arial Narrow" w:hAnsi="Arial Narrow" w:cs="Arial Narrow"/>
      <w:szCs w:val="24"/>
      <w:lang w:eastAsia="ar-SA"/>
    </w:rPr>
  </w:style>
  <w:style w:type="table" w:styleId="Tabela-Siatka">
    <w:name w:val="Table Grid"/>
    <w:basedOn w:val="Standardowy"/>
    <w:uiPriority w:val="59"/>
    <w:rsid w:val="00B3268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41F3D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41F3D"/>
    <w:rPr>
      <w:lang w:eastAsia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41F3D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E5BC2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AF4F13"/>
    <w:pPr>
      <w:keepNext/>
      <w:tabs>
        <w:tab w:val="num" w:pos="0"/>
        <w:tab w:val="left" w:pos="360"/>
      </w:tabs>
      <w:spacing w:line="360" w:lineRule="auto"/>
      <w:ind w:left="432" w:hanging="432"/>
      <w:jc w:val="center"/>
      <w:outlineLvl w:val="0"/>
    </w:pPr>
    <w:rPr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AF4F13"/>
  </w:style>
  <w:style w:type="character" w:customStyle="1" w:styleId="WW8Num1z1">
    <w:name w:val="WW8Num1z1"/>
    <w:rsid w:val="00AF4F13"/>
  </w:style>
  <w:style w:type="character" w:customStyle="1" w:styleId="WW8Num1z2">
    <w:name w:val="WW8Num1z2"/>
    <w:rsid w:val="00AF4F13"/>
  </w:style>
  <w:style w:type="character" w:customStyle="1" w:styleId="WW8Num1z3">
    <w:name w:val="WW8Num1z3"/>
    <w:rsid w:val="00AF4F13"/>
  </w:style>
  <w:style w:type="character" w:customStyle="1" w:styleId="WW8Num1z4">
    <w:name w:val="WW8Num1z4"/>
    <w:rsid w:val="00AF4F13"/>
  </w:style>
  <w:style w:type="character" w:customStyle="1" w:styleId="WW8Num1z5">
    <w:name w:val="WW8Num1z5"/>
    <w:rsid w:val="00AF4F13"/>
  </w:style>
  <w:style w:type="character" w:customStyle="1" w:styleId="WW8Num1z6">
    <w:name w:val="WW8Num1z6"/>
    <w:rsid w:val="00AF4F13"/>
  </w:style>
  <w:style w:type="character" w:customStyle="1" w:styleId="WW8Num1z7">
    <w:name w:val="WW8Num1z7"/>
    <w:rsid w:val="00AF4F13"/>
  </w:style>
  <w:style w:type="character" w:customStyle="1" w:styleId="WW8Num1z8">
    <w:name w:val="WW8Num1z8"/>
    <w:rsid w:val="00AF4F13"/>
  </w:style>
  <w:style w:type="character" w:customStyle="1" w:styleId="WW8Num2z0">
    <w:name w:val="WW8Num2z0"/>
    <w:rsid w:val="00AF4F13"/>
    <w:rPr>
      <w:rFonts w:ascii="Arial Narrow" w:hAnsi="Arial Narrow" w:cs="Arial Narrow"/>
      <w:sz w:val="22"/>
    </w:rPr>
  </w:style>
  <w:style w:type="character" w:customStyle="1" w:styleId="WW8Num2z1">
    <w:name w:val="WW8Num2z1"/>
    <w:rsid w:val="00AF4F13"/>
  </w:style>
  <w:style w:type="character" w:customStyle="1" w:styleId="WW8Num2z2">
    <w:name w:val="WW8Num2z2"/>
    <w:rsid w:val="00AF4F13"/>
  </w:style>
  <w:style w:type="character" w:customStyle="1" w:styleId="WW8Num2z3">
    <w:name w:val="WW8Num2z3"/>
    <w:rsid w:val="00AF4F13"/>
  </w:style>
  <w:style w:type="character" w:customStyle="1" w:styleId="WW8Num2z4">
    <w:name w:val="WW8Num2z4"/>
    <w:rsid w:val="00AF4F13"/>
  </w:style>
  <w:style w:type="character" w:customStyle="1" w:styleId="WW8Num2z5">
    <w:name w:val="WW8Num2z5"/>
    <w:rsid w:val="00AF4F13"/>
  </w:style>
  <w:style w:type="character" w:customStyle="1" w:styleId="WW8Num2z6">
    <w:name w:val="WW8Num2z6"/>
    <w:rsid w:val="00AF4F13"/>
  </w:style>
  <w:style w:type="character" w:customStyle="1" w:styleId="WW8Num2z7">
    <w:name w:val="WW8Num2z7"/>
    <w:rsid w:val="00AF4F13"/>
  </w:style>
  <w:style w:type="character" w:customStyle="1" w:styleId="WW8Num2z8">
    <w:name w:val="WW8Num2z8"/>
    <w:rsid w:val="00AF4F13"/>
  </w:style>
  <w:style w:type="character" w:customStyle="1" w:styleId="WW8Num3z0">
    <w:name w:val="WW8Num3z0"/>
    <w:rsid w:val="00AF4F13"/>
  </w:style>
  <w:style w:type="character" w:customStyle="1" w:styleId="WW8Num3z1">
    <w:name w:val="WW8Num3z1"/>
    <w:rsid w:val="00AF4F13"/>
  </w:style>
  <w:style w:type="character" w:customStyle="1" w:styleId="WW8Num3z2">
    <w:name w:val="WW8Num3z2"/>
    <w:rsid w:val="00AF4F13"/>
  </w:style>
  <w:style w:type="character" w:customStyle="1" w:styleId="WW8Num3z3">
    <w:name w:val="WW8Num3z3"/>
    <w:rsid w:val="00AF4F13"/>
  </w:style>
  <w:style w:type="character" w:customStyle="1" w:styleId="WW8Num3z4">
    <w:name w:val="WW8Num3z4"/>
    <w:rsid w:val="00AF4F13"/>
  </w:style>
  <w:style w:type="character" w:customStyle="1" w:styleId="WW8Num3z5">
    <w:name w:val="WW8Num3z5"/>
    <w:rsid w:val="00AF4F13"/>
  </w:style>
  <w:style w:type="character" w:customStyle="1" w:styleId="WW8Num3z6">
    <w:name w:val="WW8Num3z6"/>
    <w:rsid w:val="00AF4F13"/>
  </w:style>
  <w:style w:type="character" w:customStyle="1" w:styleId="WW8Num3z7">
    <w:name w:val="WW8Num3z7"/>
    <w:rsid w:val="00AF4F13"/>
  </w:style>
  <w:style w:type="character" w:customStyle="1" w:styleId="WW8Num3z8">
    <w:name w:val="WW8Num3z8"/>
    <w:rsid w:val="00AF4F13"/>
  </w:style>
  <w:style w:type="character" w:customStyle="1" w:styleId="WW8Num4z0">
    <w:name w:val="WW8Num4z0"/>
    <w:rsid w:val="00AF4F13"/>
    <w:rPr>
      <w:rFonts w:ascii="Arial Narrow" w:hAnsi="Arial Narrow" w:cs="Arial Narrow"/>
      <w:b/>
      <w:sz w:val="22"/>
      <w:szCs w:val="22"/>
    </w:rPr>
  </w:style>
  <w:style w:type="character" w:customStyle="1" w:styleId="WW8Num4z1">
    <w:name w:val="WW8Num4z1"/>
    <w:rsid w:val="00AF4F13"/>
  </w:style>
  <w:style w:type="character" w:customStyle="1" w:styleId="WW8Num4z2">
    <w:name w:val="WW8Num4z2"/>
    <w:rsid w:val="00AF4F13"/>
  </w:style>
  <w:style w:type="character" w:customStyle="1" w:styleId="WW8Num4z3">
    <w:name w:val="WW8Num4z3"/>
    <w:rsid w:val="00AF4F13"/>
  </w:style>
  <w:style w:type="character" w:customStyle="1" w:styleId="WW8Num4z4">
    <w:name w:val="WW8Num4z4"/>
    <w:rsid w:val="00AF4F13"/>
  </w:style>
  <w:style w:type="character" w:customStyle="1" w:styleId="WW8Num4z5">
    <w:name w:val="WW8Num4z5"/>
    <w:rsid w:val="00AF4F13"/>
  </w:style>
  <w:style w:type="character" w:customStyle="1" w:styleId="WW8Num4z6">
    <w:name w:val="WW8Num4z6"/>
    <w:rsid w:val="00AF4F13"/>
  </w:style>
  <w:style w:type="character" w:customStyle="1" w:styleId="WW8Num4z7">
    <w:name w:val="WW8Num4z7"/>
    <w:rsid w:val="00AF4F13"/>
  </w:style>
  <w:style w:type="character" w:customStyle="1" w:styleId="WW8Num4z8">
    <w:name w:val="WW8Num4z8"/>
    <w:rsid w:val="00AF4F13"/>
  </w:style>
  <w:style w:type="character" w:customStyle="1" w:styleId="WW8Num5z0">
    <w:name w:val="WW8Num5z0"/>
    <w:rsid w:val="00AF4F13"/>
    <w:rPr>
      <w:rFonts w:ascii="Arial Narrow" w:hAnsi="Arial Narrow" w:cs="Arial Narrow"/>
      <w:color w:val="009900"/>
      <w:sz w:val="22"/>
      <w:szCs w:val="20"/>
    </w:rPr>
  </w:style>
  <w:style w:type="character" w:customStyle="1" w:styleId="WW8Num5z1">
    <w:name w:val="WW8Num5z1"/>
    <w:rsid w:val="00AF4F13"/>
  </w:style>
  <w:style w:type="character" w:customStyle="1" w:styleId="WW8Num5z2">
    <w:name w:val="WW8Num5z2"/>
    <w:rsid w:val="00AF4F13"/>
  </w:style>
  <w:style w:type="character" w:customStyle="1" w:styleId="WW8Num5z3">
    <w:name w:val="WW8Num5z3"/>
    <w:rsid w:val="00AF4F13"/>
  </w:style>
  <w:style w:type="character" w:customStyle="1" w:styleId="WW8Num5z4">
    <w:name w:val="WW8Num5z4"/>
    <w:rsid w:val="00AF4F13"/>
  </w:style>
  <w:style w:type="character" w:customStyle="1" w:styleId="WW8Num5z5">
    <w:name w:val="WW8Num5z5"/>
    <w:rsid w:val="00AF4F13"/>
  </w:style>
  <w:style w:type="character" w:customStyle="1" w:styleId="WW8Num5z6">
    <w:name w:val="WW8Num5z6"/>
    <w:rsid w:val="00AF4F13"/>
  </w:style>
  <w:style w:type="character" w:customStyle="1" w:styleId="WW8Num5z7">
    <w:name w:val="WW8Num5z7"/>
    <w:rsid w:val="00AF4F13"/>
  </w:style>
  <w:style w:type="character" w:customStyle="1" w:styleId="WW8Num5z8">
    <w:name w:val="WW8Num5z8"/>
    <w:rsid w:val="00AF4F13"/>
  </w:style>
  <w:style w:type="character" w:customStyle="1" w:styleId="WW8Num6z0">
    <w:name w:val="WW8Num6z0"/>
    <w:rsid w:val="00AF4F13"/>
    <w:rPr>
      <w:rFonts w:ascii="Arial Narrow" w:hAnsi="Arial Narrow" w:cs="Arial Narrow"/>
      <w:bCs/>
      <w:i/>
      <w:color w:val="009900"/>
      <w:sz w:val="22"/>
      <w:szCs w:val="22"/>
    </w:rPr>
  </w:style>
  <w:style w:type="character" w:customStyle="1" w:styleId="WW8Num6z1">
    <w:name w:val="WW8Num6z1"/>
    <w:rsid w:val="00AF4F13"/>
  </w:style>
  <w:style w:type="character" w:customStyle="1" w:styleId="WW8Num6z2">
    <w:name w:val="WW8Num6z2"/>
    <w:rsid w:val="00AF4F13"/>
  </w:style>
  <w:style w:type="character" w:customStyle="1" w:styleId="WW8Num6z3">
    <w:name w:val="WW8Num6z3"/>
    <w:rsid w:val="00AF4F13"/>
  </w:style>
  <w:style w:type="character" w:customStyle="1" w:styleId="WW8Num6z4">
    <w:name w:val="WW8Num6z4"/>
    <w:rsid w:val="00AF4F13"/>
  </w:style>
  <w:style w:type="character" w:customStyle="1" w:styleId="WW8Num6z5">
    <w:name w:val="WW8Num6z5"/>
    <w:rsid w:val="00AF4F13"/>
  </w:style>
  <w:style w:type="character" w:customStyle="1" w:styleId="WW8Num6z6">
    <w:name w:val="WW8Num6z6"/>
    <w:rsid w:val="00AF4F13"/>
  </w:style>
  <w:style w:type="character" w:customStyle="1" w:styleId="WW8Num6z7">
    <w:name w:val="WW8Num6z7"/>
    <w:rsid w:val="00AF4F13"/>
  </w:style>
  <w:style w:type="character" w:customStyle="1" w:styleId="WW8Num6z8">
    <w:name w:val="WW8Num6z8"/>
    <w:rsid w:val="00AF4F13"/>
  </w:style>
  <w:style w:type="character" w:customStyle="1" w:styleId="WW8Num7z0">
    <w:name w:val="WW8Num7z0"/>
    <w:rsid w:val="00AF4F13"/>
    <w:rPr>
      <w:rFonts w:ascii="Arial Narrow" w:hAnsi="Arial Narrow" w:cs="Arial Narrow"/>
      <w:sz w:val="22"/>
    </w:rPr>
  </w:style>
  <w:style w:type="character" w:customStyle="1" w:styleId="WW8Num7z1">
    <w:name w:val="WW8Num7z1"/>
    <w:rsid w:val="00AF4F13"/>
  </w:style>
  <w:style w:type="character" w:customStyle="1" w:styleId="WW8Num7z2">
    <w:name w:val="WW8Num7z2"/>
    <w:rsid w:val="00AF4F13"/>
  </w:style>
  <w:style w:type="character" w:customStyle="1" w:styleId="WW8Num7z3">
    <w:name w:val="WW8Num7z3"/>
    <w:rsid w:val="00AF4F13"/>
  </w:style>
  <w:style w:type="character" w:customStyle="1" w:styleId="WW8Num7z4">
    <w:name w:val="WW8Num7z4"/>
    <w:rsid w:val="00AF4F13"/>
  </w:style>
  <w:style w:type="character" w:customStyle="1" w:styleId="WW8Num7z5">
    <w:name w:val="WW8Num7z5"/>
    <w:rsid w:val="00AF4F13"/>
  </w:style>
  <w:style w:type="character" w:customStyle="1" w:styleId="WW8Num7z6">
    <w:name w:val="WW8Num7z6"/>
    <w:rsid w:val="00AF4F13"/>
  </w:style>
  <w:style w:type="character" w:customStyle="1" w:styleId="WW8Num7z7">
    <w:name w:val="WW8Num7z7"/>
    <w:rsid w:val="00AF4F13"/>
  </w:style>
  <w:style w:type="character" w:customStyle="1" w:styleId="WW8Num7z8">
    <w:name w:val="WW8Num7z8"/>
    <w:rsid w:val="00AF4F13"/>
  </w:style>
  <w:style w:type="character" w:customStyle="1" w:styleId="WW8Num8z0">
    <w:name w:val="WW8Num8z0"/>
    <w:rsid w:val="00AF4F13"/>
    <w:rPr>
      <w:rFonts w:ascii="Arial Narrow" w:hAnsi="Arial Narrow" w:cs="Arial Narrow"/>
      <w:b/>
      <w:bCs/>
      <w:sz w:val="22"/>
    </w:rPr>
  </w:style>
  <w:style w:type="character" w:customStyle="1" w:styleId="WW8Num8z1">
    <w:name w:val="WW8Num8z1"/>
    <w:rsid w:val="00AF4F13"/>
  </w:style>
  <w:style w:type="character" w:customStyle="1" w:styleId="WW8Num8z2">
    <w:name w:val="WW8Num8z2"/>
    <w:rsid w:val="00AF4F13"/>
  </w:style>
  <w:style w:type="character" w:customStyle="1" w:styleId="WW8Num8z3">
    <w:name w:val="WW8Num8z3"/>
    <w:rsid w:val="00AF4F13"/>
  </w:style>
  <w:style w:type="character" w:customStyle="1" w:styleId="WW8Num8z4">
    <w:name w:val="WW8Num8z4"/>
    <w:rsid w:val="00AF4F13"/>
  </w:style>
  <w:style w:type="character" w:customStyle="1" w:styleId="WW8Num8z5">
    <w:name w:val="WW8Num8z5"/>
    <w:rsid w:val="00AF4F13"/>
  </w:style>
  <w:style w:type="character" w:customStyle="1" w:styleId="WW8Num8z6">
    <w:name w:val="WW8Num8z6"/>
    <w:rsid w:val="00AF4F13"/>
  </w:style>
  <w:style w:type="character" w:customStyle="1" w:styleId="WW8Num8z7">
    <w:name w:val="WW8Num8z7"/>
    <w:rsid w:val="00AF4F13"/>
  </w:style>
  <w:style w:type="character" w:customStyle="1" w:styleId="WW8Num8z8">
    <w:name w:val="WW8Num8z8"/>
    <w:rsid w:val="00AF4F13"/>
  </w:style>
  <w:style w:type="character" w:customStyle="1" w:styleId="WW8Num9z0">
    <w:name w:val="WW8Num9z0"/>
    <w:rsid w:val="00AF4F13"/>
  </w:style>
  <w:style w:type="character" w:customStyle="1" w:styleId="WW8Num9z1">
    <w:name w:val="WW8Num9z1"/>
    <w:rsid w:val="00AF4F13"/>
  </w:style>
  <w:style w:type="character" w:customStyle="1" w:styleId="WW8Num9z2">
    <w:name w:val="WW8Num9z2"/>
    <w:rsid w:val="00AF4F13"/>
  </w:style>
  <w:style w:type="character" w:customStyle="1" w:styleId="WW8Num9z3">
    <w:name w:val="WW8Num9z3"/>
    <w:rsid w:val="00AF4F13"/>
  </w:style>
  <w:style w:type="character" w:customStyle="1" w:styleId="WW8Num9z4">
    <w:name w:val="WW8Num9z4"/>
    <w:rsid w:val="00AF4F13"/>
  </w:style>
  <w:style w:type="character" w:customStyle="1" w:styleId="WW8Num9z5">
    <w:name w:val="WW8Num9z5"/>
    <w:rsid w:val="00AF4F13"/>
  </w:style>
  <w:style w:type="character" w:customStyle="1" w:styleId="WW8Num9z6">
    <w:name w:val="WW8Num9z6"/>
    <w:rsid w:val="00AF4F13"/>
  </w:style>
  <w:style w:type="character" w:customStyle="1" w:styleId="WW8Num9z7">
    <w:name w:val="WW8Num9z7"/>
    <w:rsid w:val="00AF4F13"/>
  </w:style>
  <w:style w:type="character" w:customStyle="1" w:styleId="WW8Num9z8">
    <w:name w:val="WW8Num9z8"/>
    <w:rsid w:val="00AF4F13"/>
  </w:style>
  <w:style w:type="character" w:customStyle="1" w:styleId="WW8Num10z0">
    <w:name w:val="WW8Num10z0"/>
    <w:rsid w:val="00AF4F13"/>
    <w:rPr>
      <w:rFonts w:ascii="Arial Narrow" w:hAnsi="Arial Narrow" w:cs="Arial Narrow"/>
      <w:sz w:val="22"/>
      <w:szCs w:val="20"/>
    </w:rPr>
  </w:style>
  <w:style w:type="character" w:customStyle="1" w:styleId="WW8Num10z1">
    <w:name w:val="WW8Num10z1"/>
    <w:rsid w:val="00AF4F13"/>
  </w:style>
  <w:style w:type="character" w:customStyle="1" w:styleId="WW8Num10z2">
    <w:name w:val="WW8Num10z2"/>
    <w:rsid w:val="00AF4F13"/>
  </w:style>
  <w:style w:type="character" w:customStyle="1" w:styleId="WW8Num10z3">
    <w:name w:val="WW8Num10z3"/>
    <w:rsid w:val="00AF4F13"/>
  </w:style>
  <w:style w:type="character" w:customStyle="1" w:styleId="WW8Num10z4">
    <w:name w:val="WW8Num10z4"/>
    <w:rsid w:val="00AF4F13"/>
  </w:style>
  <w:style w:type="character" w:customStyle="1" w:styleId="WW8Num10z5">
    <w:name w:val="WW8Num10z5"/>
    <w:rsid w:val="00AF4F13"/>
  </w:style>
  <w:style w:type="character" w:customStyle="1" w:styleId="WW8Num10z6">
    <w:name w:val="WW8Num10z6"/>
    <w:rsid w:val="00AF4F13"/>
  </w:style>
  <w:style w:type="character" w:customStyle="1" w:styleId="WW8Num10z7">
    <w:name w:val="WW8Num10z7"/>
    <w:rsid w:val="00AF4F13"/>
  </w:style>
  <w:style w:type="character" w:customStyle="1" w:styleId="WW8Num10z8">
    <w:name w:val="WW8Num10z8"/>
    <w:rsid w:val="00AF4F13"/>
  </w:style>
  <w:style w:type="character" w:customStyle="1" w:styleId="WW8Num11z0">
    <w:name w:val="WW8Num11z0"/>
    <w:rsid w:val="00AF4F13"/>
    <w:rPr>
      <w:rFonts w:ascii="Arial Narrow" w:hAnsi="Arial Narrow" w:cs="Arial Narrow"/>
      <w:bCs/>
      <w:sz w:val="22"/>
    </w:rPr>
  </w:style>
  <w:style w:type="character" w:customStyle="1" w:styleId="WW8Num11z1">
    <w:name w:val="WW8Num11z1"/>
    <w:rsid w:val="00AF4F13"/>
  </w:style>
  <w:style w:type="character" w:customStyle="1" w:styleId="WW8Num11z2">
    <w:name w:val="WW8Num11z2"/>
    <w:rsid w:val="00AF4F13"/>
  </w:style>
  <w:style w:type="character" w:customStyle="1" w:styleId="WW8Num11z3">
    <w:name w:val="WW8Num11z3"/>
    <w:rsid w:val="00AF4F13"/>
  </w:style>
  <w:style w:type="character" w:customStyle="1" w:styleId="WW8Num11z4">
    <w:name w:val="WW8Num11z4"/>
    <w:rsid w:val="00AF4F13"/>
  </w:style>
  <w:style w:type="character" w:customStyle="1" w:styleId="WW8Num11z5">
    <w:name w:val="WW8Num11z5"/>
    <w:rsid w:val="00AF4F13"/>
  </w:style>
  <w:style w:type="character" w:customStyle="1" w:styleId="WW8Num11z6">
    <w:name w:val="WW8Num11z6"/>
    <w:rsid w:val="00AF4F13"/>
  </w:style>
  <w:style w:type="character" w:customStyle="1" w:styleId="WW8Num11z7">
    <w:name w:val="WW8Num11z7"/>
    <w:rsid w:val="00AF4F13"/>
  </w:style>
  <w:style w:type="character" w:customStyle="1" w:styleId="WW8Num11z8">
    <w:name w:val="WW8Num11z8"/>
    <w:rsid w:val="00AF4F13"/>
  </w:style>
  <w:style w:type="character" w:customStyle="1" w:styleId="WW8Num12z0">
    <w:name w:val="WW8Num12z0"/>
    <w:rsid w:val="00AF4F13"/>
    <w:rPr>
      <w:rFonts w:ascii="Arial Narrow" w:hAnsi="Arial Narrow" w:cs="Arial Narrow"/>
      <w:sz w:val="22"/>
    </w:rPr>
  </w:style>
  <w:style w:type="character" w:customStyle="1" w:styleId="WW8Num12z1">
    <w:name w:val="WW8Num12z1"/>
    <w:rsid w:val="00AF4F13"/>
  </w:style>
  <w:style w:type="character" w:customStyle="1" w:styleId="WW8Num12z2">
    <w:name w:val="WW8Num12z2"/>
    <w:rsid w:val="00AF4F13"/>
  </w:style>
  <w:style w:type="character" w:customStyle="1" w:styleId="WW8Num12z3">
    <w:name w:val="WW8Num12z3"/>
    <w:rsid w:val="00AF4F13"/>
  </w:style>
  <w:style w:type="character" w:customStyle="1" w:styleId="WW8Num12z4">
    <w:name w:val="WW8Num12z4"/>
    <w:rsid w:val="00AF4F13"/>
  </w:style>
  <w:style w:type="character" w:customStyle="1" w:styleId="WW8Num12z5">
    <w:name w:val="WW8Num12z5"/>
    <w:rsid w:val="00AF4F13"/>
  </w:style>
  <w:style w:type="character" w:customStyle="1" w:styleId="WW8Num12z6">
    <w:name w:val="WW8Num12z6"/>
    <w:rsid w:val="00AF4F13"/>
  </w:style>
  <w:style w:type="character" w:customStyle="1" w:styleId="WW8Num12z7">
    <w:name w:val="WW8Num12z7"/>
    <w:rsid w:val="00AF4F13"/>
  </w:style>
  <w:style w:type="character" w:customStyle="1" w:styleId="WW8Num12z8">
    <w:name w:val="WW8Num12z8"/>
    <w:rsid w:val="00AF4F13"/>
  </w:style>
  <w:style w:type="character" w:customStyle="1" w:styleId="WW8Num13z0">
    <w:name w:val="WW8Num13z0"/>
    <w:rsid w:val="00AF4F13"/>
    <w:rPr>
      <w:rFonts w:ascii="Arial Narrow" w:hAnsi="Arial Narrow" w:cs="Arial Narrow"/>
      <w:sz w:val="22"/>
    </w:rPr>
  </w:style>
  <w:style w:type="character" w:customStyle="1" w:styleId="WW8Num13z1">
    <w:name w:val="WW8Num13z1"/>
    <w:rsid w:val="00AF4F13"/>
  </w:style>
  <w:style w:type="character" w:customStyle="1" w:styleId="WW8Num13z2">
    <w:name w:val="WW8Num13z2"/>
    <w:rsid w:val="00AF4F13"/>
  </w:style>
  <w:style w:type="character" w:customStyle="1" w:styleId="WW8Num13z3">
    <w:name w:val="WW8Num13z3"/>
    <w:rsid w:val="00AF4F13"/>
  </w:style>
  <w:style w:type="character" w:customStyle="1" w:styleId="WW8Num13z4">
    <w:name w:val="WW8Num13z4"/>
    <w:rsid w:val="00AF4F13"/>
  </w:style>
  <w:style w:type="character" w:customStyle="1" w:styleId="WW8Num13z5">
    <w:name w:val="WW8Num13z5"/>
    <w:rsid w:val="00AF4F13"/>
  </w:style>
  <w:style w:type="character" w:customStyle="1" w:styleId="WW8Num13z6">
    <w:name w:val="WW8Num13z6"/>
    <w:rsid w:val="00AF4F13"/>
  </w:style>
  <w:style w:type="character" w:customStyle="1" w:styleId="WW8Num13z7">
    <w:name w:val="WW8Num13z7"/>
    <w:rsid w:val="00AF4F13"/>
  </w:style>
  <w:style w:type="character" w:customStyle="1" w:styleId="WW8Num13z8">
    <w:name w:val="WW8Num13z8"/>
    <w:rsid w:val="00AF4F13"/>
  </w:style>
  <w:style w:type="character" w:customStyle="1" w:styleId="WW8Num14z0">
    <w:name w:val="WW8Num14z0"/>
    <w:rsid w:val="00AF4F13"/>
  </w:style>
  <w:style w:type="character" w:customStyle="1" w:styleId="WW8Num14z1">
    <w:name w:val="WW8Num14z1"/>
    <w:rsid w:val="00AF4F13"/>
  </w:style>
  <w:style w:type="character" w:customStyle="1" w:styleId="WW8Num14z2">
    <w:name w:val="WW8Num14z2"/>
    <w:rsid w:val="00AF4F13"/>
  </w:style>
  <w:style w:type="character" w:customStyle="1" w:styleId="WW8Num14z3">
    <w:name w:val="WW8Num14z3"/>
    <w:rsid w:val="00AF4F13"/>
  </w:style>
  <w:style w:type="character" w:customStyle="1" w:styleId="WW8Num14z4">
    <w:name w:val="WW8Num14z4"/>
    <w:rsid w:val="00AF4F13"/>
  </w:style>
  <w:style w:type="character" w:customStyle="1" w:styleId="WW8Num14z5">
    <w:name w:val="WW8Num14z5"/>
    <w:rsid w:val="00AF4F13"/>
  </w:style>
  <w:style w:type="character" w:customStyle="1" w:styleId="WW8Num14z6">
    <w:name w:val="WW8Num14z6"/>
    <w:rsid w:val="00AF4F13"/>
  </w:style>
  <w:style w:type="character" w:customStyle="1" w:styleId="WW8Num14z7">
    <w:name w:val="WW8Num14z7"/>
    <w:rsid w:val="00AF4F13"/>
  </w:style>
  <w:style w:type="character" w:customStyle="1" w:styleId="WW8Num14z8">
    <w:name w:val="WW8Num14z8"/>
    <w:rsid w:val="00AF4F13"/>
  </w:style>
  <w:style w:type="character" w:customStyle="1" w:styleId="Domylnaczcionkaakapitu1">
    <w:name w:val="Domyślna czcionka akapitu1"/>
    <w:rsid w:val="00AF4F13"/>
  </w:style>
  <w:style w:type="character" w:styleId="Hipercze">
    <w:name w:val="Hyperlink"/>
    <w:basedOn w:val="Domylnaczcionkaakapitu1"/>
    <w:rsid w:val="00AF4F13"/>
    <w:rPr>
      <w:color w:val="0000FF"/>
      <w:u w:val="single"/>
    </w:rPr>
  </w:style>
  <w:style w:type="character" w:customStyle="1" w:styleId="Znakinumeracji">
    <w:name w:val="Znaki numeracji"/>
    <w:rsid w:val="00AF4F13"/>
  </w:style>
  <w:style w:type="character" w:customStyle="1" w:styleId="WW8Num30z0">
    <w:name w:val="WW8Num30z0"/>
    <w:rsid w:val="00AF4F13"/>
    <w:rPr>
      <w:rFonts w:cs="Times New Roman"/>
      <w:bCs/>
      <w:iCs/>
      <w:sz w:val="22"/>
      <w:szCs w:val="22"/>
    </w:rPr>
  </w:style>
  <w:style w:type="paragraph" w:customStyle="1" w:styleId="Nagwek10">
    <w:name w:val="Nagłówek1"/>
    <w:basedOn w:val="Normalny"/>
    <w:next w:val="Tekstpodstawowy"/>
    <w:rsid w:val="00AF4F13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AF4F13"/>
    <w:pPr>
      <w:jc w:val="both"/>
    </w:pPr>
    <w:rPr>
      <w:szCs w:val="20"/>
    </w:rPr>
  </w:style>
  <w:style w:type="paragraph" w:styleId="Lista">
    <w:name w:val="List"/>
    <w:basedOn w:val="Tekstpodstawowy"/>
    <w:rsid w:val="00AF4F13"/>
    <w:rPr>
      <w:rFonts w:cs="Mangal"/>
    </w:rPr>
  </w:style>
  <w:style w:type="paragraph" w:customStyle="1" w:styleId="Podpis1">
    <w:name w:val="Podpis1"/>
    <w:basedOn w:val="Normalny"/>
    <w:rsid w:val="00AF4F13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AF4F13"/>
    <w:pPr>
      <w:suppressLineNumbers/>
    </w:pPr>
    <w:rPr>
      <w:rFonts w:cs="Mangal"/>
    </w:rPr>
  </w:style>
  <w:style w:type="paragraph" w:customStyle="1" w:styleId="Tekstpodstawowy21">
    <w:name w:val="Tekst podstawowy 21"/>
    <w:basedOn w:val="Normalny"/>
    <w:rsid w:val="00AF4F13"/>
    <w:pPr>
      <w:tabs>
        <w:tab w:val="left" w:pos="360"/>
      </w:tabs>
    </w:pPr>
    <w:rPr>
      <w:sz w:val="20"/>
    </w:rPr>
  </w:style>
  <w:style w:type="paragraph" w:customStyle="1" w:styleId="Zwykytekst1">
    <w:name w:val="Zwykły tekst1"/>
    <w:basedOn w:val="Normalny"/>
    <w:rsid w:val="00AF4F13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F4F13"/>
    <w:pPr>
      <w:suppressLineNumbers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AF4F13"/>
    <w:pPr>
      <w:ind w:left="66"/>
      <w:jc w:val="center"/>
    </w:pPr>
    <w:rPr>
      <w:rFonts w:ascii="Arial Narrow" w:hAnsi="Arial Narrow" w:cs="Arial Narrow"/>
      <w:sz w:val="20"/>
    </w:rPr>
  </w:style>
  <w:style w:type="paragraph" w:customStyle="1" w:styleId="Akapitzlist1">
    <w:name w:val="Akapit z listą1"/>
    <w:basedOn w:val="Normalny"/>
    <w:rsid w:val="00AF4F13"/>
    <w:pPr>
      <w:ind w:left="720"/>
    </w:pPr>
  </w:style>
  <w:style w:type="paragraph" w:customStyle="1" w:styleId="Zawartotabeli">
    <w:name w:val="Zawartość tabeli"/>
    <w:basedOn w:val="Normalny"/>
    <w:rsid w:val="00AF4F13"/>
    <w:pPr>
      <w:suppressLineNumbers/>
    </w:pPr>
  </w:style>
  <w:style w:type="paragraph" w:customStyle="1" w:styleId="Nagwektabeli">
    <w:name w:val="Nagłówek tabeli"/>
    <w:basedOn w:val="Zawartotabeli"/>
    <w:rsid w:val="00AF4F13"/>
    <w:pPr>
      <w:jc w:val="center"/>
    </w:pPr>
    <w:rPr>
      <w:b/>
      <w:bCs/>
    </w:rPr>
  </w:style>
  <w:style w:type="paragraph" w:styleId="Akapitzlist">
    <w:name w:val="List Paragraph"/>
    <w:basedOn w:val="Normalny"/>
    <w:uiPriority w:val="34"/>
    <w:qFormat/>
    <w:rsid w:val="003817DE"/>
    <w:pPr>
      <w:ind w:left="708"/>
    </w:pPr>
  </w:style>
  <w:style w:type="paragraph" w:styleId="Stopka">
    <w:name w:val="footer"/>
    <w:basedOn w:val="Normalny"/>
    <w:link w:val="StopkaZnak"/>
    <w:uiPriority w:val="99"/>
    <w:unhideWhenUsed/>
    <w:rsid w:val="006676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67665"/>
    <w:rPr>
      <w:sz w:val="24"/>
      <w:szCs w:val="24"/>
      <w:lang w:eastAsia="ar-SA"/>
    </w:rPr>
  </w:style>
  <w:style w:type="paragraph" w:styleId="Lista2">
    <w:name w:val="List 2"/>
    <w:basedOn w:val="Normalny"/>
    <w:uiPriority w:val="99"/>
    <w:unhideWhenUsed/>
    <w:rsid w:val="00D637BF"/>
    <w:pPr>
      <w:ind w:left="566" w:hanging="283"/>
      <w:contextualSpacing/>
    </w:pPr>
  </w:style>
  <w:style w:type="paragraph" w:styleId="Zwrotgrzecznociowy">
    <w:name w:val="Salutation"/>
    <w:basedOn w:val="Normalny"/>
    <w:next w:val="Normalny"/>
    <w:link w:val="ZwrotgrzecznociowyZnak"/>
    <w:uiPriority w:val="99"/>
    <w:unhideWhenUsed/>
    <w:rsid w:val="00D637BF"/>
  </w:style>
  <w:style w:type="character" w:customStyle="1" w:styleId="ZwrotgrzecznociowyZnak">
    <w:name w:val="Zwrot grzecznościowy Znak"/>
    <w:basedOn w:val="Domylnaczcionkaakapitu"/>
    <w:link w:val="Zwrotgrzecznociowy"/>
    <w:uiPriority w:val="99"/>
    <w:rsid w:val="00D637BF"/>
    <w:rPr>
      <w:sz w:val="24"/>
      <w:szCs w:val="24"/>
      <w:lang w:eastAsia="ar-SA"/>
    </w:rPr>
  </w:style>
  <w:style w:type="paragraph" w:styleId="Tytu">
    <w:name w:val="Title"/>
    <w:basedOn w:val="Normalny"/>
    <w:next w:val="Normalny"/>
    <w:link w:val="TytuZnak"/>
    <w:uiPriority w:val="10"/>
    <w:qFormat/>
    <w:rsid w:val="00D637B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D637B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ar-SA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unhideWhenUsed/>
    <w:rsid w:val="00D637BF"/>
    <w:pPr>
      <w:ind w:left="360" w:firstLine="360"/>
      <w:jc w:val="left"/>
    </w:pPr>
    <w:rPr>
      <w:rFonts w:ascii="Times New Roman" w:hAnsi="Times New Roman" w:cs="Times New Roman"/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637BF"/>
    <w:rPr>
      <w:rFonts w:ascii="Arial Narrow" w:hAnsi="Arial Narrow" w:cs="Arial Narrow"/>
      <w:szCs w:val="24"/>
      <w:lang w:eastAsia="ar-SA"/>
    </w:rPr>
  </w:style>
  <w:style w:type="character" w:customStyle="1" w:styleId="Tekstpodstawowyzwciciem2Znak">
    <w:name w:val="Tekst podstawowy z wcięciem 2 Znak"/>
    <w:basedOn w:val="TekstpodstawowywcityZnak"/>
    <w:link w:val="Tekstpodstawowyzwciciem2"/>
    <w:rsid w:val="00D637BF"/>
    <w:rPr>
      <w:rFonts w:ascii="Arial Narrow" w:hAnsi="Arial Narrow" w:cs="Arial Narrow"/>
      <w:szCs w:val="24"/>
      <w:lang w:eastAsia="ar-SA"/>
    </w:rPr>
  </w:style>
  <w:style w:type="table" w:styleId="Tabela-Siatka">
    <w:name w:val="Table Grid"/>
    <w:basedOn w:val="Standardowy"/>
    <w:uiPriority w:val="59"/>
    <w:rsid w:val="00B3268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41F3D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41F3D"/>
    <w:rPr>
      <w:lang w:eastAsia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41F3D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183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10wsk.mil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.goras@10wsk.mil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.zukowski@10wsk.mil.pl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F6F1F0-DFA5-43A7-8457-F62470B10E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7</Pages>
  <Words>2885</Words>
  <Characters>17313</Characters>
  <Application>Microsoft Office Word</Application>
  <DocSecurity>0</DocSecurity>
  <Lines>144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</vt:lpstr>
    </vt:vector>
  </TitlesOfParts>
  <Company/>
  <LinksUpToDate>false</LinksUpToDate>
  <CharactersWithSpaces>20158</CharactersWithSpaces>
  <SharedDoc>false</SharedDoc>
  <HLinks>
    <vt:vector size="6" baseType="variant">
      <vt:variant>
        <vt:i4>5767190</vt:i4>
      </vt:variant>
      <vt:variant>
        <vt:i4>0</vt:i4>
      </vt:variant>
      <vt:variant>
        <vt:i4>0</vt:i4>
      </vt:variant>
      <vt:variant>
        <vt:i4>5</vt:i4>
      </vt:variant>
      <vt:variant>
        <vt:lpwstr>http://www.10wsk.mil.pl/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</dc:title>
  <dc:creator>DZP</dc:creator>
  <cp:lastModifiedBy>user</cp:lastModifiedBy>
  <cp:revision>15</cp:revision>
  <cp:lastPrinted>2021-07-01T11:22:00Z</cp:lastPrinted>
  <dcterms:created xsi:type="dcterms:W3CDTF">2022-06-27T09:21:00Z</dcterms:created>
  <dcterms:modified xsi:type="dcterms:W3CDTF">2022-07-15T11:31:00Z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