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032204" w:rsidTr="00BC62D8">
        <w:trPr>
          <w:trHeight w:val="70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  <w:p w:rsidR="003B12AB" w:rsidRPr="00032204" w:rsidRDefault="003B12AB" w:rsidP="00BC62D8">
            <w:pPr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32204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032204">
              <w:rPr>
                <w:sz w:val="22"/>
                <w:szCs w:val="22"/>
              </w:rPr>
              <w:t>PR25_P01_F21_W4</w:t>
            </w:r>
          </w:p>
          <w:p w:rsidR="003B12AB" w:rsidRPr="00032204" w:rsidRDefault="003B12AB" w:rsidP="005512CD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BC62D8" w:rsidRDefault="00BC62D8" w:rsidP="005512CD">
      <w:pPr>
        <w:spacing w:line="276" w:lineRule="auto"/>
        <w:jc w:val="center"/>
        <w:rPr>
          <w:rFonts w:ascii="Cambria" w:hAnsi="Cambria" w:cs="Cambria"/>
          <w:bCs/>
          <w:i/>
          <w:iCs/>
          <w:sz w:val="22"/>
          <w:szCs w:val="22"/>
        </w:rPr>
      </w:pPr>
    </w:p>
    <w:p w:rsidR="003B12AB" w:rsidRPr="00032204" w:rsidRDefault="003D56C6" w:rsidP="003D56C6">
      <w:pPr>
        <w:tabs>
          <w:tab w:val="center" w:pos="4932"/>
          <w:tab w:val="left" w:pos="8865"/>
        </w:tabs>
        <w:spacing w:line="276" w:lineRule="auto"/>
        <w:rPr>
          <w:rFonts w:ascii="Cambria" w:hAnsi="Cambria" w:cs="Cambria"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ab/>
        <w:t xml:space="preserve">                                                         </w:t>
      </w:r>
      <w:r w:rsidR="003B12AB" w:rsidRPr="00032204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8C6D1B">
        <w:rPr>
          <w:rFonts w:ascii="Arial Narrow" w:hAnsi="Arial Narrow" w:cs="Arial Narrow"/>
          <w:b/>
          <w:sz w:val="22"/>
          <w:szCs w:val="22"/>
        </w:rPr>
        <w:t>74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-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……</w:t>
      </w:r>
      <w:r w:rsidR="003B12AB" w:rsidRPr="00032204">
        <w:rPr>
          <w:rFonts w:ascii="Arial Narrow" w:hAnsi="Arial Narrow" w:cs="Arial Narrow"/>
          <w:b/>
          <w:sz w:val="22"/>
          <w:szCs w:val="22"/>
        </w:rPr>
        <w:t>/</w:t>
      </w:r>
      <w:r w:rsidR="008D6AD6" w:rsidRPr="00032204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32204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32204">
        <w:rPr>
          <w:rFonts w:ascii="Arial Narrow" w:hAnsi="Arial Narrow" w:cs="Arial Narrow"/>
          <w:b/>
          <w:sz w:val="22"/>
          <w:szCs w:val="22"/>
        </w:rPr>
        <w:t>2</w:t>
      </w:r>
      <w:r w:rsidR="00920996">
        <w:rPr>
          <w:rFonts w:ascii="Arial Narrow" w:hAnsi="Arial Narrow" w:cs="Arial Narrow"/>
          <w:b/>
          <w:sz w:val="22"/>
          <w:szCs w:val="22"/>
        </w:rPr>
        <w:t>2</w:t>
      </w:r>
      <w:r w:rsidR="00173C74" w:rsidRPr="00032204">
        <w:rPr>
          <w:rFonts w:ascii="Arial Narrow" w:hAnsi="Arial Narrow" w:cs="Arial Narrow"/>
          <w:b/>
          <w:sz w:val="22"/>
          <w:szCs w:val="22"/>
        </w:rPr>
        <w:t>/</w:t>
      </w:r>
      <w:r w:rsidR="003B12AB" w:rsidRPr="00032204">
        <w:rPr>
          <w:rFonts w:ascii="Arial Narrow" w:hAnsi="Arial Narrow" w:cs="Arial Narrow"/>
          <w:b/>
          <w:sz w:val="22"/>
          <w:szCs w:val="22"/>
        </w:rPr>
        <w:t xml:space="preserve">TU                  </w:t>
      </w:r>
      <w:r>
        <w:rPr>
          <w:rFonts w:ascii="Arial Narrow" w:hAnsi="Arial Narrow" w:cs="Arial Narrow"/>
          <w:b/>
          <w:sz w:val="22"/>
          <w:szCs w:val="22"/>
        </w:rPr>
        <w:t xml:space="preserve">                     załącznik nr 10</w:t>
      </w:r>
    </w:p>
    <w:p w:rsidR="005A6ACA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32204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32204">
        <w:rPr>
          <w:rFonts w:ascii="Arial Narrow" w:hAnsi="Arial Narrow" w:cs="Arial Narrow"/>
          <w:sz w:val="22"/>
          <w:szCs w:val="22"/>
        </w:rPr>
        <w:t xml:space="preserve"> r.</w:t>
      </w:r>
      <w:r w:rsidRPr="00032204">
        <w:rPr>
          <w:rFonts w:ascii="Arial Narrow" w:hAnsi="Arial Narrow" w:cs="Arial Narrow"/>
          <w:sz w:val="22"/>
          <w:szCs w:val="22"/>
        </w:rPr>
        <w:t>w Bydgoszczy pomiędzy: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32204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32204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32204">
        <w:rPr>
          <w:rFonts w:ascii="Arial Narrow" w:hAnsi="Arial Narrow" w:cs="Arial Narrow"/>
          <w:b/>
          <w:sz w:val="22"/>
          <w:szCs w:val="22"/>
        </w:rPr>
        <w:t>nr 0000007548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EA67EF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:rsidR="008C6D1B" w:rsidRDefault="008C6D1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reprezentowanym przez:</w:t>
      </w:r>
    </w:p>
    <w:p w:rsidR="008C6D1B" w:rsidRDefault="008C6D1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płk dr n med. </w:t>
      </w:r>
      <w:r w:rsidR="002D76CD" w:rsidRPr="00032204">
        <w:rPr>
          <w:rFonts w:ascii="Arial Narrow" w:hAnsi="Arial Narrow" w:cs="Arial Narrow"/>
          <w:b/>
          <w:sz w:val="22"/>
          <w:szCs w:val="22"/>
        </w:rPr>
        <w:t>Roberta SZYCĘ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- KOMENDANTA SZPITALA,       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zwanym dalej </w:t>
      </w:r>
      <w:r w:rsidRPr="00032204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032204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32204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32204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32204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32204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32204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32204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32204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zwanym dalej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32204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</w:p>
    <w:p w:rsidR="00021996" w:rsidRPr="00032204" w:rsidRDefault="003B12AB" w:rsidP="00920996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Dz</w:t>
      </w:r>
      <w:r w:rsidR="00EA67EF" w:rsidRPr="00032204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32204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C517A1" w:rsidRPr="00C517A1">
        <w:rPr>
          <w:rFonts w:ascii="Arial Narrow" w:hAnsi="Arial Narrow" w:cs="Arial Narrow"/>
          <w:sz w:val="22"/>
          <w:szCs w:val="22"/>
        </w:rPr>
        <w:t xml:space="preserve">(Dz. U. z 2021 r. poz. 1129 t.j.)  </w:t>
      </w:r>
      <w:r w:rsidR="00EA67EF" w:rsidRPr="00032204">
        <w:rPr>
          <w:rFonts w:ascii="Arial Narrow" w:hAnsi="Arial Narrow" w:cs="Arial Narrow"/>
          <w:sz w:val="22"/>
          <w:szCs w:val="22"/>
        </w:rPr>
        <w:t>w</w:t>
      </w:r>
      <w:r w:rsidRPr="00032204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32204">
        <w:rPr>
          <w:rFonts w:ascii="Arial Narrow" w:hAnsi="Arial Narrow" w:cs="Arial Narrow"/>
          <w:sz w:val="22"/>
          <w:szCs w:val="22"/>
        </w:rPr>
        <w:t>ogłoszonego w DUUE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32204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173C74" w:rsidRPr="00032204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32204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8C6D1B">
        <w:rPr>
          <w:rFonts w:ascii="Arial Narrow" w:hAnsi="Arial Narrow" w:cs="Arial Narrow"/>
          <w:b/>
          <w:sz w:val="22"/>
          <w:szCs w:val="22"/>
        </w:rPr>
        <w:t>Usługi przeglądów okresowych testów specjalistycznych obsług serwisowych sprzętu i aparatury medycznej</w:t>
      </w:r>
      <w:r w:rsidR="00247A2A">
        <w:rPr>
          <w:rFonts w:ascii="Arial Narrow" w:hAnsi="Arial Narrow" w:cs="Arial Narrow"/>
          <w:b/>
          <w:sz w:val="22"/>
          <w:szCs w:val="22"/>
        </w:rPr>
        <w:t xml:space="preserve"> - sprawa nr </w:t>
      </w:r>
      <w:r w:rsidR="008C6D1B">
        <w:rPr>
          <w:rFonts w:ascii="Arial Narrow" w:hAnsi="Arial Narrow" w:cs="Arial Narrow"/>
          <w:b/>
          <w:sz w:val="22"/>
          <w:szCs w:val="22"/>
        </w:rPr>
        <w:t>74</w:t>
      </w:r>
      <w:r w:rsidR="00920996">
        <w:rPr>
          <w:rFonts w:ascii="Arial Narrow" w:hAnsi="Arial Narrow" w:cs="Arial Narrow"/>
          <w:b/>
          <w:sz w:val="22"/>
          <w:szCs w:val="22"/>
        </w:rPr>
        <w:t>/2022</w:t>
      </w:r>
      <w:r w:rsidRPr="00032204">
        <w:rPr>
          <w:rFonts w:ascii="Arial Narrow" w:hAnsi="Arial Narrow" w:cs="Arial Narrow"/>
          <w:sz w:val="22"/>
          <w:szCs w:val="22"/>
        </w:rPr>
        <w:t xml:space="preserve">dokonał wyboru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32204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FA2F6B" w:rsidRDefault="004D737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FA2F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>
        <w:rPr>
          <w:rFonts w:ascii="Arial Narrow" w:hAnsi="Arial Narrow" w:cs="Arial Narrow"/>
          <w:sz w:val="22"/>
          <w:szCs w:val="22"/>
        </w:rPr>
        <w:t>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oświadcza, że prowadzi autoryzowany serwis</w:t>
      </w:r>
      <w:r w:rsidR="000156CB" w:rsidRPr="00032204">
        <w:rPr>
          <w:rFonts w:ascii="Arial Narrow" w:hAnsi="Arial Narrow" w:cs="Arial Narrow"/>
          <w:sz w:val="22"/>
          <w:szCs w:val="22"/>
        </w:rPr>
        <w:t>/nie prowadzi autoryzowanego serwisu</w:t>
      </w:r>
      <w:r w:rsidR="000156CB" w:rsidRPr="00032204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032204">
        <w:rPr>
          <w:rFonts w:ascii="Arial Narrow" w:hAnsi="Arial Narrow" w:cs="Arial Narrow"/>
          <w:sz w:val="22"/>
          <w:szCs w:val="22"/>
        </w:rPr>
        <w:t xml:space="preserve"> producenta</w:t>
      </w:r>
      <w:r w:rsidR="007225FB" w:rsidRPr="00032204">
        <w:rPr>
          <w:rFonts w:ascii="Arial Narrow" w:hAnsi="Arial Narrow" w:cs="Arial Narrow"/>
          <w:sz w:val="22"/>
          <w:szCs w:val="22"/>
        </w:rPr>
        <w:t>,</w:t>
      </w:r>
      <w:r w:rsidRPr="00032204">
        <w:rPr>
          <w:rFonts w:ascii="Arial Narrow" w:hAnsi="Arial Narrow" w:cs="Arial Narrow"/>
          <w:sz w:val="22"/>
          <w:szCs w:val="22"/>
        </w:rPr>
        <w:t xml:space="preserve"> lub dysponuje określonym przez wytwórcę przedmiotowej aparatury zapleczem technicznym, posiada określone przez wytwórcę  instrukcje serwisowe wyrobu sporządzone w sposób zrozumiały oraz odpowiednie procedury i instrukcje do wykonywania czynności określonych w art. 90 ust. 4 ustawy 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z dnia 20 maja 2010 r. </w:t>
      </w:r>
      <w:r w:rsidRPr="00032204">
        <w:rPr>
          <w:rFonts w:ascii="Arial Narrow" w:hAnsi="Arial Narrow" w:cs="Arial Narrow"/>
          <w:sz w:val="22"/>
          <w:szCs w:val="22"/>
        </w:rPr>
        <w:t xml:space="preserve">o wyrobach medycznych </w:t>
      </w:r>
      <w:r w:rsidR="00490D75" w:rsidRPr="00032204">
        <w:rPr>
          <w:rFonts w:ascii="Arial Narrow" w:hAnsi="Arial Narrow" w:cs="Arial Narrow"/>
          <w:sz w:val="22"/>
          <w:szCs w:val="22"/>
        </w:rPr>
        <w:t>(</w:t>
      </w:r>
      <w:r w:rsidR="008C6D1B" w:rsidRPr="00977B32">
        <w:rPr>
          <w:rFonts w:ascii="Arial Narrow" w:hAnsi="Arial Narrow" w:cs="Arial Narrow"/>
          <w:sz w:val="22"/>
          <w:szCs w:val="22"/>
        </w:rPr>
        <w:t>Dz.U.</w:t>
      </w:r>
      <w:r w:rsidR="008C6D1B">
        <w:rPr>
          <w:rFonts w:ascii="Arial Narrow" w:hAnsi="Arial Narrow" w:cs="Arial Narrow"/>
          <w:sz w:val="22"/>
          <w:szCs w:val="22"/>
        </w:rPr>
        <w:br/>
        <w:t xml:space="preserve">z </w:t>
      </w:r>
      <w:r w:rsidR="008C6D1B" w:rsidRPr="00977B32">
        <w:rPr>
          <w:rFonts w:ascii="Arial Narrow" w:hAnsi="Arial Narrow" w:cs="Arial Narrow"/>
          <w:sz w:val="22"/>
          <w:szCs w:val="22"/>
        </w:rPr>
        <w:t>2022</w:t>
      </w:r>
      <w:r w:rsidR="008C6D1B">
        <w:rPr>
          <w:rFonts w:ascii="Arial Narrow" w:hAnsi="Arial Narrow" w:cs="Arial Narrow"/>
          <w:sz w:val="22"/>
          <w:szCs w:val="22"/>
        </w:rPr>
        <w:t xml:space="preserve"> poz. </w:t>
      </w:r>
      <w:r w:rsidR="008C6D1B" w:rsidRPr="00977B32">
        <w:rPr>
          <w:rFonts w:ascii="Arial Narrow" w:hAnsi="Arial Narrow" w:cs="Arial Narrow"/>
          <w:sz w:val="22"/>
          <w:szCs w:val="22"/>
        </w:rPr>
        <w:t>974</w:t>
      </w:r>
      <w:r w:rsidR="00490D75" w:rsidRPr="00032204">
        <w:rPr>
          <w:rFonts w:ascii="Arial Narrow" w:hAnsi="Arial Narrow" w:cs="Arial Narrow"/>
          <w:sz w:val="22"/>
          <w:szCs w:val="22"/>
        </w:rPr>
        <w:t>)</w:t>
      </w:r>
      <w:r w:rsidRPr="00032204">
        <w:rPr>
          <w:rFonts w:ascii="Arial Narrow" w:hAnsi="Arial Narrow" w:cs="Arial Narrow"/>
          <w:sz w:val="22"/>
          <w:szCs w:val="22"/>
        </w:rPr>
        <w:t xml:space="preserve"> oraz że wszystkie czynności związane z utrzymaniem aparatów będą wykonywane zgodnie z zaleceniami producenta, przy użyciu oryginalnych materiałów eksploatacyjnych i części</w:t>
      </w:r>
      <w:r w:rsidR="00D30858" w:rsidRPr="00032204">
        <w:rPr>
          <w:rFonts w:ascii="Arial Narrow" w:hAnsi="Arial Narrow" w:cs="Arial Narrow"/>
          <w:i/>
          <w:sz w:val="22"/>
          <w:szCs w:val="22"/>
        </w:rPr>
        <w:t>(jeżeli dotyczy).</w:t>
      </w:r>
    </w:p>
    <w:p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oświadcza, że posiada odpowiednią wiedzę, doświadczenia i dysponuje stosowną bazą do wykonania przedmiotu umowy.</w:t>
      </w:r>
    </w:p>
    <w:p w:rsidR="00D6762E" w:rsidRPr="00032204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i/>
          <w:sz w:val="22"/>
          <w:szCs w:val="22"/>
        </w:rPr>
        <w:t>Wykonawca zobowiązuje się do świadczenia kompleksowych usług związanych z przedmiotem zamówienia, w ramach wynagrodzenia umownego, przez cały okres trwania niniejszej umowy.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przez cały okres obowiązywania umowy ma prawo wglądu w certyfikaty osób wykonujących usługi uprawniające do wykonywania przeglądów serwisowych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  <w:r w:rsidRPr="00032204">
        <w:rPr>
          <w:rFonts w:ascii="Arial Narrow" w:hAnsi="Arial Narrow" w:cs="Arial Narrow"/>
          <w:sz w:val="22"/>
          <w:szCs w:val="22"/>
        </w:rPr>
        <w:t xml:space="preserve"> Wykonawca ma obowiązek przedstawienia ww. dokumentów na wezwanie.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lastRenderedPageBreak/>
        <w:t>Zamawiający przez cały okres obowiązywania umowy ma prawo wglądu w świadectwa wzorcowania, kalibracji przyrządów pomiarowych oraz testerów wymaganych do wykonywania przeglądów okresowych, Wykonawca ma obowiązek przedstawienia ww. dokumentów na wezwanie.</w:t>
      </w:r>
    </w:p>
    <w:p w:rsidR="003B12A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załączniku nr 2 do niniejszej umowy oraz podpisania oświadczenia - załącznik nr 3 przez wszystkie osoby uczestniczące przy wykonaniu przedmiotu umowy.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>2 r. o odpadach (</w:t>
      </w:r>
      <w:r w:rsidR="008C6D1B" w:rsidRPr="00FE5BC2">
        <w:rPr>
          <w:rFonts w:ascii="Arial Narrow" w:hAnsi="Arial Narrow" w:cs="Arial Narrow"/>
          <w:sz w:val="22"/>
          <w:szCs w:val="22"/>
        </w:rPr>
        <w:t>Dz.U.2022.699 t.j.</w:t>
      </w:r>
      <w:r w:rsidRPr="00032204">
        <w:rPr>
          <w:rFonts w:ascii="Arial Narrow" w:hAnsi="Arial Narrow" w:cs="Arial Narrow"/>
          <w:sz w:val="22"/>
          <w:szCs w:val="22"/>
        </w:rPr>
        <w:t>), ustawy z dnia 27 kwietnia 2001 r. Prawo ochrony środowiska (</w:t>
      </w:r>
      <w:r w:rsidR="008C6D1B" w:rsidRPr="00FE5BC2">
        <w:rPr>
          <w:rFonts w:ascii="Arial Narrow" w:hAnsi="Arial Narrow" w:cs="Arial Narrow"/>
          <w:sz w:val="22"/>
          <w:szCs w:val="22"/>
        </w:rPr>
        <w:t>Dz.U.2021.1973 t.j.</w:t>
      </w:r>
      <w:r w:rsidRPr="00032204">
        <w:rPr>
          <w:rFonts w:ascii="Arial Narrow" w:hAnsi="Arial Narrow" w:cs="Arial Narrow"/>
          <w:sz w:val="22"/>
          <w:szCs w:val="22"/>
        </w:rPr>
        <w:t>) oraz aktów wykonawczych i ponosi odpowiedzialność za powstałe odpady określone przepisami w/w ustaw i rozporządzeń oraz innych przepisów w tym zakresie.</w:t>
      </w:r>
    </w:p>
    <w:p w:rsidR="000156CB" w:rsidRPr="00032204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Zagospodarowanie/zutylizowanie wytworzonych przez siebie odpadów odbywać się będzie zgodnie z obowiązującą ustawą o odpadach z dnia 14 grudnia 2012 r. (</w:t>
      </w:r>
      <w:r w:rsidR="008C6D1B" w:rsidRPr="00FE5BC2">
        <w:rPr>
          <w:rFonts w:ascii="Arial Narrow" w:hAnsi="Arial Narrow" w:cs="Arial Narrow"/>
          <w:sz w:val="22"/>
          <w:szCs w:val="22"/>
        </w:rPr>
        <w:t>Dz.U.2022.699 t.j.</w:t>
      </w:r>
      <w:r w:rsidRPr="00032204">
        <w:rPr>
          <w:rFonts w:ascii="Arial Narrow" w:hAnsi="Arial Narrow" w:cs="Arial Narrow"/>
          <w:sz w:val="22"/>
          <w:szCs w:val="22"/>
        </w:rPr>
        <w:t>) art. 3 ust. 1 pkt. 32 na koszt</w:t>
      </w:r>
      <w:r w:rsidR="005155C6" w:rsidRPr="005155C6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8" w:history="1">
        <w:r w:rsidRPr="00032204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CF1A9A" w:rsidRPr="00032204" w:rsidRDefault="00CF1A9A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032204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032204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:rsidR="008E5C42" w:rsidRPr="00032204" w:rsidRDefault="003B12AB" w:rsidP="001463C4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Wykonawca zobowiązany jest do sporządzenia szczegółowego protokołu z 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wykonanego przeglądu technicznego </w:t>
      </w:r>
      <w:r w:rsidR="00D30858" w:rsidRPr="00032204">
        <w:rPr>
          <w:rFonts w:ascii="Arial Narrow" w:hAnsi="Arial Narrow" w:cs="Arial Narrow"/>
          <w:sz w:val="22"/>
          <w:szCs w:val="22"/>
        </w:rPr>
        <w:t xml:space="preserve">na sprzęt wymieniony w </w:t>
      </w:r>
      <w:r w:rsidR="00D1670F">
        <w:rPr>
          <w:rFonts w:ascii="Arial Narrow" w:hAnsi="Arial Narrow" w:cs="Arial Narrow"/>
          <w:sz w:val="22"/>
          <w:szCs w:val="22"/>
        </w:rPr>
        <w:t>Załączniku nr 1 do niniejszej umowy</w:t>
      </w:r>
      <w:r w:rsidR="00490D75" w:rsidRPr="00032204">
        <w:rPr>
          <w:rFonts w:ascii="Arial Narrow" w:hAnsi="Arial Narrow" w:cs="Arial Narrow"/>
          <w:sz w:val="22"/>
          <w:szCs w:val="22"/>
        </w:rPr>
        <w:t xml:space="preserve"> określającego m.in.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  <w:r w:rsidR="009B1B90" w:rsidRPr="00032204">
        <w:rPr>
          <w:rFonts w:ascii="Arial Narrow" w:hAnsi="Arial Narrow" w:cs="Arial Narrow"/>
          <w:sz w:val="22"/>
          <w:szCs w:val="22"/>
        </w:rPr>
        <w:t>typ</w:t>
      </w:r>
      <w:r w:rsidR="00D15228" w:rsidRPr="00032204">
        <w:rPr>
          <w:rFonts w:ascii="Arial Narrow" w:hAnsi="Arial Narrow" w:cs="Arial Narrow"/>
          <w:sz w:val="22"/>
          <w:szCs w:val="22"/>
        </w:rPr>
        <w:t>urządzenia, numer fabryczn</w:t>
      </w:r>
      <w:r w:rsidR="009B1B90" w:rsidRPr="00032204">
        <w:rPr>
          <w:rFonts w:ascii="Arial Narrow" w:hAnsi="Arial Narrow" w:cs="Arial Narrow"/>
          <w:sz w:val="22"/>
          <w:szCs w:val="22"/>
        </w:rPr>
        <w:t>y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i dat</w:t>
      </w:r>
      <w:r w:rsidR="009B1B90" w:rsidRPr="00032204">
        <w:rPr>
          <w:rFonts w:ascii="Arial Narrow" w:hAnsi="Arial Narrow" w:cs="Arial Narrow"/>
          <w:sz w:val="22"/>
          <w:szCs w:val="22"/>
        </w:rPr>
        <w:t>ę</w:t>
      </w:r>
      <w:r w:rsidR="00D15228" w:rsidRPr="00032204">
        <w:rPr>
          <w:rFonts w:ascii="Arial Narrow" w:hAnsi="Arial Narrow" w:cs="Arial Narrow"/>
          <w:sz w:val="22"/>
          <w:szCs w:val="22"/>
        </w:rPr>
        <w:t xml:space="preserve"> kolejnego przeglądu.</w:t>
      </w:r>
    </w:p>
    <w:p w:rsidR="004D7377" w:rsidRPr="008C6D1B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8C6D1B">
        <w:rPr>
          <w:rFonts w:ascii="Arial Narrow" w:hAnsi="Arial Narrow" w:cs="Arial Narrow"/>
          <w:sz w:val="22"/>
          <w:szCs w:val="22"/>
        </w:rPr>
        <w:t>Zamawiający zleca naprawy wynikające z</w:t>
      </w:r>
      <w:r w:rsidR="001F5103" w:rsidRPr="008C6D1B">
        <w:rPr>
          <w:rFonts w:ascii="Arial Narrow" w:hAnsi="Arial Narrow" w:cs="Arial Narrow"/>
          <w:sz w:val="22"/>
          <w:szCs w:val="22"/>
        </w:rPr>
        <w:t>e</w:t>
      </w:r>
      <w:r w:rsidRPr="008C6D1B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8C6D1B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8C6D1B">
        <w:rPr>
          <w:rFonts w:ascii="Arial Narrow" w:hAnsi="Arial Narrow" w:cs="Arial Narrow"/>
          <w:sz w:val="22"/>
          <w:szCs w:val="22"/>
        </w:rPr>
        <w:t>Przed przystąpieniem do naprawy Wykonawca zobowiązany jest uzyskać od Zamawiającego akceptację kalkulacji wstępnej w formie pisemnej.  Po godzinach pracy i dni wolne – soboty, niedziele i święta Zamawiającego dopuszcza się wstępne ustalenia telefoniczne, które niezwłocznie zostaną potwierdzone zgodnie z</w:t>
      </w:r>
      <w:r w:rsidR="006B4B3F">
        <w:rPr>
          <w:rFonts w:ascii="Arial Narrow" w:hAnsi="Arial Narrow" w:cs="Arial Narrow"/>
          <w:sz w:val="22"/>
          <w:szCs w:val="22"/>
        </w:rPr>
        <w:t>e zdaniem pierwszym niniejszego ustępu.</w:t>
      </w:r>
    </w:p>
    <w:p w:rsidR="004D7377" w:rsidRPr="008C6D1B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8C6D1B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Zamawiającego, które po wykonaniu należy rozliczyć w formie protokołu odbioru i kalkulacji szczegółowej. </w:t>
      </w:r>
    </w:p>
    <w:p w:rsidR="004D7377" w:rsidRPr="008C6D1B" w:rsidRDefault="004D7377" w:rsidP="001463C4">
      <w:pPr>
        <w:pStyle w:val="Akapitzlist2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8C6D1B">
        <w:rPr>
          <w:rFonts w:ascii="Arial Narrow" w:hAnsi="Arial Narrow" w:cs="Arial Narrow"/>
          <w:sz w:val="22"/>
          <w:szCs w:val="22"/>
        </w:rPr>
        <w:t xml:space="preserve">Wykonawca zobowiązany jest do sporządzenia każdorazowo szczegółowego protokołu z napraw z określeniem typu urządzenia, numeru fabrycznego, opisem jaka część została wymieniona. </w:t>
      </w:r>
    </w:p>
    <w:p w:rsidR="008C6435" w:rsidRPr="008C6D1B" w:rsidRDefault="008C6435" w:rsidP="001463C4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C6D1B">
        <w:rPr>
          <w:rFonts w:ascii="Arial Narrow" w:hAnsi="Arial Narrow"/>
          <w:sz w:val="22"/>
          <w:szCs w:val="22"/>
        </w:rPr>
        <w:t>W przypadku konieczności wymiany uszkodzonego elementu (nieobjętego zaleceniami producenta danego urządzenia), Wykonawca przedstawi każdorazowo Zamawiającemu informację o tym fakcie oraz wycenę kosztów wymiany części zamiennych. Wymiana nastąpi po akceptacji wyceny przez Zamawiającego.</w:t>
      </w:r>
    </w:p>
    <w:p w:rsidR="008C6435" w:rsidRPr="008C6D1B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C6D1B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Wykonawca zobowiązany jest wystawić orzeczenie techniczne stanowiące dla Zamawiającego </w:t>
      </w:r>
      <w:r w:rsidR="00A61BA1" w:rsidRPr="008C6D1B">
        <w:rPr>
          <w:rFonts w:ascii="Arial Narrow" w:hAnsi="Arial Narrow"/>
          <w:sz w:val="22"/>
          <w:szCs w:val="22"/>
        </w:rPr>
        <w:t>podstawę do kasacji środka trwał</w:t>
      </w:r>
      <w:r w:rsidRPr="008C6D1B">
        <w:rPr>
          <w:rFonts w:ascii="Arial Narrow" w:hAnsi="Arial Narrow"/>
          <w:sz w:val="22"/>
          <w:szCs w:val="22"/>
        </w:rPr>
        <w:t>ego.</w:t>
      </w:r>
    </w:p>
    <w:p w:rsidR="003B12AB" w:rsidRPr="00032204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Wykonawca każdorazowo </w:t>
      </w:r>
      <w:r w:rsidR="008843DD">
        <w:rPr>
          <w:rFonts w:ascii="Arial Narrow" w:hAnsi="Arial Narrow" w:cs="Arial Narrow"/>
          <w:sz w:val="22"/>
          <w:szCs w:val="22"/>
        </w:rPr>
        <w:t>przedstawi raport serwisowy z informacją</w:t>
      </w:r>
      <w:r w:rsidRPr="00032204">
        <w:rPr>
          <w:rFonts w:ascii="Arial Narrow" w:hAnsi="Arial Narrow" w:cs="Arial Narrow"/>
          <w:sz w:val="22"/>
          <w:szCs w:val="22"/>
        </w:rPr>
        <w:t xml:space="preserve"> o </w:t>
      </w:r>
      <w:r w:rsidR="008A5A7C" w:rsidRPr="00032204">
        <w:rPr>
          <w:rFonts w:ascii="Arial Narrow" w:hAnsi="Arial Narrow" w:cs="Arial Narrow"/>
          <w:sz w:val="22"/>
          <w:szCs w:val="22"/>
        </w:rPr>
        <w:t>zakresie wykonanych czynności</w:t>
      </w:r>
      <w:r w:rsidRPr="00032204">
        <w:rPr>
          <w:rFonts w:ascii="Arial Narrow" w:hAnsi="Arial Narrow" w:cs="Arial Narrow"/>
          <w:sz w:val="22"/>
          <w:szCs w:val="22"/>
        </w:rPr>
        <w:t>, potwierdzonego czytelnym podpisem i pieczątką imienną osoby upoważnionej przez Wykonawcę wraz z datą wykonania.</w:t>
      </w:r>
    </w:p>
    <w:p w:rsidR="003B12AB" w:rsidRPr="00032204" w:rsidRDefault="003B12AB" w:rsidP="00C206B2">
      <w:pPr>
        <w:pStyle w:val="Akapitzlist1"/>
        <w:spacing w:line="276" w:lineRule="auto"/>
        <w:ind w:left="426"/>
        <w:jc w:val="center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2</w:t>
      </w:r>
    </w:p>
    <w:p w:rsidR="008D6AD6" w:rsidRDefault="003B12AB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32204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032204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C206B2" w:rsidRPr="00032204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>
        <w:rPr>
          <w:rFonts w:ascii="Arial Narrow" w:hAnsi="Arial Narrow" w:cs="Arial Narrow"/>
          <w:sz w:val="22"/>
          <w:szCs w:val="22"/>
        </w:rPr>
        <w:t>, w tym:</w:t>
      </w:r>
    </w:p>
    <w:p w:rsidR="008C6D1B" w:rsidRPr="008C6D1B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8C6D1B">
        <w:rPr>
          <w:rFonts w:ascii="Arial Narrow" w:hAnsi="Arial Narrow" w:cs="Arial"/>
          <w:sz w:val="22"/>
          <w:szCs w:val="22"/>
        </w:rPr>
        <w:t>Za przeglądy :</w:t>
      </w:r>
    </w:p>
    <w:p w:rsidR="008C6D1B" w:rsidRPr="00631AD8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631AD8">
        <w:rPr>
          <w:rFonts w:ascii="Arial Narrow" w:hAnsi="Arial Narrow" w:cs="Arial"/>
          <w:sz w:val="22"/>
          <w:szCs w:val="22"/>
        </w:rPr>
        <w:t xml:space="preserve">wartość netto: </w:t>
      </w:r>
      <w:r>
        <w:rPr>
          <w:rFonts w:ascii="Arial Narrow" w:hAnsi="Arial Narrow" w:cs="Arial"/>
          <w:sz w:val="22"/>
          <w:szCs w:val="22"/>
        </w:rPr>
        <w:t xml:space="preserve">…….. </w:t>
      </w:r>
    </w:p>
    <w:p w:rsidR="008C6D1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631AD8">
        <w:rPr>
          <w:rFonts w:ascii="Arial Narrow" w:hAnsi="Arial Narrow" w:cs="Arial"/>
          <w:iCs/>
          <w:sz w:val="22"/>
          <w:szCs w:val="22"/>
        </w:rPr>
        <w:t xml:space="preserve">słownie: </w:t>
      </w:r>
      <w:r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631AD8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 w:cs="Arial"/>
          <w:iCs/>
          <w:sz w:val="22"/>
          <w:szCs w:val="22"/>
        </w:rPr>
        <w:t>VAT: …..</w:t>
      </w:r>
    </w:p>
    <w:p w:rsidR="008C6D1B" w:rsidRPr="00631AD8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631AD8">
        <w:rPr>
          <w:rFonts w:ascii="Arial Narrow" w:hAnsi="Arial Narrow" w:cs="Arial"/>
          <w:iCs/>
          <w:sz w:val="22"/>
          <w:szCs w:val="22"/>
        </w:rPr>
        <w:t>Wartość brutto</w:t>
      </w:r>
      <w:r>
        <w:rPr>
          <w:rFonts w:ascii="Arial Narrow" w:hAnsi="Arial Narrow" w:cs="Arial"/>
          <w:iCs/>
          <w:sz w:val="22"/>
          <w:szCs w:val="22"/>
        </w:rPr>
        <w:t xml:space="preserve"> …… </w:t>
      </w:r>
    </w:p>
    <w:p w:rsidR="008C6D1B" w:rsidRPr="00631AD8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631AD8">
        <w:rPr>
          <w:rFonts w:ascii="Arial Narrow" w:hAnsi="Arial Narrow" w:cs="Arial"/>
          <w:iCs/>
          <w:sz w:val="22"/>
          <w:szCs w:val="22"/>
        </w:rPr>
        <w:t xml:space="preserve">słownie: </w:t>
      </w:r>
      <w:r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631AD8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8C6D1B" w:rsidRDefault="008C6D1B" w:rsidP="008C6D1B">
      <w:pPr>
        <w:pStyle w:val="Akapitzlist"/>
        <w:numPr>
          <w:ilvl w:val="0"/>
          <w:numId w:val="42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8C6D1B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631AD8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631AD8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631AD8">
        <w:rPr>
          <w:rFonts w:ascii="Arial Narrow" w:hAnsi="Arial Narrow" w:cs="Arial"/>
          <w:iCs/>
          <w:sz w:val="22"/>
          <w:szCs w:val="22"/>
        </w:rPr>
        <w:t>słownie:</w:t>
      </w:r>
      <w:r w:rsidR="001463C4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631AD8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>
        <w:rPr>
          <w:rFonts w:ascii="Arial Narrow" w:hAnsi="Arial Narrow" w:cs="Arial"/>
          <w:iCs/>
          <w:sz w:val="22"/>
          <w:szCs w:val="22"/>
        </w:rPr>
        <w:lastRenderedPageBreak/>
        <w:t xml:space="preserve">VAT: </w:t>
      </w:r>
      <w:r w:rsidR="001463C4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631AD8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631AD8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631AD8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32204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</w:p>
    <w:p w:rsidR="00EE6C37" w:rsidRPr="008C6D1B" w:rsidRDefault="00EE6C37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Wartość roboczogodziny za naprawę sprzętu i urządzeń wg stawki podanej w załączniku do umowy, stanowiącym integralną część umowy wynosi: </w:t>
      </w:r>
      <w:r w:rsidRPr="00032204">
        <w:rPr>
          <w:rFonts w:ascii="Arial Narrow" w:hAnsi="Arial Narrow" w:cs="Arial Narrow"/>
          <w:b/>
          <w:sz w:val="22"/>
          <w:szCs w:val="22"/>
        </w:rPr>
        <w:t>……………… zł</w:t>
      </w:r>
      <w:r w:rsidR="00B235A8" w:rsidRPr="00032204">
        <w:rPr>
          <w:rFonts w:ascii="Arial Narrow" w:hAnsi="Arial Narrow" w:cs="Arial Narrow"/>
          <w:b/>
          <w:i/>
          <w:sz w:val="22"/>
          <w:szCs w:val="22"/>
        </w:rPr>
        <w:t xml:space="preserve">brutto </w:t>
      </w:r>
      <w:r w:rsidR="007712AD" w:rsidRPr="00032204">
        <w:rPr>
          <w:rFonts w:ascii="Arial Narrow" w:hAnsi="Arial Narrow" w:cs="Arial Narrow"/>
          <w:i/>
          <w:sz w:val="22"/>
          <w:szCs w:val="22"/>
        </w:rPr>
        <w:t>(słownie: ……)</w:t>
      </w:r>
    </w:p>
    <w:p w:rsidR="008C6D1B" w:rsidRPr="008C6D1B" w:rsidRDefault="008C6D1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/>
          <w:sz w:val="22"/>
          <w:szCs w:val="22"/>
        </w:rPr>
      </w:pPr>
      <w:r w:rsidRPr="008C6D1B">
        <w:rPr>
          <w:rFonts w:ascii="Arial Narrow" w:hAnsi="Arial Narrow" w:cs="Arial Narrow"/>
          <w:sz w:val="22"/>
          <w:szCs w:val="22"/>
        </w:rPr>
        <w:t xml:space="preserve">Wynagrodzenie Wykonawcy stanowić będzie </w:t>
      </w:r>
      <w:r w:rsidR="008843DD">
        <w:rPr>
          <w:rFonts w:ascii="Arial Narrow" w:hAnsi="Arial Narrow" w:cs="Arial Narrow"/>
          <w:sz w:val="22"/>
          <w:szCs w:val="22"/>
        </w:rPr>
        <w:t xml:space="preserve">sumę: </w:t>
      </w:r>
      <w:r w:rsidRPr="008C6D1B">
        <w:rPr>
          <w:rFonts w:ascii="Arial Narrow" w:hAnsi="Arial Narrow" w:cs="Arial Narrow"/>
          <w:sz w:val="22"/>
          <w:szCs w:val="22"/>
        </w:rPr>
        <w:t>iloczyn</w:t>
      </w:r>
      <w:r w:rsidR="008843DD">
        <w:rPr>
          <w:rFonts w:ascii="Arial Narrow" w:hAnsi="Arial Narrow" w:cs="Arial Narrow"/>
          <w:sz w:val="22"/>
          <w:szCs w:val="22"/>
        </w:rPr>
        <w:t>u</w:t>
      </w:r>
      <w:r w:rsidRPr="008C6D1B">
        <w:rPr>
          <w:rFonts w:ascii="Arial Narrow" w:hAnsi="Arial Narrow" w:cs="Arial Narrow"/>
          <w:sz w:val="22"/>
          <w:szCs w:val="22"/>
        </w:rPr>
        <w:t xml:space="preserve"> wartości roboczogodziny, o której mowa w ust. 2 </w:t>
      </w:r>
      <w:r w:rsidR="008843DD">
        <w:rPr>
          <w:rFonts w:ascii="Arial Narrow" w:hAnsi="Arial Narrow" w:cs="Arial Narrow"/>
          <w:sz w:val="22"/>
          <w:szCs w:val="22"/>
        </w:rPr>
        <w:t>i</w:t>
      </w:r>
      <w:r w:rsidRPr="008C6D1B">
        <w:rPr>
          <w:rFonts w:ascii="Arial Narrow" w:hAnsi="Arial Narrow" w:cs="Arial Narrow"/>
          <w:sz w:val="22"/>
          <w:szCs w:val="22"/>
        </w:rPr>
        <w:t xml:space="preserve"> liczby godzin faktycznej naprawy</w:t>
      </w:r>
      <w:r w:rsidR="008843DD">
        <w:rPr>
          <w:rFonts w:ascii="Arial Narrow" w:hAnsi="Arial Narrow" w:cs="Arial Narrow"/>
          <w:sz w:val="22"/>
          <w:szCs w:val="22"/>
        </w:rPr>
        <w:t xml:space="preserve"> oraz kosztów wykorzystanych części</w:t>
      </w:r>
      <w:r w:rsidRPr="008C6D1B">
        <w:rPr>
          <w:rFonts w:ascii="Arial Narrow" w:hAnsi="Arial Narrow" w:cs="Arial Narrow"/>
          <w:sz w:val="22"/>
          <w:szCs w:val="22"/>
        </w:rPr>
        <w:t>, przy czym wynagrodzenie należne Wykonawcy nie może przekroczyć kwoty określonej w ust. 1</w:t>
      </w:r>
      <w:r w:rsidR="001463C4">
        <w:rPr>
          <w:rFonts w:ascii="Arial Narrow" w:hAnsi="Arial Narrow" w:cs="Arial Narrow"/>
          <w:sz w:val="22"/>
          <w:szCs w:val="22"/>
        </w:rPr>
        <w:t xml:space="preserve"> pkt. 2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Rozliczenie Wykonawcy za wykonanie przedmiotu umowy nastąpi n</w:t>
      </w:r>
      <w:r w:rsidR="008E5C42" w:rsidRPr="00032204">
        <w:rPr>
          <w:rFonts w:ascii="Arial Narrow" w:hAnsi="Arial Narrow" w:cs="Arial Narrow"/>
          <w:sz w:val="22"/>
          <w:szCs w:val="22"/>
        </w:rPr>
        <w:t xml:space="preserve">a podstawie </w:t>
      </w:r>
      <w:r w:rsidR="0046397D" w:rsidRPr="00032204">
        <w:rPr>
          <w:rFonts w:ascii="Arial Narrow" w:hAnsi="Arial Narrow" w:cs="Arial Narrow"/>
          <w:sz w:val="22"/>
          <w:szCs w:val="22"/>
        </w:rPr>
        <w:t xml:space="preserve">faktur </w:t>
      </w:r>
      <w:r w:rsidR="009B1B90" w:rsidRPr="00032204">
        <w:rPr>
          <w:rFonts w:ascii="Arial Narrow" w:hAnsi="Arial Narrow" w:cs="Arial Narrow"/>
          <w:sz w:val="22"/>
          <w:szCs w:val="22"/>
        </w:rPr>
        <w:t>wystawionych za dokonaną</w:t>
      </w:r>
      <w:r w:rsidR="00D30858" w:rsidRPr="00032204">
        <w:rPr>
          <w:rFonts w:ascii="Arial Narrow" w:hAnsi="Arial Narrow" w:cs="Arial Narrow"/>
          <w:sz w:val="22"/>
          <w:szCs w:val="22"/>
        </w:rPr>
        <w:t xml:space="preserve"> usługę.</w:t>
      </w:r>
    </w:p>
    <w:p w:rsidR="003B12AB" w:rsidRPr="00032204" w:rsidRDefault="003B12AB" w:rsidP="005512CD">
      <w:pPr>
        <w:widowControl w:val="0"/>
        <w:numPr>
          <w:ilvl w:val="0"/>
          <w:numId w:val="14"/>
        </w:numPr>
        <w:tabs>
          <w:tab w:val="left" w:pos="405"/>
        </w:tabs>
        <w:autoSpaceDE w:val="0"/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zobowiązany jest do przedłożenia wraz z fakturą raportu serwis</w:t>
      </w:r>
      <w:r w:rsidR="008E5C42" w:rsidRPr="00032204">
        <w:rPr>
          <w:rFonts w:ascii="Arial Narrow" w:hAnsi="Arial Narrow" w:cs="Arial Narrow"/>
          <w:sz w:val="22"/>
          <w:szCs w:val="22"/>
        </w:rPr>
        <w:t>owego</w:t>
      </w:r>
      <w:r w:rsidR="00D30858" w:rsidRPr="00032204">
        <w:rPr>
          <w:rFonts w:ascii="Arial Narrow" w:hAnsi="Arial Narrow" w:cs="Arial Narrow"/>
          <w:sz w:val="22"/>
          <w:szCs w:val="22"/>
        </w:rPr>
        <w:t>.</w:t>
      </w:r>
    </w:p>
    <w:p w:rsidR="007712AD" w:rsidRPr="00032204" w:rsidRDefault="007712AD" w:rsidP="005512CD">
      <w:pPr>
        <w:widowControl w:val="0"/>
        <w:numPr>
          <w:ilvl w:val="0"/>
          <w:numId w:val="14"/>
        </w:numPr>
        <w:tabs>
          <w:tab w:val="left" w:pos="426"/>
        </w:tabs>
        <w:autoSpaceDE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Jako walutę płatności przyjmuje się PLN.</w:t>
      </w:r>
    </w:p>
    <w:p w:rsidR="00902C7C" w:rsidRPr="00032204" w:rsidRDefault="007712AD" w:rsidP="005512CD">
      <w:pPr>
        <w:widowControl w:val="0"/>
        <w:numPr>
          <w:ilvl w:val="0"/>
          <w:numId w:val="14"/>
        </w:numPr>
        <w:tabs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Pr="00032204">
        <w:rPr>
          <w:rFonts w:ascii="Arial Narrow" w:hAnsi="Arial Narrow" w:cs="Arial Narrow"/>
          <w:b/>
          <w:i/>
          <w:sz w:val="22"/>
          <w:szCs w:val="22"/>
        </w:rPr>
        <w:t xml:space="preserve">60 </w:t>
      </w:r>
      <w:r w:rsidR="00D30858" w:rsidRPr="00032204">
        <w:rPr>
          <w:rFonts w:ascii="Arial Narrow" w:hAnsi="Arial Narrow" w:cs="Arial Narrow"/>
          <w:b/>
          <w:i/>
          <w:sz w:val="22"/>
          <w:szCs w:val="22"/>
        </w:rPr>
        <w:t xml:space="preserve">dni 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032204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032204">
        <w:rPr>
          <w:rFonts w:ascii="Arial Narrow" w:hAnsi="Arial Narrow" w:cs="Arial Narrow"/>
          <w:bCs/>
          <w:sz w:val="22"/>
          <w:szCs w:val="22"/>
        </w:rPr>
        <w:t>ktury do siedziby Zamawiającego</w:t>
      </w:r>
      <w:r w:rsidR="003B12AB" w:rsidRPr="00032204">
        <w:rPr>
          <w:rFonts w:ascii="Arial Narrow" w:hAnsi="Arial Narrow" w:cs="Arial Narrow"/>
          <w:bCs/>
          <w:sz w:val="22"/>
          <w:szCs w:val="22"/>
        </w:rPr>
        <w:t>, po uprzednim odbiorze prac zgodnie z załączonym do faktury raportem serwisowym</w:t>
      </w:r>
      <w:r w:rsidR="008E5C42" w:rsidRPr="00032204">
        <w:rPr>
          <w:rFonts w:ascii="Arial Narrow" w:hAnsi="Arial Narrow" w:cs="Arial Narrow"/>
          <w:bCs/>
          <w:sz w:val="22"/>
          <w:szCs w:val="22"/>
        </w:rPr>
        <w:t>.</w:t>
      </w:r>
    </w:p>
    <w:p w:rsidR="009B1B90" w:rsidRPr="00032204" w:rsidRDefault="009B1B90" w:rsidP="005512CD">
      <w:pPr>
        <w:widowControl w:val="0"/>
        <w:numPr>
          <w:ilvl w:val="0"/>
          <w:numId w:val="14"/>
        </w:numPr>
        <w:tabs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Cs/>
          <w:sz w:val="22"/>
          <w:szCs w:val="22"/>
        </w:rPr>
        <w:t>Zapłata zostanie dokonana przelewem na rachunek bankowy Wykonawcy wskazany na fakturze.</w:t>
      </w:r>
    </w:p>
    <w:p w:rsidR="009954FF" w:rsidRPr="00032204" w:rsidRDefault="009954FF" w:rsidP="009954FF">
      <w:pPr>
        <w:numPr>
          <w:ilvl w:val="0"/>
          <w:numId w:val="14"/>
        </w:numPr>
        <w:tabs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Za datę płatności przyjmuje się dzień obciążenia rachunku bankowego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.</w:t>
      </w:r>
    </w:p>
    <w:p w:rsidR="001463C4" w:rsidRDefault="009954FF" w:rsidP="001463C4">
      <w:pPr>
        <w:numPr>
          <w:ilvl w:val="0"/>
          <w:numId w:val="14"/>
        </w:numPr>
        <w:tabs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Wykonawca może złożyć fakturę również za pomocą platformy faktur elektronicznych pefexpert.pl (wg. nazwy szpitala lub numeru NIP).</w:t>
      </w:r>
    </w:p>
    <w:p w:rsidR="00F61379" w:rsidRPr="001463C4" w:rsidRDefault="00F61379" w:rsidP="001463C4">
      <w:pPr>
        <w:numPr>
          <w:ilvl w:val="0"/>
          <w:numId w:val="14"/>
        </w:numPr>
        <w:tabs>
          <w:tab w:val="num" w:pos="0"/>
          <w:tab w:val="left" w:pos="360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63C4">
        <w:rPr>
          <w:rFonts w:ascii="Arial Narrow" w:hAnsi="Arial Narrow"/>
          <w:bCs/>
          <w:sz w:val="22"/>
          <w:szCs w:val="22"/>
        </w:rPr>
        <w:t>Zamawiający dopuszcza możliwość wystawiania i przesyłania faktur, duplikatów faktur oraz ich korekt, a także n</w:t>
      </w:r>
      <w:r w:rsidR="001463C4">
        <w:rPr>
          <w:rFonts w:ascii="Arial Narrow" w:hAnsi="Arial Narrow"/>
          <w:bCs/>
          <w:sz w:val="22"/>
          <w:szCs w:val="22"/>
        </w:rPr>
        <w:t xml:space="preserve">ot </w:t>
      </w:r>
      <w:r w:rsidRPr="001463C4">
        <w:rPr>
          <w:rFonts w:ascii="Arial Narrow" w:hAnsi="Arial Narrow"/>
          <w:bCs/>
          <w:sz w:val="22"/>
          <w:szCs w:val="22"/>
        </w:rPr>
        <w:t xml:space="preserve">obciążeniowych i not korygujących w formacie pliku elektronicznego PDF na adres: </w:t>
      </w:r>
      <w:hyperlink r:id="rId9" w:history="1">
        <w:r w:rsidRPr="001463C4">
          <w:rPr>
            <w:rStyle w:val="Hipercze"/>
            <w:rFonts w:ascii="Arial Narrow" w:hAnsi="Arial Narrow"/>
            <w:bCs/>
            <w:color w:val="auto"/>
            <w:sz w:val="22"/>
            <w:szCs w:val="22"/>
          </w:rPr>
          <w:t>księgowość@10wsk.mil.pl</w:t>
        </w:r>
      </w:hyperlink>
      <w:r w:rsidRPr="001463C4">
        <w:t>.</w:t>
      </w:r>
    </w:p>
    <w:p w:rsidR="001F5103" w:rsidRDefault="001F5103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3</w:t>
      </w:r>
    </w:p>
    <w:p w:rsidR="003B12AB" w:rsidRDefault="003B12AB" w:rsidP="00727E4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Wykonawca zobowiązuje się wykonać przedmiot umowy określony w </w:t>
      </w:r>
      <w:r w:rsidR="008843DD">
        <w:rPr>
          <w:rFonts w:ascii="Arial Narrow" w:hAnsi="Arial Narrow" w:cs="Arial Narrow"/>
          <w:sz w:val="22"/>
          <w:szCs w:val="22"/>
        </w:rPr>
        <w:t>Załączniku nr 1 do</w:t>
      </w:r>
      <w:r w:rsidRPr="00032204">
        <w:rPr>
          <w:rFonts w:ascii="Arial Narrow" w:hAnsi="Arial Narrow" w:cs="Arial Narrow"/>
          <w:sz w:val="22"/>
          <w:szCs w:val="22"/>
        </w:rPr>
        <w:t xml:space="preserve"> umowy w siedzibie Zamawiającego w okresie obowiązywania umowy.</w:t>
      </w:r>
    </w:p>
    <w:p w:rsidR="001463C4" w:rsidRPr="00032204" w:rsidRDefault="001463C4" w:rsidP="00727E4A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4765CC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4</w:t>
      </w:r>
    </w:p>
    <w:p w:rsidR="00F51908" w:rsidRPr="008843DD" w:rsidRDefault="003B12A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zobowiązuje się realizować usługę w zakresie okresowych przeglądów</w:t>
      </w:r>
      <w:r w:rsidR="00850C47" w:rsidRPr="00032204">
        <w:rPr>
          <w:rFonts w:ascii="Arial Narrow" w:hAnsi="Arial Narrow" w:cs="Arial Narrow"/>
          <w:sz w:val="22"/>
          <w:szCs w:val="22"/>
        </w:rPr>
        <w:t xml:space="preserve"> zgodnie z wytycznymi producenta </w:t>
      </w:r>
      <w:r w:rsidR="007712AD" w:rsidRPr="00032204">
        <w:rPr>
          <w:rFonts w:ascii="Arial Narrow" w:hAnsi="Arial Narrow" w:cs="Arial Narrow"/>
          <w:sz w:val="22"/>
          <w:szCs w:val="22"/>
        </w:rPr>
        <w:t>według</w:t>
      </w:r>
      <w:r w:rsidR="00A61BA1">
        <w:rPr>
          <w:rFonts w:ascii="Arial Narrow" w:hAnsi="Arial Narrow" w:cs="Arial Narrow"/>
          <w:sz w:val="22"/>
          <w:szCs w:val="22"/>
        </w:rPr>
        <w:t xml:space="preserve"> ustalonych z Zamawiającym termi</w:t>
      </w:r>
      <w:r w:rsidR="007712AD" w:rsidRPr="00032204">
        <w:rPr>
          <w:rFonts w:ascii="Arial Narrow" w:hAnsi="Arial Narrow" w:cs="Arial Narrow"/>
          <w:sz w:val="22"/>
          <w:szCs w:val="22"/>
        </w:rPr>
        <w:t>nów oraz tak, aby dostosować serwis do pracy szpitala</w:t>
      </w:r>
      <w:r w:rsidR="008F6546">
        <w:rPr>
          <w:rFonts w:ascii="Arial Narrow" w:hAnsi="Arial Narrow" w:cs="Arial Narrow"/>
          <w:sz w:val="22"/>
          <w:szCs w:val="22"/>
        </w:rPr>
        <w:t>.</w:t>
      </w:r>
    </w:p>
    <w:p w:rsidR="00F51908" w:rsidRPr="005155C6" w:rsidRDefault="00F51908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 przypadku konieczności wykonania przeglądu bez ustalenia wcześniejszego terminu, Wykonawca zobowiązuje się zrealizować przegląd techniczny</w:t>
      </w:r>
      <w:r w:rsidR="003817DE" w:rsidRPr="00032204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032204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1463C4">
        <w:rPr>
          <w:rFonts w:ascii="Arial Narrow" w:hAnsi="Arial Narrow" w:cs="Arial Narrow"/>
          <w:b/>
          <w:sz w:val="22"/>
          <w:szCs w:val="22"/>
        </w:rPr>
        <w:t>3</w:t>
      </w:r>
      <w:r w:rsidR="007712AD" w:rsidRPr="00032204">
        <w:rPr>
          <w:rFonts w:ascii="Arial Narrow" w:hAnsi="Arial Narrow" w:cs="Arial Narrow"/>
          <w:b/>
          <w:sz w:val="22"/>
          <w:szCs w:val="22"/>
        </w:rPr>
        <w:t>dni</w:t>
      </w:r>
      <w:r w:rsidRPr="00032204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032204">
        <w:rPr>
          <w:rFonts w:ascii="Arial Narrow" w:hAnsi="Arial Narrow" w:cs="Arial Narrow"/>
          <w:sz w:val="22"/>
          <w:szCs w:val="22"/>
        </w:rPr>
        <w:t>od otrzymania z</w:t>
      </w:r>
      <w:r w:rsidRPr="00032204">
        <w:rPr>
          <w:rFonts w:ascii="Arial Narrow" w:hAnsi="Arial Narrow" w:cs="Arial Narrow"/>
          <w:sz w:val="22"/>
          <w:szCs w:val="22"/>
        </w:rPr>
        <w:t>lecenia</w:t>
      </w:r>
      <w:r w:rsidR="003B12AB" w:rsidRPr="00032204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032204">
        <w:rPr>
          <w:rFonts w:ascii="Arial Narrow" w:hAnsi="Arial Narrow" w:cs="Arial Narrow"/>
          <w:sz w:val="22"/>
          <w:szCs w:val="22"/>
        </w:rPr>
        <w:t>/e-maila</w:t>
      </w:r>
      <w:r w:rsidR="000B1314" w:rsidRPr="00032204">
        <w:rPr>
          <w:rFonts w:ascii="Arial Narrow" w:hAnsi="Arial Narrow" w:cs="Arial Narrow"/>
          <w:sz w:val="22"/>
          <w:szCs w:val="22"/>
        </w:rPr>
        <w:t>.</w:t>
      </w:r>
    </w:p>
    <w:p w:rsidR="005155C6" w:rsidRPr="008843DD" w:rsidRDefault="005155C6" w:rsidP="00F51908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5155C6">
        <w:rPr>
          <w:rFonts w:ascii="Arial Narrow" w:hAnsi="Arial Narrow" w:cs="Arial Narrow"/>
          <w:b/>
          <w:sz w:val="22"/>
          <w:szCs w:val="22"/>
        </w:rPr>
        <w:t>Zamawiający</w:t>
      </w:r>
      <w:r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 na adres e-mail </w:t>
      </w:r>
      <w:r w:rsidRPr="005155C6">
        <w:rPr>
          <w:rFonts w:ascii="Arial Narrow" w:hAnsi="Arial Narrow" w:cs="Arial Narrow"/>
          <w:b/>
          <w:sz w:val="22"/>
          <w:szCs w:val="22"/>
        </w:rPr>
        <w:t>Wykonawcy</w:t>
      </w:r>
      <w:r>
        <w:rPr>
          <w:rFonts w:ascii="Arial Narrow" w:hAnsi="Arial Narrow" w:cs="Arial Narrow"/>
          <w:sz w:val="22"/>
          <w:szCs w:val="22"/>
        </w:rPr>
        <w:t>: ………………</w:t>
      </w:r>
    </w:p>
    <w:p w:rsidR="008843DD" w:rsidRDefault="008843DD" w:rsidP="008843DD">
      <w:pPr>
        <w:pStyle w:val="Akapitzlist"/>
        <w:numPr>
          <w:ilvl w:val="0"/>
          <w:numId w:val="29"/>
        </w:numPr>
        <w:spacing w:line="276" w:lineRule="auto"/>
        <w:rPr>
          <w:rFonts w:ascii="Arial Narrow" w:hAnsi="Arial Narrow"/>
          <w:sz w:val="22"/>
          <w:szCs w:val="22"/>
        </w:rPr>
      </w:pPr>
      <w:r w:rsidRPr="008843DD">
        <w:rPr>
          <w:rFonts w:ascii="Arial Narrow" w:hAnsi="Arial Narrow"/>
          <w:sz w:val="22"/>
          <w:szCs w:val="22"/>
        </w:rPr>
        <w:t xml:space="preserve">Czas podjęcia czynności związanych z naprawą wynosi ………… godzin od otrzymania przez Wykonawcę akceptacji kalkulacji cenowej przez Zamawiającego, przy </w:t>
      </w:r>
      <w:r w:rsidR="008649F8">
        <w:rPr>
          <w:rFonts w:ascii="Arial Narrow" w:hAnsi="Arial Narrow"/>
          <w:sz w:val="22"/>
          <w:szCs w:val="22"/>
        </w:rPr>
        <w:t xml:space="preserve">czym </w:t>
      </w:r>
      <w:bookmarkStart w:id="0" w:name="_GoBack"/>
      <w:bookmarkEnd w:id="0"/>
      <w:r w:rsidRPr="008843DD">
        <w:rPr>
          <w:rFonts w:ascii="Arial Narrow" w:hAnsi="Arial Narrow"/>
          <w:sz w:val="22"/>
          <w:szCs w:val="22"/>
        </w:rPr>
        <w:t>sporządzenie kalkulacji cenowej musi nastąpić w ciągu 2 dni roboczy</w:t>
      </w:r>
      <w:r>
        <w:rPr>
          <w:rFonts w:ascii="Arial Narrow" w:hAnsi="Arial Narrow"/>
          <w:sz w:val="22"/>
          <w:szCs w:val="22"/>
        </w:rPr>
        <w:t>ch od zgłoszenia telefonicznego.</w:t>
      </w:r>
    </w:p>
    <w:p w:rsidR="008843DD" w:rsidRPr="008843DD" w:rsidRDefault="008843DD" w:rsidP="008843DD">
      <w:pPr>
        <w:pStyle w:val="Akapitzlist"/>
        <w:numPr>
          <w:ilvl w:val="0"/>
          <w:numId w:val="29"/>
        </w:numPr>
        <w:spacing w:line="276" w:lineRule="auto"/>
        <w:rPr>
          <w:rFonts w:ascii="Arial Narrow" w:hAnsi="Arial Narrow"/>
          <w:sz w:val="22"/>
          <w:szCs w:val="22"/>
        </w:rPr>
      </w:pPr>
      <w:r w:rsidRPr="008843DD">
        <w:rPr>
          <w:rFonts w:ascii="Arial Narrow" w:hAnsi="Arial Narrow"/>
          <w:sz w:val="22"/>
          <w:szCs w:val="22"/>
        </w:rPr>
        <w:t xml:space="preserve">Wykonawca zobowiązany jest do wykonania naprawy urządzenia, niewymagającej wymiany części </w:t>
      </w:r>
      <w:r>
        <w:rPr>
          <w:rFonts w:ascii="Arial Narrow" w:hAnsi="Arial Narrow"/>
          <w:sz w:val="22"/>
          <w:szCs w:val="22"/>
        </w:rPr>
        <w:t xml:space="preserve">w </w:t>
      </w:r>
      <w:r w:rsidRPr="008843DD">
        <w:rPr>
          <w:rFonts w:ascii="Arial Narrow" w:hAnsi="Arial Narrow"/>
          <w:sz w:val="22"/>
          <w:szCs w:val="22"/>
        </w:rPr>
        <w:t>terminie do 3 dni roboczych</w:t>
      </w:r>
      <w:r>
        <w:rPr>
          <w:rFonts w:ascii="Arial Narrow" w:hAnsi="Arial Narrow"/>
          <w:sz w:val="22"/>
          <w:szCs w:val="22"/>
        </w:rPr>
        <w:t xml:space="preserve"> od momentu jej zgłoszenia, natomiast w przypadku konieczności naprawy urządzenia z wykorzystaniem części </w:t>
      </w:r>
      <w:r w:rsidRPr="008843DD">
        <w:rPr>
          <w:rFonts w:ascii="Arial Narrow" w:hAnsi="Arial Narrow"/>
          <w:sz w:val="22"/>
          <w:szCs w:val="22"/>
        </w:rPr>
        <w:t>zamiennej w terminie do 5 dni roboczych od momentu jej zgłoszenia.</w:t>
      </w:r>
    </w:p>
    <w:p w:rsidR="008D6AD6" w:rsidRPr="00032204" w:rsidRDefault="008D6AD6" w:rsidP="005512CD">
      <w:pPr>
        <w:spacing w:line="276" w:lineRule="auto"/>
        <w:jc w:val="both"/>
        <w:rPr>
          <w:sz w:val="22"/>
          <w:szCs w:val="22"/>
        </w:rPr>
      </w:pPr>
    </w:p>
    <w:p w:rsidR="004765CC" w:rsidRPr="00032204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5</w:t>
      </w:r>
    </w:p>
    <w:p w:rsidR="009D082B" w:rsidRPr="00032204" w:rsidRDefault="00E50956" w:rsidP="000B1314">
      <w:p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technicznego, kartą techniczną wykonania usługi oraz certyfikatem w przypadku dopuszczenia aparatów do eksploatacji.</w:t>
      </w:r>
    </w:p>
    <w:p w:rsidR="00602B90" w:rsidRPr="00032204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6</w:t>
      </w:r>
    </w:p>
    <w:p w:rsidR="00CD1136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FA2F6B">
        <w:rPr>
          <w:rFonts w:ascii="Arial Narrow" w:hAnsi="Arial Narrow" w:cs="Arial Narrow"/>
          <w:b/>
          <w:sz w:val="22"/>
          <w:szCs w:val="22"/>
        </w:rPr>
        <w:t>Wykonawca</w:t>
      </w:r>
      <w:r w:rsidRPr="00FA2F6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>
        <w:rPr>
          <w:rFonts w:ascii="Arial Narrow" w:hAnsi="Arial Narrow" w:cs="Arial Narrow"/>
          <w:sz w:val="22"/>
          <w:szCs w:val="22"/>
        </w:rPr>
        <w:t>usług</w:t>
      </w:r>
      <w:r w:rsidRPr="00FA2F6B">
        <w:rPr>
          <w:rFonts w:ascii="Arial Narrow" w:hAnsi="Arial Narrow" w:cs="Arial Narrow"/>
          <w:sz w:val="22"/>
          <w:szCs w:val="22"/>
        </w:rPr>
        <w:t xml:space="preserve"> objętych  niniejszą umową, chyba że niewykonanie lub niewłaściwe wykonanie umowy nastąpi wskutek okoliczności, za które wyłączną odpowiedzialność ponosi </w:t>
      </w:r>
      <w:r w:rsidRPr="00FA2F6B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CD1136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CD1136">
        <w:rPr>
          <w:rFonts w:ascii="Arial Narrow" w:hAnsi="Arial Narrow" w:cs="Arial Narrow"/>
          <w:sz w:val="22"/>
          <w:szCs w:val="22"/>
        </w:rPr>
        <w:t>jest zobowiązany poddać się kontroli Zamawiającego w każdym czasie, co do prawidłowości i terminowej realizacji niniejszej umowy.</w:t>
      </w:r>
    </w:p>
    <w:p w:rsidR="00FA2F6B" w:rsidRPr="00CD1136" w:rsidRDefault="00FA2F6B" w:rsidP="00CD113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CD1136">
        <w:rPr>
          <w:rFonts w:ascii="Arial Narrow" w:hAnsi="Arial Narrow" w:cs="Arial Narrow"/>
          <w:b/>
          <w:sz w:val="22"/>
          <w:szCs w:val="22"/>
        </w:rPr>
        <w:t>Wykonawca</w:t>
      </w:r>
      <w:r w:rsidRPr="00CD1136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463FBE" w:rsidRPr="00FA2F6B" w:rsidRDefault="00463FBE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7</w:t>
      </w:r>
    </w:p>
    <w:p w:rsidR="003B12AB" w:rsidRPr="00032204" w:rsidRDefault="003B12AB" w:rsidP="00E61AB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Szef Zaopatrzenia Medycznego</w:t>
      </w:r>
      <w:r w:rsidR="00C36458" w:rsidRPr="00032204">
        <w:rPr>
          <w:rFonts w:ascii="Arial Narrow" w:hAnsi="Arial Narrow" w:cs="Arial Narrow"/>
          <w:b/>
          <w:bCs/>
          <w:sz w:val="22"/>
          <w:szCs w:val="22"/>
        </w:rPr>
        <w:t>ppłk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 xml:space="preserve"> mgr farm. </w:t>
      </w:r>
      <w:r w:rsidR="008F4642" w:rsidRPr="00032204">
        <w:rPr>
          <w:rFonts w:ascii="Arial Narrow" w:hAnsi="Arial Narrow" w:cs="Arial Narrow"/>
          <w:b/>
          <w:bCs/>
          <w:sz w:val="22"/>
          <w:szCs w:val="22"/>
        </w:rPr>
        <w:t xml:space="preserve">Mariusz Żukowski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tel. 261 417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> 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38</w:t>
      </w:r>
      <w:r w:rsidR="00FA66AE">
        <w:rPr>
          <w:rFonts w:ascii="Arial Narrow" w:hAnsi="Arial Narrow" w:cs="Arial Narrow"/>
          <w:b/>
          <w:bCs/>
          <w:sz w:val="22"/>
          <w:szCs w:val="22"/>
        </w:rPr>
        <w:t>6</w:t>
      </w:r>
      <w:r w:rsidR="005375F6" w:rsidRPr="00032204">
        <w:rPr>
          <w:rFonts w:ascii="Arial Narrow" w:hAnsi="Arial Narrow" w:cs="Arial Narrow"/>
          <w:b/>
          <w:bCs/>
          <w:sz w:val="22"/>
          <w:szCs w:val="22"/>
        </w:rPr>
        <w:t xml:space="preserve"> lub 261 416 196; adres e-mail: </w:t>
      </w:r>
      <w:hyperlink r:id="rId10" w:history="1">
        <w:r w:rsidR="00E61ABD" w:rsidRPr="00FA66AE">
          <w:rPr>
            <w:rStyle w:val="Hipercze"/>
            <w:rFonts w:ascii="Arial Narrow" w:hAnsi="Arial Narrow"/>
            <w:b/>
            <w:sz w:val="22"/>
          </w:rPr>
          <w:t>wzmed@10wsk.mil.pl</w:t>
        </w:r>
      </w:hyperlink>
      <w:r w:rsidR="005375F6" w:rsidRPr="00E61ABD">
        <w:rPr>
          <w:rFonts w:ascii="Arial Narrow" w:hAnsi="Arial Narrow" w:cs="Arial Narrow"/>
          <w:b/>
          <w:bCs/>
          <w:sz w:val="22"/>
          <w:szCs w:val="22"/>
        </w:rPr>
        <w:t>l</w:t>
      </w:r>
      <w:r w:rsidR="00FA66AE" w:rsidRPr="00FA66AE">
        <w:rPr>
          <w:rFonts w:ascii="Arial Narrow" w:hAnsi="Arial Narrow"/>
          <w:sz w:val="22"/>
        </w:rPr>
        <w:t xml:space="preserve">lub </w:t>
      </w:r>
      <w:hyperlink r:id="rId11" w:history="1">
        <w:r w:rsidR="00E61ABD" w:rsidRPr="00E61ABD">
          <w:rPr>
            <w:rStyle w:val="Hipercze"/>
            <w:rFonts w:ascii="Arial Narrow" w:hAnsi="Arial Narrow"/>
            <w:b/>
            <w:sz w:val="22"/>
          </w:rPr>
          <w:t>m.zukowski@10wsk.mil.pl</w:t>
        </w:r>
      </w:hyperlink>
    </w:p>
    <w:p w:rsidR="005375F6" w:rsidRPr="00032204" w:rsidRDefault="005375F6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bCs/>
          <w:sz w:val="22"/>
          <w:szCs w:val="22"/>
        </w:rPr>
        <w:t>Upoważnioną osobą do kontaktu z Wykonawcą jest także:</w:t>
      </w:r>
    </w:p>
    <w:p w:rsidR="001F5103" w:rsidRDefault="001F5103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p.o. Kierownik Sekcji Napraw Sprzętu Medycznego: Monika </w:t>
      </w:r>
      <w:proofErr w:type="spellStart"/>
      <w:r>
        <w:rPr>
          <w:rFonts w:ascii="Arial Narrow" w:hAnsi="Arial Narrow" w:cs="Arial Narrow"/>
          <w:sz w:val="22"/>
          <w:szCs w:val="22"/>
        </w:rPr>
        <w:t>Góras</w:t>
      </w:r>
      <w:proofErr w:type="spellEnd"/>
      <w:r>
        <w:rPr>
          <w:rFonts w:ascii="Arial Narrow" w:hAnsi="Arial Narrow" w:cs="Arial Narrow"/>
          <w:sz w:val="22"/>
          <w:szCs w:val="22"/>
        </w:rPr>
        <w:t xml:space="preserve">, tel. 782 802 112, adres e-mail: </w:t>
      </w:r>
      <w:hyperlink r:id="rId12" w:history="1">
        <w:r>
          <w:rPr>
            <w:rStyle w:val="Hipercze"/>
            <w:rFonts w:ascii="Arial Narrow" w:hAnsi="Arial Narrow" w:cs="Arial Narrow"/>
            <w:sz w:val="22"/>
            <w:szCs w:val="22"/>
          </w:rPr>
          <w:t>m.goras@10wsk.mil.pl</w:t>
        </w:r>
      </w:hyperlink>
      <w:r>
        <w:rPr>
          <w:rFonts w:ascii="Arial Narrow" w:hAnsi="Arial Narrow" w:cs="Arial Narrow"/>
          <w:sz w:val="22"/>
          <w:szCs w:val="22"/>
        </w:rPr>
        <w:t xml:space="preserve"> lub osoba ją zastępująca.</w:t>
      </w:r>
    </w:p>
    <w:p w:rsidR="003B12AB" w:rsidRPr="00032204" w:rsidRDefault="003B12AB" w:rsidP="005512CD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032204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3B12AB" w:rsidRPr="00032204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8</w:t>
      </w:r>
    </w:p>
    <w:p w:rsidR="003B12AB" w:rsidRPr="00032204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>
        <w:rPr>
          <w:rFonts w:ascii="Arial Narrow" w:hAnsi="Arial Narrow" w:cs="Arial Narrow"/>
          <w:sz w:val="22"/>
          <w:szCs w:val="22"/>
        </w:rPr>
        <w:t>podmiotu tworzącego</w:t>
      </w:r>
      <w:r w:rsidRPr="00032204">
        <w:rPr>
          <w:rFonts w:ascii="Arial Narrow" w:hAnsi="Arial Narrow" w:cs="Arial Narrow"/>
          <w:sz w:val="22"/>
          <w:szCs w:val="22"/>
        </w:rPr>
        <w:t xml:space="preserve"> (Minister Obrony Narodowej).</w:t>
      </w:r>
    </w:p>
    <w:p w:rsidR="004D7377" w:rsidRPr="00032204" w:rsidRDefault="004D7377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032204">
        <w:rPr>
          <w:rFonts w:ascii="Arial Narrow" w:hAnsi="Arial Narrow" w:cs="Arial Narrow"/>
          <w:sz w:val="22"/>
          <w:szCs w:val="22"/>
        </w:rPr>
        <w:t>9</w:t>
      </w:r>
    </w:p>
    <w:p w:rsidR="003B12AB" w:rsidRPr="00032204" w:rsidRDefault="003B12AB" w:rsidP="005512CD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zapłaci </w:t>
      </w:r>
      <w:r w:rsidRPr="00032204">
        <w:rPr>
          <w:rFonts w:ascii="Arial Narrow" w:hAnsi="Arial Narrow" w:cs="Arial Narrow"/>
          <w:b/>
          <w:sz w:val="22"/>
          <w:szCs w:val="22"/>
        </w:rPr>
        <w:t>Zamawiającemu</w:t>
      </w:r>
      <w:r w:rsidRPr="00032204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7A7165" w:rsidRDefault="0034575F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w razie nieterminowego wykonania przeglądów okresowych Zamawiający będzie uprawniony do nałożenia na Wykonawcę kary umownej w wysokości 0,1% </w:t>
      </w:r>
      <w:r w:rsidR="009541B1" w:rsidRPr="007A7165">
        <w:rPr>
          <w:rFonts w:ascii="Arial Narrow" w:hAnsi="Arial Narrow" w:cs="Arial Narrow"/>
          <w:sz w:val="22"/>
          <w:szCs w:val="22"/>
        </w:rPr>
        <w:t>wartości brutto</w:t>
      </w:r>
      <w:r w:rsidR="009541B1">
        <w:rPr>
          <w:rFonts w:ascii="Arial Narrow" w:hAnsi="Arial Narrow" w:cs="Arial Narrow"/>
          <w:sz w:val="22"/>
          <w:szCs w:val="22"/>
        </w:rPr>
        <w:t xml:space="preserve"> umowy</w:t>
      </w:r>
      <w:r w:rsidR="009541B1" w:rsidRPr="007A7165">
        <w:rPr>
          <w:rFonts w:ascii="Arial Narrow" w:hAnsi="Arial Narrow" w:cs="Arial Narrow"/>
          <w:sz w:val="22"/>
          <w:szCs w:val="22"/>
        </w:rPr>
        <w:t xml:space="preserve"> określonej w </w:t>
      </w:r>
      <w:r w:rsidRPr="00032204">
        <w:rPr>
          <w:rFonts w:ascii="Arial Narrow" w:hAnsi="Arial Narrow" w:cs="Arial Narrow"/>
          <w:sz w:val="22"/>
          <w:szCs w:val="22"/>
        </w:rPr>
        <w:t>§2 ust. 1 - za każdy dzień zwłoki</w:t>
      </w:r>
      <w:r w:rsidR="00F95C1E" w:rsidRPr="00032204">
        <w:rPr>
          <w:rFonts w:ascii="Arial Narrow" w:hAnsi="Arial Narrow" w:cs="Arial Narrow"/>
          <w:sz w:val="22"/>
          <w:szCs w:val="22"/>
        </w:rPr>
        <w:t>;</w:t>
      </w:r>
    </w:p>
    <w:p w:rsidR="007A7165" w:rsidRPr="007A7165" w:rsidRDefault="007A7165" w:rsidP="007A7165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>
        <w:rPr>
          <w:rFonts w:ascii="Arial Narrow" w:hAnsi="Arial Narrow" w:cs="Arial Narrow"/>
          <w:sz w:val="22"/>
          <w:szCs w:val="22"/>
        </w:rPr>
        <w:t>a</w:t>
      </w:r>
      <w:r>
        <w:rPr>
          <w:rFonts w:ascii="Arial Narrow" w:hAnsi="Arial Narrow" w:cs="Arial Narrow"/>
          <w:sz w:val="22"/>
          <w:szCs w:val="22"/>
        </w:rPr>
        <w:t xml:space="preserve"> kalkulacji cenowej naprawy</w:t>
      </w:r>
      <w:r w:rsidRPr="007A7165">
        <w:rPr>
          <w:rFonts w:ascii="Arial Narrow" w:hAnsi="Arial Narrow" w:cs="Arial Narrow"/>
          <w:sz w:val="22"/>
          <w:szCs w:val="22"/>
        </w:rPr>
        <w:t xml:space="preserve"> na zgłoszenie w terminie określonym w § </w:t>
      </w:r>
      <w:r w:rsidR="005B2A63">
        <w:rPr>
          <w:rFonts w:ascii="Arial Narrow" w:hAnsi="Arial Narrow" w:cs="Arial Narrow"/>
          <w:sz w:val="22"/>
          <w:szCs w:val="22"/>
        </w:rPr>
        <w:t xml:space="preserve">4 </w:t>
      </w:r>
      <w:r w:rsidRPr="007A7165">
        <w:rPr>
          <w:rFonts w:ascii="Arial Narrow" w:hAnsi="Arial Narrow" w:cs="Arial Narrow"/>
          <w:sz w:val="22"/>
          <w:szCs w:val="22"/>
        </w:rPr>
        <w:t xml:space="preserve">ust. </w:t>
      </w:r>
      <w:r w:rsidR="003556F6">
        <w:rPr>
          <w:rFonts w:ascii="Arial Narrow" w:hAnsi="Arial Narrow" w:cs="Arial Narrow"/>
          <w:sz w:val="22"/>
          <w:szCs w:val="22"/>
        </w:rPr>
        <w:t>4</w:t>
      </w:r>
      <w:r w:rsidRPr="007A7165">
        <w:rPr>
          <w:rFonts w:ascii="Arial Narrow" w:hAnsi="Arial Narrow" w:cs="Arial Narrow"/>
          <w:sz w:val="22"/>
          <w:szCs w:val="22"/>
        </w:rPr>
        <w:t xml:space="preserve"> - 0,1% wartości brutto</w:t>
      </w:r>
      <w:r w:rsidR="009541B1">
        <w:rPr>
          <w:rFonts w:ascii="Arial Narrow" w:hAnsi="Arial Narrow" w:cs="Arial Narrow"/>
          <w:sz w:val="22"/>
          <w:szCs w:val="22"/>
        </w:rPr>
        <w:t xml:space="preserve"> umowy</w:t>
      </w:r>
      <w:r w:rsidRPr="007A7165">
        <w:rPr>
          <w:rFonts w:ascii="Arial Narrow" w:hAnsi="Arial Narrow" w:cs="Arial Narrow"/>
          <w:sz w:val="22"/>
          <w:szCs w:val="22"/>
        </w:rPr>
        <w:t xml:space="preserve"> określonej w § 2 ust. 1, za każdą godzinę zwłoki, jednak nie więcej niż 10% wartości brutto umowy;</w:t>
      </w:r>
    </w:p>
    <w:p w:rsidR="005B2A63" w:rsidRDefault="00A61BA1" w:rsidP="005B2A63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w przypadku zwłoki lub braku reakcji </w:t>
      </w:r>
      <w:r w:rsidRPr="001F5103">
        <w:rPr>
          <w:rFonts w:ascii="Arial Narrow" w:hAnsi="Arial Narrow" w:cs="Arial Narrow"/>
          <w:sz w:val="22"/>
          <w:szCs w:val="22"/>
        </w:rPr>
        <w:t xml:space="preserve">serwisu na zgłoszenie awarii w terminie określonym w § </w:t>
      </w:r>
      <w:r w:rsidR="003556F6">
        <w:rPr>
          <w:rFonts w:ascii="Arial Narrow" w:hAnsi="Arial Narrow" w:cs="Arial Narrow"/>
          <w:sz w:val="22"/>
          <w:szCs w:val="22"/>
        </w:rPr>
        <w:t>4</w:t>
      </w:r>
      <w:r w:rsidRPr="001F5103">
        <w:rPr>
          <w:rFonts w:ascii="Arial Narrow" w:hAnsi="Arial Narrow" w:cs="Arial Narrow"/>
          <w:sz w:val="22"/>
          <w:szCs w:val="22"/>
        </w:rPr>
        <w:t xml:space="preserve"> ust. </w:t>
      </w:r>
      <w:r w:rsidR="003556F6">
        <w:rPr>
          <w:rFonts w:ascii="Arial Narrow" w:hAnsi="Arial Narrow" w:cs="Arial Narrow"/>
          <w:sz w:val="22"/>
          <w:szCs w:val="22"/>
        </w:rPr>
        <w:t>4</w:t>
      </w:r>
      <w:r w:rsidRPr="001F5103">
        <w:rPr>
          <w:rFonts w:ascii="Arial Narrow" w:hAnsi="Arial Narrow" w:cs="Arial Narrow"/>
          <w:sz w:val="22"/>
          <w:szCs w:val="22"/>
        </w:rPr>
        <w:t xml:space="preserve"> - 0,1% wartości brutto </w:t>
      </w:r>
      <w:r w:rsidR="009541B1">
        <w:rPr>
          <w:rFonts w:ascii="Arial Narrow" w:hAnsi="Arial Narrow" w:cs="Arial Narrow"/>
          <w:sz w:val="22"/>
          <w:szCs w:val="22"/>
        </w:rPr>
        <w:t xml:space="preserve">umowy </w:t>
      </w:r>
      <w:r w:rsidRPr="001F5103">
        <w:rPr>
          <w:rFonts w:ascii="Arial Narrow" w:hAnsi="Arial Narrow" w:cs="Arial Narrow"/>
          <w:sz w:val="22"/>
          <w:szCs w:val="22"/>
        </w:rPr>
        <w:t xml:space="preserve">określonej w § 2 ust. 1, za </w:t>
      </w:r>
      <w:r w:rsidR="00263208" w:rsidRPr="001F5103">
        <w:rPr>
          <w:rFonts w:ascii="Arial Narrow" w:hAnsi="Arial Narrow" w:cs="Arial Narrow"/>
          <w:sz w:val="22"/>
          <w:szCs w:val="22"/>
        </w:rPr>
        <w:t>każdą godzinę</w:t>
      </w:r>
      <w:r w:rsidRPr="001F5103">
        <w:rPr>
          <w:rFonts w:ascii="Arial Narrow" w:hAnsi="Arial Narrow" w:cs="Arial Narrow"/>
          <w:sz w:val="22"/>
          <w:szCs w:val="22"/>
        </w:rPr>
        <w:t xml:space="preserve"> zwłoki</w:t>
      </w:r>
      <w:r>
        <w:rPr>
          <w:rFonts w:ascii="Arial Narrow" w:hAnsi="Arial Narrow" w:cs="Arial Narrow"/>
          <w:sz w:val="22"/>
          <w:szCs w:val="22"/>
        </w:rPr>
        <w:t xml:space="preserve">, jednak nie więcej niż 10% wartości brutto </w:t>
      </w:r>
      <w:r w:rsidR="00385EB8">
        <w:rPr>
          <w:rFonts w:ascii="Arial Narrow" w:hAnsi="Arial Narrow" w:cs="Arial Narrow"/>
          <w:sz w:val="22"/>
          <w:szCs w:val="22"/>
        </w:rPr>
        <w:t>umowy;</w:t>
      </w:r>
    </w:p>
    <w:p w:rsidR="005B2A63" w:rsidRPr="005B2A63" w:rsidRDefault="005B2A63" w:rsidP="005B2A63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5B2A63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>
        <w:rPr>
          <w:rFonts w:ascii="Arial Narrow" w:hAnsi="Arial Narrow" w:cs="Arial Narrow"/>
          <w:sz w:val="22"/>
          <w:szCs w:val="22"/>
        </w:rPr>
        <w:t>napraw</w:t>
      </w:r>
      <w:r w:rsidRPr="005B2A63">
        <w:rPr>
          <w:rFonts w:ascii="Arial Narrow" w:hAnsi="Arial Narrow" w:cs="Arial Narrow"/>
          <w:sz w:val="22"/>
          <w:szCs w:val="22"/>
        </w:rPr>
        <w:t xml:space="preserve"> Zamawiający będzie uprawniony do nałożenia na Wykonawcę kary umownej w wysokości 0,1% wartości brutto umowy określonej w §2 ust. 1 - za każdy dzień zwłoki;</w:t>
      </w:r>
    </w:p>
    <w:p w:rsidR="00BC62D8" w:rsidRDefault="000340B6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BC62D8">
        <w:rPr>
          <w:rFonts w:ascii="Arial Narrow" w:hAnsi="Arial Narrow" w:cs="Arial Narrow"/>
          <w:sz w:val="22"/>
          <w:szCs w:val="22"/>
        </w:rPr>
        <w:t>z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a odstąpienie od umowy </w:t>
      </w:r>
      <w:r w:rsidR="0086526D" w:rsidRPr="00BC62D8">
        <w:rPr>
          <w:rFonts w:ascii="Arial Narrow" w:hAnsi="Arial Narrow" w:cs="Arial Narrow"/>
          <w:sz w:val="22"/>
          <w:szCs w:val="22"/>
        </w:rPr>
        <w:t>z przyczyn zależnych od Wykonawcyw wysokości</w:t>
      </w:r>
      <w:r w:rsidR="00F95C1E" w:rsidRPr="00BC62D8">
        <w:rPr>
          <w:rFonts w:ascii="Arial Narrow" w:hAnsi="Arial Narrow" w:cs="Arial Narrow"/>
          <w:sz w:val="22"/>
          <w:szCs w:val="22"/>
        </w:rPr>
        <w:t>10</w:t>
      </w:r>
      <w:r w:rsidR="003B12AB" w:rsidRPr="00BC62D8">
        <w:rPr>
          <w:rFonts w:ascii="Arial Narrow" w:hAnsi="Arial Narrow" w:cs="Arial Narrow"/>
          <w:sz w:val="22"/>
          <w:szCs w:val="22"/>
        </w:rPr>
        <w:t xml:space="preserve">% </w:t>
      </w:r>
      <w:r w:rsidR="00AB55CD" w:rsidRPr="00BC62D8">
        <w:rPr>
          <w:rFonts w:ascii="Arial Narrow" w:hAnsi="Arial Narrow" w:cs="Arial Narrow"/>
          <w:sz w:val="22"/>
          <w:szCs w:val="22"/>
        </w:rPr>
        <w:t>niezrealizowanej części</w:t>
      </w:r>
      <w:r w:rsidR="0086526D" w:rsidRPr="00BC62D8">
        <w:rPr>
          <w:rFonts w:ascii="Arial Narrow" w:hAnsi="Arial Narrow" w:cs="Arial Narrow"/>
          <w:sz w:val="22"/>
          <w:szCs w:val="22"/>
        </w:rPr>
        <w:t xml:space="preserve"> umow</w:t>
      </w:r>
      <w:r w:rsidR="00457036" w:rsidRPr="00BC62D8">
        <w:rPr>
          <w:rFonts w:ascii="Arial Narrow" w:hAnsi="Arial Narrow" w:cs="Arial Narrow"/>
          <w:sz w:val="22"/>
          <w:szCs w:val="22"/>
        </w:rPr>
        <w:t>y;</w:t>
      </w:r>
    </w:p>
    <w:p w:rsidR="00457036" w:rsidRPr="00BC62D8" w:rsidRDefault="00385EB8" w:rsidP="008F6546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/>
          <w:sz w:val="22"/>
        </w:rPr>
        <w:t>w przypadku niedokonania zapłaty lub nieterminowej zapłaty wynagrodzenia należnego podwykonawcom z tytułu zmiany wysokości wynagrodzenia, o które</w:t>
      </w:r>
      <w:r w:rsidR="004F4851">
        <w:rPr>
          <w:rFonts w:ascii="Arial Narrow" w:hAnsi="Arial Narrow"/>
          <w:sz w:val="22"/>
        </w:rPr>
        <w:t>j</w:t>
      </w:r>
      <w:r>
        <w:rPr>
          <w:rFonts w:ascii="Arial Narrow" w:hAnsi="Arial Narrow"/>
          <w:sz w:val="22"/>
        </w:rPr>
        <w:t xml:space="preserve"> mowa w § 13 umowy Wykonawca zobowiązany jest do zapłaty na rzecz Zamawiającego kary umownej - w wysokości 1% wynagrodzenia brutto, za każdy przypadek naruszenia</w:t>
      </w:r>
      <w:r w:rsidR="00FA4D70">
        <w:rPr>
          <w:rFonts w:ascii="Arial Narrow" w:hAnsi="Arial Narrow"/>
          <w:sz w:val="22"/>
        </w:rPr>
        <w:t>.</w:t>
      </w:r>
    </w:p>
    <w:p w:rsidR="005375F6" w:rsidRPr="00032204" w:rsidRDefault="005375F6" w:rsidP="009541B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6546">
        <w:rPr>
          <w:rFonts w:ascii="Arial Narrow" w:hAnsi="Arial Narrow"/>
          <w:sz w:val="22"/>
          <w:szCs w:val="22"/>
        </w:rPr>
        <w:t xml:space="preserve">Łączna maksymalna </w:t>
      </w:r>
      <w:r w:rsidRPr="007A7165">
        <w:rPr>
          <w:rFonts w:ascii="Arial Narrow" w:hAnsi="Arial Narrow"/>
          <w:sz w:val="22"/>
          <w:szCs w:val="22"/>
        </w:rPr>
        <w:t xml:space="preserve">wysokość kar umownych przewidzianych w niniejszym paragrafie nie może przekroczyć </w:t>
      </w:r>
      <w:r w:rsidR="000B5638" w:rsidRPr="007A7165">
        <w:rPr>
          <w:rFonts w:ascii="Arial Narrow" w:hAnsi="Arial Narrow"/>
          <w:b/>
          <w:sz w:val="22"/>
          <w:szCs w:val="22"/>
        </w:rPr>
        <w:t>4</w:t>
      </w:r>
      <w:r w:rsidRPr="007A7165">
        <w:rPr>
          <w:rFonts w:ascii="Arial Narrow" w:hAnsi="Arial Narrow"/>
          <w:b/>
          <w:sz w:val="22"/>
          <w:szCs w:val="22"/>
        </w:rPr>
        <w:t>0%</w:t>
      </w:r>
      <w:r w:rsidRPr="007A7165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7A7165">
        <w:rPr>
          <w:rFonts w:ascii="Arial Narrow" w:hAnsi="Arial Narrow"/>
          <w:sz w:val="22"/>
          <w:szCs w:val="22"/>
        </w:rPr>
        <w:t>.</w:t>
      </w:r>
    </w:p>
    <w:p w:rsidR="0086526D" w:rsidRPr="00032204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zwłoki w usługach ponad </w:t>
      </w:r>
      <w:r w:rsidRPr="008F6546">
        <w:rPr>
          <w:rFonts w:ascii="Arial Narrow" w:hAnsi="Arial Narrow"/>
          <w:sz w:val="22"/>
          <w:szCs w:val="22"/>
        </w:rPr>
        <w:t xml:space="preserve">termin określony w § </w:t>
      </w:r>
      <w:r w:rsidR="005B2A63">
        <w:rPr>
          <w:rFonts w:ascii="Arial Narrow" w:hAnsi="Arial Narrow"/>
          <w:sz w:val="22"/>
          <w:szCs w:val="22"/>
        </w:rPr>
        <w:t>4</w:t>
      </w:r>
      <w:r w:rsidRPr="008F6546">
        <w:rPr>
          <w:rFonts w:ascii="Arial Narrow" w:hAnsi="Arial Narrow"/>
          <w:sz w:val="22"/>
          <w:szCs w:val="22"/>
        </w:rPr>
        <w:t xml:space="preserve"> ust. </w:t>
      </w:r>
      <w:r w:rsidR="005B2A63">
        <w:rPr>
          <w:rFonts w:ascii="Arial Narrow" w:hAnsi="Arial Narrow"/>
          <w:sz w:val="22"/>
          <w:szCs w:val="22"/>
        </w:rPr>
        <w:t>2,4</w:t>
      </w:r>
      <w:r w:rsidR="005155C6">
        <w:rPr>
          <w:rFonts w:ascii="Arial Narrow" w:hAnsi="Arial Narrow"/>
          <w:sz w:val="22"/>
          <w:szCs w:val="22"/>
        </w:rPr>
        <w:t xml:space="preserve"> i </w:t>
      </w:r>
      <w:r w:rsidR="005B2A63">
        <w:rPr>
          <w:rFonts w:ascii="Arial Narrow" w:hAnsi="Arial Narrow"/>
          <w:sz w:val="22"/>
          <w:szCs w:val="22"/>
        </w:rPr>
        <w:t>5</w:t>
      </w:r>
      <w:r w:rsidRPr="008F6546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Zamawiający niezależnie od uprawnień do naliczania kar umownych, o których mowa w ust 1 powyżej, ma prawo, po uprzednim zawiadomieniu </w:t>
      </w:r>
      <w:proofErr w:type="spellStart"/>
      <w:r w:rsidRPr="00032204">
        <w:rPr>
          <w:rFonts w:ascii="Arial Narrow" w:hAnsi="Arial Narrow"/>
          <w:sz w:val="22"/>
          <w:szCs w:val="22"/>
        </w:rPr>
        <w:t>faxem</w:t>
      </w:r>
      <w:proofErr w:type="spellEnd"/>
      <w:r w:rsidRPr="00032204">
        <w:rPr>
          <w:rFonts w:ascii="Arial Narrow" w:hAnsi="Arial Narrow"/>
          <w:sz w:val="22"/>
          <w:szCs w:val="22"/>
        </w:rPr>
        <w:t xml:space="preserve"> lub e-mailem Wykonawcy, zlecić usługę na rynku oraz może odmówić realizacji usługi. Wykonawca w takim wypadku zobowiązany jest do pokrycia ewentualnej różnicy pomiędzy cenami wynikającymi z niniejszej umowy, a cenami usług zakupionych przez Zamawiającego.</w:t>
      </w:r>
    </w:p>
    <w:p w:rsidR="0086526D" w:rsidRPr="00032204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86526D" w:rsidRPr="00032204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Przy zapłacie należności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za </w:t>
      </w:r>
      <w:r w:rsidR="00577DF8" w:rsidRPr="00032204">
        <w:rPr>
          <w:rFonts w:ascii="Arial Narrow" w:hAnsi="Arial Narrow"/>
          <w:sz w:val="22"/>
          <w:szCs w:val="22"/>
        </w:rPr>
        <w:t>wykonaną usługę</w:t>
      </w:r>
      <w:r w:rsidRPr="00032204">
        <w:rPr>
          <w:rFonts w:ascii="Arial Narrow" w:hAnsi="Arial Narrow"/>
          <w:sz w:val="22"/>
          <w:szCs w:val="22"/>
        </w:rPr>
        <w:t xml:space="preserve">, </w:t>
      </w:r>
      <w:r w:rsidRPr="00032204">
        <w:rPr>
          <w:rFonts w:ascii="Arial Narrow" w:hAnsi="Arial Narrow"/>
          <w:b/>
          <w:sz w:val="22"/>
          <w:szCs w:val="22"/>
        </w:rPr>
        <w:t>Zamawiający</w:t>
      </w:r>
      <w:r w:rsidRPr="00032204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032204">
        <w:rPr>
          <w:rFonts w:ascii="Arial Narrow" w:hAnsi="Arial Narrow"/>
          <w:b/>
          <w:sz w:val="22"/>
          <w:szCs w:val="22"/>
        </w:rPr>
        <w:t>Zamawiającego</w:t>
      </w:r>
      <w:r w:rsidRPr="00032204">
        <w:rPr>
          <w:rFonts w:ascii="Arial Narrow" w:hAnsi="Arial Narrow"/>
          <w:sz w:val="22"/>
          <w:szCs w:val="22"/>
        </w:rPr>
        <w:t xml:space="preserve">.  </w:t>
      </w:r>
    </w:p>
    <w:p w:rsidR="0086526D" w:rsidRPr="00032204" w:rsidRDefault="0086526D" w:rsidP="009541B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b/>
          <w:sz w:val="22"/>
          <w:szCs w:val="22"/>
        </w:rPr>
        <w:t xml:space="preserve">Zamawiający </w:t>
      </w:r>
      <w:r w:rsidRPr="00032204">
        <w:rPr>
          <w:rFonts w:ascii="Arial Narrow" w:hAnsi="Arial Narrow"/>
          <w:sz w:val="22"/>
          <w:szCs w:val="22"/>
        </w:rPr>
        <w:t xml:space="preserve">zastrzega sobie prawo dochodzenia od </w:t>
      </w:r>
      <w:r w:rsidRPr="00032204">
        <w:rPr>
          <w:rFonts w:ascii="Arial Narrow" w:hAnsi="Arial Narrow"/>
          <w:b/>
          <w:sz w:val="22"/>
          <w:szCs w:val="22"/>
        </w:rPr>
        <w:t>Wykonawcy</w:t>
      </w:r>
      <w:r w:rsidRPr="00032204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032204">
        <w:rPr>
          <w:rFonts w:ascii="Arial Narrow" w:hAnsi="Arial Narrow"/>
          <w:b/>
          <w:sz w:val="22"/>
          <w:szCs w:val="22"/>
        </w:rPr>
        <w:t xml:space="preserve">Wykonawcę </w:t>
      </w:r>
      <w:r w:rsidRPr="00032204">
        <w:rPr>
          <w:rFonts w:ascii="Arial Narrow" w:hAnsi="Arial Narrow"/>
          <w:sz w:val="22"/>
          <w:szCs w:val="22"/>
        </w:rPr>
        <w:t>niniejszej umowy.</w:t>
      </w:r>
    </w:p>
    <w:p w:rsidR="0065284B" w:rsidRPr="00032204" w:rsidRDefault="0065284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10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032204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>
        <w:rPr>
          <w:rFonts w:ascii="Arial Narrow" w:hAnsi="Arial Narrow" w:cs="Arial Narrow"/>
          <w:b/>
          <w:bCs/>
          <w:sz w:val="22"/>
          <w:szCs w:val="22"/>
        </w:rPr>
        <w:t xml:space="preserve"> od dnia </w:t>
      </w:r>
      <w:r w:rsidR="006C0F1D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>
        <w:rPr>
          <w:rFonts w:ascii="Arial Narrow" w:hAnsi="Arial Narrow" w:cs="Arial Narrow"/>
          <w:b/>
          <w:bCs/>
          <w:sz w:val="22"/>
          <w:szCs w:val="22"/>
        </w:rPr>
        <w:t xml:space="preserve"> umowy.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Czas trwania umowy może zostać wydłużony do 3 miesięcy w przypadku niewykorzystania wartości umowy określonej </w:t>
      </w:r>
      <w:r w:rsidRPr="00032204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32204">
        <w:rPr>
          <w:rFonts w:ascii="Arial Narrow" w:hAnsi="Arial Narrow" w:cs="Arial Narrow"/>
          <w:sz w:val="22"/>
          <w:szCs w:val="22"/>
        </w:rPr>
        <w:t>2</w:t>
      </w:r>
      <w:r w:rsidRPr="00032204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32204">
        <w:rPr>
          <w:rFonts w:ascii="Arial Narrow" w:hAnsi="Arial Narrow" w:cs="Arial Narrow"/>
          <w:sz w:val="22"/>
          <w:szCs w:val="22"/>
        </w:rPr>
        <w:t>1</w:t>
      </w:r>
      <w:r w:rsidRPr="00032204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="00021996" w:rsidRPr="00032204">
        <w:rPr>
          <w:rFonts w:ascii="Arial Narrow" w:hAnsi="Arial Narrow" w:cs="Arial Narrow"/>
          <w:sz w:val="22"/>
          <w:szCs w:val="22"/>
        </w:rPr>
        <w:t>usługi</w:t>
      </w:r>
      <w:r w:rsidRPr="00032204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:rsidR="00D83455" w:rsidRPr="00032204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032204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032204">
        <w:rPr>
          <w:rFonts w:ascii="Arial Narrow" w:hAnsi="Arial Narrow" w:cs="Arial Narrow"/>
          <w:b/>
          <w:sz w:val="22"/>
          <w:szCs w:val="22"/>
        </w:rPr>
        <w:t>Wykonawcę</w:t>
      </w:r>
      <w:r w:rsidRPr="00032204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032204">
        <w:rPr>
          <w:rFonts w:ascii="Arial Narrow" w:hAnsi="Arial Narrow" w:cs="Arial Narrow"/>
          <w:sz w:val="22"/>
          <w:szCs w:val="22"/>
        </w:rPr>
        <w:t>usług</w:t>
      </w:r>
      <w:r w:rsidRPr="00032204">
        <w:rPr>
          <w:rFonts w:ascii="Arial Narrow" w:hAnsi="Arial Narrow" w:cs="Arial Narrow"/>
          <w:sz w:val="22"/>
          <w:szCs w:val="22"/>
        </w:rPr>
        <w:t xml:space="preserve"> na rzecz </w:t>
      </w:r>
      <w:r w:rsidRPr="00032204">
        <w:rPr>
          <w:rFonts w:ascii="Arial Narrow" w:hAnsi="Arial Narrow" w:cs="Arial Narrow"/>
          <w:b/>
          <w:sz w:val="22"/>
          <w:szCs w:val="22"/>
        </w:rPr>
        <w:t>Zamawiającego</w:t>
      </w:r>
      <w:r w:rsidRPr="00032204">
        <w:rPr>
          <w:rFonts w:ascii="Arial Narrow" w:hAnsi="Arial Narrow" w:cs="Arial Narrow"/>
          <w:sz w:val="22"/>
          <w:szCs w:val="22"/>
        </w:rPr>
        <w:t>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032204">
        <w:rPr>
          <w:rFonts w:ascii="Arial Narrow" w:hAnsi="Arial Narrow" w:cs="Arial Narrow"/>
          <w:b/>
          <w:sz w:val="22"/>
          <w:szCs w:val="22"/>
        </w:rPr>
        <w:t>Wykonawcy</w:t>
      </w:r>
      <w:r w:rsidRPr="00032204">
        <w:rPr>
          <w:rFonts w:ascii="Arial Narrow" w:hAnsi="Arial Narrow" w:cs="Arial Narrow"/>
          <w:sz w:val="22"/>
          <w:szCs w:val="22"/>
        </w:rPr>
        <w:t xml:space="preserve">, bądź </w:t>
      </w:r>
      <w:r w:rsidRPr="00032204">
        <w:rPr>
          <w:rFonts w:ascii="Arial Narrow" w:hAnsi="Arial Narrow" w:cs="Arial Narrow"/>
          <w:b/>
          <w:sz w:val="22"/>
          <w:szCs w:val="22"/>
        </w:rPr>
        <w:t>Wykonawca</w:t>
      </w:r>
      <w:r w:rsidRPr="00032204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032204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032204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D83455" w:rsidRPr="00032204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Zamawiającemu przed odstąpieniem od umowy przysługuje prawo do pisemnego wezwania Wykonawcy do należytego wykonania umowy.</w:t>
      </w:r>
    </w:p>
    <w:p w:rsidR="003B12AB" w:rsidRPr="00032204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11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032204" w:rsidRDefault="00021996" w:rsidP="0002199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032204" w:rsidRDefault="00021996" w:rsidP="003556F6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>
        <w:rPr>
          <w:rFonts w:ascii="Arial Narrow" w:hAnsi="Arial Narrow"/>
          <w:sz w:val="22"/>
          <w:szCs w:val="22"/>
        </w:rPr>
        <w:t>,</w:t>
      </w:r>
      <w:r w:rsidRPr="00032204">
        <w:rPr>
          <w:rFonts w:ascii="Arial Narrow" w:hAnsi="Arial Narrow"/>
          <w:sz w:val="22"/>
          <w:szCs w:val="22"/>
        </w:rPr>
        <w:t xml:space="preserve"> której dokonano wyboru Wykonawcy jest możliwa, w szczególności:</w:t>
      </w:r>
    </w:p>
    <w:p w:rsidR="00032204" w:rsidRPr="00032204" w:rsidRDefault="00032204" w:rsidP="003556F6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>
        <w:rPr>
          <w:rFonts w:ascii="Arial Narrow" w:hAnsi="Arial Narrow"/>
          <w:sz w:val="22"/>
          <w:szCs w:val="22"/>
        </w:rPr>
        <w:t>i</w:t>
      </w:r>
      <w:r w:rsidRPr="00032204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021996" w:rsidRPr="001F5103" w:rsidRDefault="00B67212" w:rsidP="003556F6">
      <w:pPr>
        <w:pStyle w:val="Akapitzlist"/>
        <w:numPr>
          <w:ilvl w:val="0"/>
          <w:numId w:val="4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F5103">
        <w:rPr>
          <w:rFonts w:ascii="Arial Narrow" w:hAnsi="Arial Narrow" w:cs="Arial Narrow"/>
          <w:sz w:val="22"/>
          <w:szCs w:val="22"/>
        </w:rPr>
        <w:t>Zamawiający przewiduje dokonania zamówień dodatkowych w wysokości do 10% wartości zamówienia, zgodnie z art. 455 ust. 2 ustawy Prawo Zamówień Publicznych.</w:t>
      </w:r>
    </w:p>
    <w:p w:rsidR="00B67212" w:rsidRDefault="00B67212" w:rsidP="00B67212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5155C6" w:rsidRDefault="005155C6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§ 1</w:t>
      </w:r>
      <w:r w:rsidR="00D83455" w:rsidRPr="00032204">
        <w:rPr>
          <w:rFonts w:ascii="Arial Narrow" w:hAnsi="Arial Narrow" w:cs="Arial Narrow"/>
          <w:sz w:val="22"/>
          <w:szCs w:val="22"/>
        </w:rPr>
        <w:t>2</w:t>
      </w:r>
    </w:p>
    <w:p w:rsidR="006133B0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Zamawiający określa następujące zasady zmian umowy w zakresie wynagrodzenia należnego Wykonawcy,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1)   stawki podatku od towarów i usług</w:t>
      </w:r>
      <w:r w:rsidR="005155C6">
        <w:rPr>
          <w:rFonts w:ascii="Arial Narrow" w:hAnsi="Arial Narrow"/>
          <w:sz w:val="22"/>
          <w:szCs w:val="22"/>
        </w:rPr>
        <w:t xml:space="preserve"> oraz podatku akcyzowego</w:t>
      </w:r>
      <w:r w:rsidRPr="00032204">
        <w:rPr>
          <w:rFonts w:ascii="Arial Narrow" w:hAnsi="Arial Narrow"/>
          <w:sz w:val="22"/>
          <w:szCs w:val="22"/>
        </w:rPr>
        <w:t xml:space="preserve">: </w:t>
      </w:r>
    </w:p>
    <w:p w:rsidR="006133B0" w:rsidRPr="00032204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Wartość netto wynagrodzenia Wykonawcy nie ulegnie zmianie. Strony ustalą protokolarnie wartość usług wykonanych wg stanu na dzień poprzedzający zmianę stawki podatku VAT</w:t>
      </w:r>
      <w:r w:rsidR="005155C6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32204">
        <w:rPr>
          <w:rFonts w:ascii="Arial Narrow" w:hAnsi="Arial Narrow"/>
          <w:sz w:val="22"/>
          <w:szCs w:val="22"/>
        </w:rPr>
        <w:t>. Nowa stawka podatku będzie miała zastosowanie do usług wykonywanych po dniu zmiany stawki podatku VAT</w:t>
      </w:r>
      <w:r w:rsidR="005155C6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032204">
        <w:rPr>
          <w:rFonts w:ascii="Arial Narrow" w:hAnsi="Arial Narrow"/>
          <w:sz w:val="22"/>
          <w:szCs w:val="22"/>
        </w:rPr>
        <w:t xml:space="preserve">; 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2)  </w:t>
      </w:r>
      <w:r w:rsidR="000E3FB1" w:rsidRPr="00032204">
        <w:rPr>
          <w:rFonts w:ascii="Arial Narrow" w:hAnsi="Arial Narrow"/>
          <w:sz w:val="22"/>
          <w:szCs w:val="22"/>
        </w:rPr>
        <w:t>w</w:t>
      </w:r>
      <w:r w:rsidRPr="00032204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032204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Wykonawca przedłoży Zamawiającemu wykaz zatrudnionych do realizacji Umowy pracowników, dla których ma zastosowanie zmiana wraz z kalkulacją kosztów wynikającą z przedmiotowej zmiany;</w:t>
      </w:r>
    </w:p>
    <w:p w:rsidR="006133B0" w:rsidRPr="00032204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032204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</w:r>
      <w:r w:rsidR="006133B0" w:rsidRPr="00032204">
        <w:rPr>
          <w:rFonts w:ascii="Arial Narrow" w:hAnsi="Arial Narrow"/>
          <w:sz w:val="22"/>
          <w:szCs w:val="22"/>
        </w:rPr>
        <w:t>Wykonawca przedłoży Zamawiającemu wykaz zatrudnionych do realizacji Umowy pracowników, dla których ma zastosowanie zmiana wraz zkalkulacją kosztów wynikającą z przedmiotowej zmiany.</w:t>
      </w:r>
    </w:p>
    <w:p w:rsidR="009B1B90" w:rsidRPr="00032204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4) zasad gromadzenia i wysokości wpłat do pracowniczych planów kapitałowych, o których mowa w ustawie z dnia 04 października 2018 r. o pracowniczych planach kapitałowych. Wynagrodzenie może ulec zmianie odpowiednio do zmiany wysokości kosztów ponoszonych przez Wykonawcę w związku z realizacją przedmiotowego zamówienia, o ile zmiana tych kosztów wynika ze zmiany przepisów prawa dot., zasad gromadzenia i wysokości wpłat do pracowniczych planów kapitałowych i ma wpływ na koszt wykonywania zamówienia przez Wykonawcę. Wprowadzenie przedmiotowych zmian wynagrodzenia możliwe będzie, jeżeli Wykonawca:</w:t>
      </w:r>
    </w:p>
    <w:p w:rsidR="009B1B90" w:rsidRPr="00032204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 xml:space="preserve"> a) udowodni, że zmiana w/w przepisów będzie miała wpływ na koszty wykonania zamówienia przez Wykonawcę,</w:t>
      </w:r>
    </w:p>
    <w:p w:rsidR="009B1B90" w:rsidRPr="00032204" w:rsidRDefault="009B1B90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ab/>
        <w:t xml:space="preserve"> b) wykaże, jaką część wynagrodzenia stanowią koszty pracy ponoszone przez wykonawcę w trakcie realizacji zamówienia oraz jak zmiana przepisów wpłynie na wysokość tych kosztów.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>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Wykonawca zobowiązany jest przedstawić na każde żądanie Zamawiającego wszelkie informacje, dane, wyliczenia oraz stosowne dowody potwierdzające zasadność żądania Wykonawcy.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W przypadku wejścia w życie zmian, o których mowa w ust. 1, także Zamawiający może zwrócić się do Wykonawcy </w:t>
      </w:r>
      <w:r w:rsidR="00995446" w:rsidRPr="00032204">
        <w:rPr>
          <w:rFonts w:ascii="Arial Narrow" w:hAnsi="Arial Narrow"/>
          <w:sz w:val="22"/>
          <w:szCs w:val="22"/>
        </w:rPr>
        <w:br/>
      </w:r>
      <w:r w:rsidRPr="00032204">
        <w:rPr>
          <w:rFonts w:ascii="Arial Narrow" w:hAnsi="Arial Narrow"/>
          <w:sz w:val="22"/>
          <w:szCs w:val="22"/>
        </w:rPr>
        <w:t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Pr="00032204" w:rsidRDefault="006133B0" w:rsidP="000E3FB1">
      <w:pPr>
        <w:pStyle w:val="Akapitzlist"/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Wykonawcy. </w:t>
      </w:r>
    </w:p>
    <w:p w:rsidR="00EE6C37" w:rsidRPr="00032204" w:rsidRDefault="00EE6C37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6133B0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032204">
        <w:rPr>
          <w:rFonts w:ascii="Arial Narrow" w:hAnsi="Arial Narrow"/>
          <w:sz w:val="22"/>
          <w:szCs w:val="22"/>
        </w:rPr>
        <w:t>§ 13</w:t>
      </w:r>
    </w:p>
    <w:p w:rsidR="008F6546" w:rsidRPr="001F5103" w:rsidRDefault="008F6546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Zamawiający dopuszcza również zmianę w przypadku zmiany ceny materiałów lub kosztów związanych z realizacją zamówienia. Poziom zmiany ceny </w:t>
      </w:r>
      <w:r w:rsidR="000514FF">
        <w:rPr>
          <w:rFonts w:ascii="Arial Narrow" w:hAnsi="Arial Narrow"/>
          <w:sz w:val="22"/>
          <w:szCs w:val="22"/>
        </w:rPr>
        <w:t>materiałów lub kosztów związanych z realizacją zamówienia uprawniający Strony Umowy do żądania zmiany wynagrodzenia ustala się na 25%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25%.</w:t>
      </w:r>
    </w:p>
    <w:p w:rsidR="000514FF" w:rsidRPr="001F5103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F5103">
        <w:rPr>
          <w:rFonts w:ascii="Arial Narrow" w:hAnsi="Arial Narrow"/>
          <w:sz w:val="22"/>
          <w:szCs w:val="22"/>
        </w:rPr>
        <w:t>W przypadku zaistnienia przesłanki będącej podstawą zmiany wynagrodzenia, określa się następujące okresy, w których Wykonawca może zwrócić się w formie pisemnej do Zamawiające o zmianę wynagrodzenia</w:t>
      </w:r>
      <w:r w:rsidR="00263208" w:rsidRPr="001F5103">
        <w:rPr>
          <w:rFonts w:ascii="Arial Narrow" w:hAnsi="Arial Narrow"/>
          <w:sz w:val="22"/>
          <w:szCs w:val="22"/>
        </w:rPr>
        <w:t xml:space="preserve"> nie wcześniej niż po upływie 12 </w:t>
      </w:r>
      <w:r w:rsidRPr="001F5103">
        <w:rPr>
          <w:rFonts w:ascii="Arial Narrow" w:hAnsi="Arial Narrow"/>
          <w:sz w:val="22"/>
          <w:szCs w:val="22"/>
        </w:rPr>
        <w:t>miesięcy licząc od dnia zawarcia umowy, przy czym zmiana wynagrodzenia nie może być dokonywana częściej niż co dwanaście miesięcy.</w:t>
      </w:r>
    </w:p>
    <w:p w:rsidR="000514FF" w:rsidRDefault="000514FF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F5103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1F5103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1F5103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1F5103">
        <w:rPr>
          <w:rFonts w:ascii="Arial Narrow" w:hAnsi="Arial Narrow"/>
          <w:sz w:val="22"/>
          <w:szCs w:val="22"/>
        </w:rPr>
        <w:t xml:space="preserve"> za rok poprzedni</w:t>
      </w:r>
      <w:r w:rsidRPr="001F5103">
        <w:rPr>
          <w:rFonts w:ascii="Arial Narrow" w:hAnsi="Arial Narrow"/>
          <w:sz w:val="22"/>
          <w:szCs w:val="22"/>
        </w:rPr>
        <w:t>. Maksymalna</w:t>
      </w:r>
      <w:r>
        <w:rPr>
          <w:rFonts w:ascii="Arial Narrow" w:hAnsi="Arial Narrow"/>
          <w:sz w:val="22"/>
          <w:szCs w:val="22"/>
        </w:rPr>
        <w:t xml:space="preserve"> łączna wartość zmiany wynagrodzenia, jak dopuszcza Zamawiający w efekcie zastosowania postanowień o zasadach wprowadzenia zmian wysokości wynagrodzenia stanowi 10% wynagrodzenia brutto, o którym mowa w § </w:t>
      </w:r>
      <w:r w:rsidR="002E4395">
        <w:rPr>
          <w:rFonts w:ascii="Arial Narrow" w:hAnsi="Arial Narrow"/>
          <w:sz w:val="22"/>
          <w:szCs w:val="22"/>
        </w:rPr>
        <w:t>2 ust. 1.</w:t>
      </w:r>
    </w:p>
    <w:p w:rsidR="002E4395" w:rsidRDefault="002E4395" w:rsidP="008F6546">
      <w:pPr>
        <w:pStyle w:val="Akapitzlist"/>
        <w:numPr>
          <w:ilvl w:val="0"/>
          <w:numId w:val="38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gdy Wykonawca realizuje przedmiot umowy z pomocą Podwykonawców, w sytuacji zmiany wynagrodzenia opisanej w ust. 1-3 niniejszego paragrafu, Wykonawca zobowiązany jest do zmiany wynagrodzenia przysługującego podwykonawcy, z którym zawarł umowę, w zakresie odpowiadającym zmianom cen materiałów lub kosztów dotyczących zobowiązania wykona</w:t>
      </w:r>
      <w:r w:rsidR="00294E21">
        <w:rPr>
          <w:rFonts w:ascii="Arial Narrow" w:hAnsi="Arial Narrow"/>
          <w:sz w:val="22"/>
          <w:szCs w:val="22"/>
        </w:rPr>
        <w:t>wcy, jeżeli łącznie spełnione są</w:t>
      </w:r>
      <w:r>
        <w:rPr>
          <w:rFonts w:ascii="Arial Narrow" w:hAnsi="Arial Narrow"/>
          <w:sz w:val="22"/>
          <w:szCs w:val="22"/>
        </w:rPr>
        <w:t xml:space="preserve"> następujące warunki:</w:t>
      </w:r>
    </w:p>
    <w:p w:rsidR="002E4395" w:rsidRDefault="002E4395" w:rsidP="002E4395">
      <w:pPr>
        <w:pStyle w:val="Akapitzlist"/>
        <w:numPr>
          <w:ilvl w:val="1"/>
          <w:numId w:val="38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przedmiotem umowy są usługi,</w:t>
      </w:r>
    </w:p>
    <w:p w:rsidR="002E4395" w:rsidRPr="008F6546" w:rsidRDefault="002E4395" w:rsidP="002E4395">
      <w:pPr>
        <w:pStyle w:val="Akapitzlist"/>
        <w:numPr>
          <w:ilvl w:val="1"/>
          <w:numId w:val="38"/>
        </w:numPr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okres obowiązywania umowy przekracza 12 miesięcy.</w:t>
      </w:r>
    </w:p>
    <w:p w:rsidR="008F6546" w:rsidRDefault="008F6546" w:rsidP="008F654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8F6546" w:rsidRPr="00032204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§14</w:t>
      </w:r>
    </w:p>
    <w:p w:rsidR="00D83455" w:rsidRPr="00032204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032204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3B12AB" w:rsidRPr="00032204" w:rsidRDefault="003B12AB" w:rsidP="00D83455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032204">
        <w:rPr>
          <w:sz w:val="22"/>
          <w:szCs w:val="22"/>
        </w:rPr>
        <w:t xml:space="preserve">W sprawach nieuregulowanych niniejszą umową zastosowanie mają przepisy Ustawy o zamówieniach publicznych  </w:t>
      </w:r>
      <w:r w:rsidR="00667665" w:rsidRPr="00032204">
        <w:rPr>
          <w:sz w:val="22"/>
          <w:szCs w:val="22"/>
        </w:rPr>
        <w:br/>
      </w:r>
      <w:r w:rsidRPr="00032204">
        <w:rPr>
          <w:sz w:val="22"/>
          <w:szCs w:val="22"/>
        </w:rPr>
        <w:t>i Kodeksu cywilnego.</w:t>
      </w:r>
    </w:p>
    <w:p w:rsidR="005B2A63" w:rsidRDefault="005B2A63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032204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§ 15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602B90" w:rsidRPr="00032204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294E21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32204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b/>
          <w:sz w:val="22"/>
          <w:szCs w:val="22"/>
        </w:rPr>
        <w:t>ZAMAWIAJĄCY:</w:t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="00294E21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</w:r>
      <w:r w:rsidRPr="00032204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:rsidR="003B12AB" w:rsidRPr="00032204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9B1B90" w:rsidRPr="00032204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032204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032204">
        <w:rPr>
          <w:rFonts w:ascii="Arial Narrow" w:hAnsi="Arial Narrow" w:cs="Arial Narrow"/>
          <w:sz w:val="22"/>
          <w:szCs w:val="22"/>
        </w:rPr>
        <w:tab/>
      </w:r>
      <w:r w:rsidRPr="00032204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:rsidR="009B1B90" w:rsidRPr="00032204" w:rsidRDefault="009B1B90" w:rsidP="009B1B90">
      <w:pPr>
        <w:rPr>
          <w:sz w:val="22"/>
          <w:szCs w:val="22"/>
        </w:rPr>
      </w:pPr>
    </w:p>
    <w:sectPr w:rsidR="009B1B90" w:rsidRPr="00032204" w:rsidSect="00385EB8">
      <w:footerReference w:type="default" r:id="rId13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3F2A" w:rsidRDefault="002D3F2A" w:rsidP="00667665">
      <w:r>
        <w:separator/>
      </w:r>
    </w:p>
  </w:endnote>
  <w:endnote w:type="continuationSeparator" w:id="1">
    <w:p w:rsidR="002D3F2A" w:rsidRDefault="002D3F2A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97D" w:rsidRPr="00EA17E6" w:rsidRDefault="00E945B6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3D56C6">
      <w:rPr>
        <w:rFonts w:ascii="Arial Narrow" w:hAnsi="Arial Narrow"/>
        <w:noProof/>
        <w:sz w:val="20"/>
      </w:rPr>
      <w:t>1</w:t>
    </w:r>
    <w:r w:rsidRPr="00EA17E6">
      <w:rPr>
        <w:rFonts w:ascii="Arial Narrow" w:hAnsi="Arial Narrow"/>
        <w:sz w:val="20"/>
      </w:rPr>
      <w:fldChar w:fldCharType="end"/>
    </w:r>
  </w:p>
  <w:p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3415D2">
      <w:rPr>
        <w:rFonts w:ascii="Arial Narrow" w:hAnsi="Arial Narrow"/>
        <w:sz w:val="20"/>
      </w:rPr>
      <w:t>K.Kornowska</w:t>
    </w:r>
    <w:r w:rsidR="00C36458">
      <w:rPr>
        <w:rFonts w:ascii="Arial Narrow" w:hAnsi="Arial Narrow"/>
        <w:sz w:val="20"/>
      </w:rPr>
      <w:t xml:space="preserve"> - </w:t>
    </w:r>
    <w:r>
      <w:rPr>
        <w:rFonts w:ascii="Arial Narrow" w:hAnsi="Arial Narrow"/>
        <w:sz w:val="20"/>
      </w:rPr>
      <w:t>tel. 261 417 449</w:t>
    </w:r>
  </w:p>
  <w:p w:rsidR="0046397D" w:rsidRDefault="004639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3F2A" w:rsidRDefault="002D3F2A" w:rsidP="00667665">
      <w:r>
        <w:separator/>
      </w:r>
    </w:p>
  </w:footnote>
  <w:footnote w:type="continuationSeparator" w:id="1">
    <w:p w:rsidR="002D3F2A" w:rsidRDefault="002D3F2A" w:rsidP="00667665">
      <w:r>
        <w:continuationSeparator/>
      </w:r>
    </w:p>
  </w:footnote>
  <w:footnote w:id="2">
    <w:p w:rsidR="000156CB" w:rsidRPr="000156CB" w:rsidRDefault="000156CB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FF064A3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3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6872FF7"/>
    <w:multiLevelType w:val="hybridMultilevel"/>
    <w:tmpl w:val="387C61C6"/>
    <w:lvl w:ilvl="0" w:tplc="22AC828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34748A5"/>
    <w:multiLevelType w:val="hybridMultilevel"/>
    <w:tmpl w:val="680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3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37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5"/>
  </w:num>
  <w:num w:numId="16">
    <w:abstractNumId w:val="33"/>
  </w:num>
  <w:num w:numId="17">
    <w:abstractNumId w:val="36"/>
  </w:num>
  <w:num w:numId="18">
    <w:abstractNumId w:val="30"/>
  </w:num>
  <w:num w:numId="19">
    <w:abstractNumId w:val="28"/>
  </w:num>
  <w:num w:numId="20">
    <w:abstractNumId w:val="21"/>
  </w:num>
  <w:num w:numId="21">
    <w:abstractNumId w:val="27"/>
  </w:num>
  <w:num w:numId="22">
    <w:abstractNumId w:val="17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8"/>
  </w:num>
  <w:num w:numId="30">
    <w:abstractNumId w:val="32"/>
    <w:lvlOverride w:ilvl="0">
      <w:startOverride w:val="1"/>
    </w:lvlOverride>
  </w:num>
  <w:num w:numId="31">
    <w:abstractNumId w:val="29"/>
  </w:num>
  <w:num w:numId="32">
    <w:abstractNumId w:val="20"/>
  </w:num>
  <w:num w:numId="33">
    <w:abstractNumId w:val="22"/>
    <w:lvlOverride w:ilvl="0">
      <w:startOverride w:val="1"/>
    </w:lvlOverride>
  </w:num>
  <w:num w:numId="34">
    <w:abstractNumId w:val="15"/>
  </w:num>
  <w:num w:numId="35">
    <w:abstractNumId w:val="38"/>
  </w:num>
  <w:num w:numId="36">
    <w:abstractNumId w:val="39"/>
  </w:num>
  <w:num w:numId="37">
    <w:abstractNumId w:val="19"/>
  </w:num>
  <w:num w:numId="38">
    <w:abstractNumId w:val="24"/>
  </w:num>
  <w:num w:numId="39">
    <w:abstractNumId w:val="31"/>
  </w:num>
  <w:num w:numId="40">
    <w:abstractNumId w:val="25"/>
  </w:num>
  <w:num w:numId="41">
    <w:abstractNumId w:val="26"/>
  </w:num>
  <w:num w:numId="4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156CB"/>
    <w:rsid w:val="00021996"/>
    <w:rsid w:val="0002237F"/>
    <w:rsid w:val="00032204"/>
    <w:rsid w:val="000340B6"/>
    <w:rsid w:val="000514FF"/>
    <w:rsid w:val="00063ACA"/>
    <w:rsid w:val="000820C8"/>
    <w:rsid w:val="00086E10"/>
    <w:rsid w:val="0009233A"/>
    <w:rsid w:val="000A0D54"/>
    <w:rsid w:val="000A3748"/>
    <w:rsid w:val="000A580C"/>
    <w:rsid w:val="000B1314"/>
    <w:rsid w:val="000B1858"/>
    <w:rsid w:val="000B5638"/>
    <w:rsid w:val="000C2CC4"/>
    <w:rsid w:val="000E3FB1"/>
    <w:rsid w:val="00127C19"/>
    <w:rsid w:val="001463C4"/>
    <w:rsid w:val="0016618B"/>
    <w:rsid w:val="00173C74"/>
    <w:rsid w:val="001C1AFD"/>
    <w:rsid w:val="001D276D"/>
    <w:rsid w:val="001F18BB"/>
    <w:rsid w:val="001F5103"/>
    <w:rsid w:val="002123F1"/>
    <w:rsid w:val="00216374"/>
    <w:rsid w:val="00232EB6"/>
    <w:rsid w:val="00233515"/>
    <w:rsid w:val="00237E53"/>
    <w:rsid w:val="00247A2A"/>
    <w:rsid w:val="00263208"/>
    <w:rsid w:val="002949F2"/>
    <w:rsid w:val="00294E21"/>
    <w:rsid w:val="002B1954"/>
    <w:rsid w:val="002D3F2A"/>
    <w:rsid w:val="002D76CD"/>
    <w:rsid w:val="002E3D42"/>
    <w:rsid w:val="002E4395"/>
    <w:rsid w:val="002F71D6"/>
    <w:rsid w:val="0030248C"/>
    <w:rsid w:val="00303A42"/>
    <w:rsid w:val="003179F7"/>
    <w:rsid w:val="00335CD6"/>
    <w:rsid w:val="003415D2"/>
    <w:rsid w:val="00345088"/>
    <w:rsid w:val="0034575F"/>
    <w:rsid w:val="00350A06"/>
    <w:rsid w:val="00353A69"/>
    <w:rsid w:val="00353FF2"/>
    <w:rsid w:val="003556F6"/>
    <w:rsid w:val="00357968"/>
    <w:rsid w:val="003717B5"/>
    <w:rsid w:val="00373143"/>
    <w:rsid w:val="003750BF"/>
    <w:rsid w:val="003817DE"/>
    <w:rsid w:val="00384E39"/>
    <w:rsid w:val="00384EE9"/>
    <w:rsid w:val="00385EB8"/>
    <w:rsid w:val="003939E2"/>
    <w:rsid w:val="00395742"/>
    <w:rsid w:val="003A28CB"/>
    <w:rsid w:val="003A6BD0"/>
    <w:rsid w:val="003B12AB"/>
    <w:rsid w:val="003C2649"/>
    <w:rsid w:val="003D56C6"/>
    <w:rsid w:val="003E05AC"/>
    <w:rsid w:val="00420714"/>
    <w:rsid w:val="00433663"/>
    <w:rsid w:val="00434763"/>
    <w:rsid w:val="00443BD2"/>
    <w:rsid w:val="00446D80"/>
    <w:rsid w:val="00457036"/>
    <w:rsid w:val="0046397D"/>
    <w:rsid w:val="00463FBE"/>
    <w:rsid w:val="004765CC"/>
    <w:rsid w:val="00490D75"/>
    <w:rsid w:val="00491C2D"/>
    <w:rsid w:val="004B18CA"/>
    <w:rsid w:val="004B3B59"/>
    <w:rsid w:val="004D7377"/>
    <w:rsid w:val="004F3C83"/>
    <w:rsid w:val="004F481E"/>
    <w:rsid w:val="004F4851"/>
    <w:rsid w:val="00511BC3"/>
    <w:rsid w:val="005155C6"/>
    <w:rsid w:val="005215C9"/>
    <w:rsid w:val="00531F6C"/>
    <w:rsid w:val="005375F6"/>
    <w:rsid w:val="005457E6"/>
    <w:rsid w:val="005512CD"/>
    <w:rsid w:val="005758E3"/>
    <w:rsid w:val="00577DF8"/>
    <w:rsid w:val="005A6ACA"/>
    <w:rsid w:val="005B2A63"/>
    <w:rsid w:val="005B2F1E"/>
    <w:rsid w:val="00602B90"/>
    <w:rsid w:val="00606896"/>
    <w:rsid w:val="00612FDD"/>
    <w:rsid w:val="006133B0"/>
    <w:rsid w:val="00634552"/>
    <w:rsid w:val="00640047"/>
    <w:rsid w:val="00650321"/>
    <w:rsid w:val="0065284B"/>
    <w:rsid w:val="00660201"/>
    <w:rsid w:val="00667665"/>
    <w:rsid w:val="00670F21"/>
    <w:rsid w:val="0067230D"/>
    <w:rsid w:val="00675F8D"/>
    <w:rsid w:val="00690DB0"/>
    <w:rsid w:val="00695BDF"/>
    <w:rsid w:val="006B4B3F"/>
    <w:rsid w:val="006B6CE8"/>
    <w:rsid w:val="006C0F1D"/>
    <w:rsid w:val="00701C07"/>
    <w:rsid w:val="00705E0D"/>
    <w:rsid w:val="007225FB"/>
    <w:rsid w:val="00726FAB"/>
    <w:rsid w:val="00727E4A"/>
    <w:rsid w:val="00736425"/>
    <w:rsid w:val="00751087"/>
    <w:rsid w:val="007712AD"/>
    <w:rsid w:val="007755CB"/>
    <w:rsid w:val="007A7165"/>
    <w:rsid w:val="007B000A"/>
    <w:rsid w:val="007B6027"/>
    <w:rsid w:val="007D37F4"/>
    <w:rsid w:val="007D3A8F"/>
    <w:rsid w:val="0081039C"/>
    <w:rsid w:val="00822571"/>
    <w:rsid w:val="00822914"/>
    <w:rsid w:val="008251E4"/>
    <w:rsid w:val="00837C9D"/>
    <w:rsid w:val="00850C47"/>
    <w:rsid w:val="0085547B"/>
    <w:rsid w:val="008649F8"/>
    <w:rsid w:val="0086526D"/>
    <w:rsid w:val="00874A78"/>
    <w:rsid w:val="008843DD"/>
    <w:rsid w:val="0088682D"/>
    <w:rsid w:val="00891E8E"/>
    <w:rsid w:val="0089548B"/>
    <w:rsid w:val="008A5A7C"/>
    <w:rsid w:val="008C4088"/>
    <w:rsid w:val="008C6435"/>
    <w:rsid w:val="008C6D1B"/>
    <w:rsid w:val="008D1420"/>
    <w:rsid w:val="008D693D"/>
    <w:rsid w:val="008D6AD6"/>
    <w:rsid w:val="008E2021"/>
    <w:rsid w:val="008E5C42"/>
    <w:rsid w:val="008F3E06"/>
    <w:rsid w:val="008F4642"/>
    <w:rsid w:val="008F6546"/>
    <w:rsid w:val="00902C7C"/>
    <w:rsid w:val="00913D6A"/>
    <w:rsid w:val="00920996"/>
    <w:rsid w:val="00925402"/>
    <w:rsid w:val="0092792E"/>
    <w:rsid w:val="0094591D"/>
    <w:rsid w:val="009541B1"/>
    <w:rsid w:val="00960921"/>
    <w:rsid w:val="00995446"/>
    <w:rsid w:val="009954FF"/>
    <w:rsid w:val="009B1B90"/>
    <w:rsid w:val="009C6123"/>
    <w:rsid w:val="009D082B"/>
    <w:rsid w:val="009D0E06"/>
    <w:rsid w:val="009D42D7"/>
    <w:rsid w:val="009D6A7C"/>
    <w:rsid w:val="009E16D4"/>
    <w:rsid w:val="009F18A2"/>
    <w:rsid w:val="00A11875"/>
    <w:rsid w:val="00A232D3"/>
    <w:rsid w:val="00A371F1"/>
    <w:rsid w:val="00A47A84"/>
    <w:rsid w:val="00A51889"/>
    <w:rsid w:val="00A531BD"/>
    <w:rsid w:val="00A561CA"/>
    <w:rsid w:val="00A561EB"/>
    <w:rsid w:val="00A61BA1"/>
    <w:rsid w:val="00A6771E"/>
    <w:rsid w:val="00A87531"/>
    <w:rsid w:val="00AA6DDC"/>
    <w:rsid w:val="00AB55CD"/>
    <w:rsid w:val="00AC5D24"/>
    <w:rsid w:val="00AD7B12"/>
    <w:rsid w:val="00AF093C"/>
    <w:rsid w:val="00AF4F13"/>
    <w:rsid w:val="00B15904"/>
    <w:rsid w:val="00B235A8"/>
    <w:rsid w:val="00B36963"/>
    <w:rsid w:val="00B43AE7"/>
    <w:rsid w:val="00B527DD"/>
    <w:rsid w:val="00B66D9E"/>
    <w:rsid w:val="00B67212"/>
    <w:rsid w:val="00B675A8"/>
    <w:rsid w:val="00B71A09"/>
    <w:rsid w:val="00B85191"/>
    <w:rsid w:val="00B92E4C"/>
    <w:rsid w:val="00BA319F"/>
    <w:rsid w:val="00BA5F98"/>
    <w:rsid w:val="00BB1577"/>
    <w:rsid w:val="00BC1802"/>
    <w:rsid w:val="00BC3D0B"/>
    <w:rsid w:val="00BC62D8"/>
    <w:rsid w:val="00BF64D5"/>
    <w:rsid w:val="00C206B2"/>
    <w:rsid w:val="00C3338C"/>
    <w:rsid w:val="00C36458"/>
    <w:rsid w:val="00C517A1"/>
    <w:rsid w:val="00C9716A"/>
    <w:rsid w:val="00CD1136"/>
    <w:rsid w:val="00CF0317"/>
    <w:rsid w:val="00CF1A9A"/>
    <w:rsid w:val="00D07ECC"/>
    <w:rsid w:val="00D07F6A"/>
    <w:rsid w:val="00D15228"/>
    <w:rsid w:val="00D15A07"/>
    <w:rsid w:val="00D1670F"/>
    <w:rsid w:val="00D30858"/>
    <w:rsid w:val="00D32692"/>
    <w:rsid w:val="00D452B8"/>
    <w:rsid w:val="00D56064"/>
    <w:rsid w:val="00D637BF"/>
    <w:rsid w:val="00D66011"/>
    <w:rsid w:val="00D6762E"/>
    <w:rsid w:val="00D7630A"/>
    <w:rsid w:val="00D80CBB"/>
    <w:rsid w:val="00D83455"/>
    <w:rsid w:val="00D87077"/>
    <w:rsid w:val="00DB39D4"/>
    <w:rsid w:val="00DC3EE9"/>
    <w:rsid w:val="00DC49FC"/>
    <w:rsid w:val="00DC6886"/>
    <w:rsid w:val="00DC75DC"/>
    <w:rsid w:val="00DD1D93"/>
    <w:rsid w:val="00DF2259"/>
    <w:rsid w:val="00E00196"/>
    <w:rsid w:val="00E23AAC"/>
    <w:rsid w:val="00E45F69"/>
    <w:rsid w:val="00E5081F"/>
    <w:rsid w:val="00E50956"/>
    <w:rsid w:val="00E61ABD"/>
    <w:rsid w:val="00E6776B"/>
    <w:rsid w:val="00E84B5F"/>
    <w:rsid w:val="00E93E7B"/>
    <w:rsid w:val="00E945B6"/>
    <w:rsid w:val="00EA17E6"/>
    <w:rsid w:val="00EA67EF"/>
    <w:rsid w:val="00EB67C4"/>
    <w:rsid w:val="00ED4685"/>
    <w:rsid w:val="00ED5F57"/>
    <w:rsid w:val="00EE6C37"/>
    <w:rsid w:val="00EF2D8A"/>
    <w:rsid w:val="00F21C35"/>
    <w:rsid w:val="00F30CAC"/>
    <w:rsid w:val="00F438D8"/>
    <w:rsid w:val="00F439F1"/>
    <w:rsid w:val="00F51908"/>
    <w:rsid w:val="00F61379"/>
    <w:rsid w:val="00F673D9"/>
    <w:rsid w:val="00F95C1E"/>
    <w:rsid w:val="00FA119A"/>
    <w:rsid w:val="00FA2F6B"/>
    <w:rsid w:val="00FA4D70"/>
    <w:rsid w:val="00FA66AE"/>
    <w:rsid w:val="00FA7B98"/>
    <w:rsid w:val="00FB115A"/>
    <w:rsid w:val="00FC24ED"/>
    <w:rsid w:val="00FC4A9E"/>
    <w:rsid w:val="00FE21F4"/>
    <w:rsid w:val="00FF04D7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.goras@10wsk.mil.pl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.zukowski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wzmed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si&#281;gowo&#347;&#263;@10wsk.mil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11480-4368-48B9-AD55-9713C2FED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3169</Words>
  <Characters>19016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22141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12</cp:revision>
  <cp:lastPrinted>2021-08-27T08:57:00Z</cp:lastPrinted>
  <dcterms:created xsi:type="dcterms:W3CDTF">2022-06-28T06:08:00Z</dcterms:created>
  <dcterms:modified xsi:type="dcterms:W3CDTF">2022-07-15T11:31:00Z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