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91915" w14:textId="77777777" w:rsidR="008D2AB8" w:rsidRPr="00240E71" w:rsidRDefault="00A766E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6A0B2F1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44373D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F07D55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90043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1FF29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4F7F81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7F5240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275128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0550F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C55DF">
        <w:rPr>
          <w:sz w:val="22"/>
          <w:lang w:val="en-US"/>
        </w:rPr>
        <w:t>……………………………………………………………………………………………..</w:t>
      </w:r>
    </w:p>
    <w:p w14:paraId="0A49130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C55DF">
        <w:rPr>
          <w:sz w:val="22"/>
          <w:lang w:val="en-US"/>
        </w:rPr>
        <w:t>…………………………………………………………………………………………….</w:t>
      </w:r>
    </w:p>
    <w:p w14:paraId="306B15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72AB76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CC9EC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9929D5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8AA94EE" w14:textId="77777777" w:rsidR="006E74CC" w:rsidRPr="00BC55DF" w:rsidRDefault="006E74CC" w:rsidP="008D2AB8">
      <w:pPr>
        <w:ind w:right="-110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>Akademia Górniczo - Hutnicza</w:t>
      </w:r>
    </w:p>
    <w:p w14:paraId="63203A23" w14:textId="77777777" w:rsidR="006E74CC" w:rsidRPr="00BC55DF" w:rsidRDefault="006E74CC" w:rsidP="008D2AB8">
      <w:pPr>
        <w:ind w:right="-110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>im. Stanisława Staszica w Krakowie</w:t>
      </w:r>
    </w:p>
    <w:p w14:paraId="66633C16" w14:textId="77777777" w:rsidR="008D2AB8" w:rsidRPr="00BC55DF" w:rsidRDefault="006E74CC" w:rsidP="008D2AB8">
      <w:pPr>
        <w:ind w:right="-110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>Dział Zamówień Publicznych</w:t>
      </w:r>
      <w:r w:rsidR="008D2AB8" w:rsidRPr="00BC55DF">
        <w:rPr>
          <w:b/>
          <w:sz w:val="22"/>
          <w:szCs w:val="22"/>
        </w:rPr>
        <w:t xml:space="preserve">  </w:t>
      </w:r>
    </w:p>
    <w:p w14:paraId="426A96C8" w14:textId="58542893" w:rsidR="008D2AB8" w:rsidRPr="00BC55DF" w:rsidRDefault="006E74CC" w:rsidP="00344697">
      <w:pPr>
        <w:ind w:right="-110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>Al. Mickiewicza</w:t>
      </w:r>
      <w:r w:rsidR="008D2AB8" w:rsidRPr="00BC55DF">
        <w:rPr>
          <w:b/>
          <w:sz w:val="22"/>
          <w:szCs w:val="22"/>
        </w:rPr>
        <w:t xml:space="preserve"> </w:t>
      </w:r>
      <w:r w:rsidRPr="00BC55DF">
        <w:rPr>
          <w:b/>
          <w:sz w:val="22"/>
          <w:szCs w:val="22"/>
        </w:rPr>
        <w:t>30</w:t>
      </w:r>
      <w:r w:rsidR="00344697">
        <w:rPr>
          <w:b/>
          <w:sz w:val="22"/>
          <w:szCs w:val="22"/>
        </w:rPr>
        <w:t xml:space="preserve">, </w:t>
      </w:r>
      <w:r w:rsidRPr="00BC55DF">
        <w:rPr>
          <w:b/>
          <w:sz w:val="22"/>
          <w:szCs w:val="22"/>
        </w:rPr>
        <w:t>30-059</w:t>
      </w:r>
      <w:r w:rsidR="008D2AB8" w:rsidRPr="00BC55DF">
        <w:rPr>
          <w:b/>
          <w:sz w:val="22"/>
          <w:szCs w:val="22"/>
        </w:rPr>
        <w:t xml:space="preserve"> </w:t>
      </w:r>
      <w:r w:rsidRPr="00BC55DF">
        <w:rPr>
          <w:b/>
          <w:sz w:val="22"/>
          <w:szCs w:val="22"/>
        </w:rPr>
        <w:t>Kraków</w:t>
      </w:r>
      <w:r w:rsidR="008D2AB8" w:rsidRPr="00BC55DF">
        <w:rPr>
          <w:b/>
          <w:sz w:val="22"/>
          <w:szCs w:val="22"/>
        </w:rPr>
        <w:t xml:space="preserve">,  </w:t>
      </w:r>
    </w:p>
    <w:p w14:paraId="0E274FD3" w14:textId="77777777" w:rsidR="008D2AB8" w:rsidRDefault="008D2AB8" w:rsidP="008D2AB8">
      <w:pPr>
        <w:ind w:firstLine="3969"/>
        <w:rPr>
          <w:b/>
        </w:rPr>
      </w:pPr>
    </w:p>
    <w:p w14:paraId="152E0AFA" w14:textId="43EC5344" w:rsidR="008D2AB8" w:rsidRPr="00BC55DF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C55DF">
        <w:rPr>
          <w:sz w:val="22"/>
          <w:szCs w:val="22"/>
        </w:rPr>
        <w:t xml:space="preserve">Przystępując do postępowania o udzielenie zamówienia publicznego, którego przedmiotem jest </w:t>
      </w:r>
      <w:r w:rsidR="006E74CC" w:rsidRPr="00BC55DF">
        <w:rPr>
          <w:b/>
          <w:sz w:val="22"/>
          <w:szCs w:val="22"/>
        </w:rPr>
        <w:t>Rozbudowa z przebudowa i remont kapitalny budynku studenckiego DS</w:t>
      </w:r>
      <w:r w:rsidR="00E93244">
        <w:rPr>
          <w:b/>
          <w:sz w:val="22"/>
          <w:szCs w:val="22"/>
        </w:rPr>
        <w:t>7</w:t>
      </w:r>
      <w:r w:rsidR="006E74CC" w:rsidRPr="00BC55DF">
        <w:rPr>
          <w:b/>
          <w:sz w:val="22"/>
          <w:szCs w:val="22"/>
        </w:rPr>
        <w:t xml:space="preserve"> Zaścianek przy ul. Rostafińskiego 4 w Krakowie, Etap I - Rozbudowa Klubu Zaścianek - KC-zp.272-395/22</w:t>
      </w:r>
      <w:r w:rsidRPr="00BC55DF">
        <w:rPr>
          <w:b/>
          <w:sz w:val="22"/>
          <w:szCs w:val="22"/>
        </w:rPr>
        <w:t xml:space="preserve">, </w:t>
      </w:r>
      <w:r w:rsidRPr="00BC55DF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267CA93" w14:textId="77777777" w:rsidR="008D2AB8" w:rsidRPr="00BC55DF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35BBAA5" w14:textId="77777777" w:rsidR="00BC55DF" w:rsidRPr="00BC55DF" w:rsidRDefault="00BC55DF" w:rsidP="00BC55DF">
      <w:pPr>
        <w:ind w:right="-47"/>
        <w:jc w:val="both"/>
        <w:rPr>
          <w:sz w:val="22"/>
          <w:szCs w:val="22"/>
        </w:rPr>
      </w:pPr>
      <w:r w:rsidRPr="00BC55DF">
        <w:rPr>
          <w:b/>
          <w:sz w:val="22"/>
          <w:szCs w:val="22"/>
        </w:rPr>
        <w:t>Cena brutto: .........................................................................PLN</w:t>
      </w:r>
    </w:p>
    <w:p w14:paraId="01143BBD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</w:rPr>
      </w:pPr>
    </w:p>
    <w:p w14:paraId="00447571" w14:textId="77777777" w:rsidR="00BC55DF" w:rsidRPr="00BC55DF" w:rsidRDefault="00BC55DF" w:rsidP="00BC55DF">
      <w:pPr>
        <w:ind w:right="-47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D5A10DE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</w:rPr>
      </w:pPr>
    </w:p>
    <w:p w14:paraId="63460F6A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>Powyższa cena zawiera podatek VAT w wysokości .......... % tj.…………………….PLN</w:t>
      </w:r>
    </w:p>
    <w:p w14:paraId="11CA4621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</w:rPr>
      </w:pPr>
    </w:p>
    <w:p w14:paraId="17F113B1" w14:textId="3253F395" w:rsidR="00BC55DF" w:rsidRPr="00BC55DF" w:rsidRDefault="00BC55DF" w:rsidP="00BC55DF">
      <w:pPr>
        <w:ind w:right="-47"/>
        <w:jc w:val="both"/>
        <w:rPr>
          <w:b/>
          <w:bCs/>
          <w:iCs/>
          <w:sz w:val="22"/>
          <w:szCs w:val="22"/>
        </w:rPr>
      </w:pPr>
      <w:r w:rsidRPr="00BC55DF">
        <w:rPr>
          <w:b/>
          <w:sz w:val="22"/>
          <w:szCs w:val="22"/>
        </w:rPr>
        <w:t xml:space="preserve">Termin realizacji umowy: </w:t>
      </w:r>
      <w:r w:rsidRPr="00A766E8">
        <w:rPr>
          <w:b/>
          <w:sz w:val="22"/>
          <w:szCs w:val="22"/>
        </w:rPr>
        <w:t xml:space="preserve">do </w:t>
      </w:r>
      <w:r w:rsidR="00A766E8" w:rsidRPr="00A766E8">
        <w:rPr>
          <w:b/>
          <w:sz w:val="22"/>
          <w:szCs w:val="22"/>
        </w:rPr>
        <w:t>7</w:t>
      </w:r>
      <w:r w:rsidRPr="00A766E8">
        <w:rPr>
          <w:b/>
          <w:sz w:val="22"/>
          <w:szCs w:val="22"/>
        </w:rPr>
        <w:t xml:space="preserve"> </w:t>
      </w:r>
      <w:r w:rsidR="00344697" w:rsidRPr="00A766E8">
        <w:rPr>
          <w:b/>
          <w:sz w:val="22"/>
          <w:szCs w:val="22"/>
        </w:rPr>
        <w:t>miesięcy</w:t>
      </w:r>
      <w:r w:rsidRPr="00A766E8">
        <w:rPr>
          <w:b/>
          <w:sz w:val="22"/>
          <w:szCs w:val="22"/>
        </w:rPr>
        <w:t xml:space="preserve"> </w:t>
      </w:r>
      <w:r w:rsidRPr="00A766E8">
        <w:rPr>
          <w:b/>
          <w:bCs/>
          <w:iCs/>
          <w:sz w:val="22"/>
          <w:szCs w:val="22"/>
        </w:rPr>
        <w:t>od daty</w:t>
      </w:r>
      <w:r w:rsidRPr="00BC55DF">
        <w:rPr>
          <w:b/>
          <w:bCs/>
          <w:iCs/>
          <w:sz w:val="22"/>
          <w:szCs w:val="22"/>
        </w:rPr>
        <w:t xml:space="preserve"> podpisania umowy</w:t>
      </w:r>
    </w:p>
    <w:p w14:paraId="168D2D84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  <w:u w:val="single"/>
        </w:rPr>
      </w:pPr>
    </w:p>
    <w:p w14:paraId="4117EDFB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  <w:u w:val="single"/>
        </w:rPr>
      </w:pPr>
      <w:r w:rsidRPr="00BC55DF">
        <w:rPr>
          <w:b/>
          <w:sz w:val="22"/>
          <w:szCs w:val="22"/>
          <w:u w:val="single"/>
        </w:rPr>
        <w:t xml:space="preserve">Okres udzielonej gwarancji wynosi: </w:t>
      </w:r>
      <w:r w:rsidRPr="00BC55DF">
        <w:rPr>
          <w:b/>
          <w:sz w:val="22"/>
          <w:szCs w:val="22"/>
        </w:rPr>
        <w:t>:</w:t>
      </w:r>
      <w:r w:rsidRPr="00BC55DF">
        <w:rPr>
          <w:sz w:val="22"/>
          <w:szCs w:val="22"/>
        </w:rPr>
        <w:t xml:space="preserve"> …………………miesięcy (kryterium oceny ofert)</w:t>
      </w:r>
    </w:p>
    <w:p w14:paraId="4E118588" w14:textId="77777777" w:rsidR="00BC55DF" w:rsidRPr="00BC55DF" w:rsidRDefault="00BC55DF" w:rsidP="00BC55DF">
      <w:pPr>
        <w:ind w:right="-47"/>
        <w:jc w:val="both"/>
        <w:rPr>
          <w:b/>
          <w:sz w:val="22"/>
          <w:szCs w:val="22"/>
        </w:rPr>
      </w:pPr>
    </w:p>
    <w:p w14:paraId="113C99F6" w14:textId="77777777" w:rsidR="00BC55DF" w:rsidRPr="00BC55DF" w:rsidRDefault="00BC55DF" w:rsidP="00BC55DF">
      <w:pPr>
        <w:ind w:right="-47"/>
        <w:jc w:val="both"/>
        <w:rPr>
          <w:sz w:val="22"/>
          <w:szCs w:val="22"/>
        </w:rPr>
      </w:pPr>
      <w:r w:rsidRPr="00BC55DF">
        <w:rPr>
          <w:b/>
          <w:sz w:val="22"/>
          <w:szCs w:val="22"/>
        </w:rPr>
        <w:t xml:space="preserve">Termin płatności: </w:t>
      </w:r>
      <w:r w:rsidRPr="00BC55DF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CEB26E4" w14:textId="77777777" w:rsidR="00BC55DF" w:rsidRPr="00BC55DF" w:rsidRDefault="00BC55DF" w:rsidP="00BC55DF">
      <w:pPr>
        <w:rPr>
          <w:b/>
          <w:sz w:val="22"/>
          <w:szCs w:val="22"/>
          <w:u w:val="single"/>
        </w:rPr>
      </w:pPr>
    </w:p>
    <w:p w14:paraId="443FDF55" w14:textId="77777777" w:rsidR="00BC55DF" w:rsidRPr="00BC55DF" w:rsidRDefault="00BC55DF" w:rsidP="00BC55DF">
      <w:pPr>
        <w:rPr>
          <w:sz w:val="22"/>
          <w:szCs w:val="22"/>
        </w:rPr>
      </w:pPr>
      <w:r w:rsidRPr="00BC55DF">
        <w:rPr>
          <w:b/>
          <w:sz w:val="22"/>
          <w:szCs w:val="22"/>
          <w:u w:val="single"/>
        </w:rPr>
        <w:t>Jednocześnie oświadczamy, że:</w:t>
      </w:r>
    </w:p>
    <w:p w14:paraId="616785EF" w14:textId="77777777" w:rsidR="00BC55DF" w:rsidRPr="00BC55DF" w:rsidRDefault="00BC55DF" w:rsidP="00BC55DF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 w:rsidRPr="00BC55DF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BC55DF">
        <w:rPr>
          <w:sz w:val="22"/>
          <w:szCs w:val="22"/>
        </w:rPr>
        <w:t xml:space="preserve"> </w:t>
      </w:r>
    </w:p>
    <w:p w14:paraId="5B8A1BA8" w14:textId="77777777" w:rsidR="00BC55DF" w:rsidRPr="00BC55DF" w:rsidRDefault="00BC55DF" w:rsidP="00BC55D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BC55DF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BC55DF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BC55DF"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 w:rsidRPr="00BC55DF">
        <w:rPr>
          <w:sz w:val="22"/>
          <w:szCs w:val="22"/>
          <w:lang w:eastAsia="ar-SA"/>
        </w:rPr>
        <w:t>zamawiającego</w:t>
      </w:r>
      <w:r w:rsidRPr="00BC55DF">
        <w:rPr>
          <w:sz w:val="22"/>
          <w:szCs w:val="22"/>
        </w:rPr>
        <w:t xml:space="preserve"> i nie wnosimy do nich żadnych zastrzeżeń.</w:t>
      </w:r>
    </w:p>
    <w:p w14:paraId="5C53E335" w14:textId="77777777" w:rsidR="00BC55DF" w:rsidRPr="00BC55DF" w:rsidRDefault="00BC55DF" w:rsidP="00BC55D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BC55DF">
        <w:rPr>
          <w:b/>
          <w:sz w:val="22"/>
          <w:szCs w:val="22"/>
        </w:rPr>
        <w:t xml:space="preserve">Oświadczamy, ze jesteśmy mikro/małym/średnim/dużym przedsiębiorstwem </w:t>
      </w:r>
      <w:r w:rsidRPr="00BC55DF">
        <w:rPr>
          <w:rStyle w:val="Odwoanieprzypisudolnego"/>
          <w:b/>
          <w:sz w:val="22"/>
          <w:szCs w:val="22"/>
        </w:rPr>
        <w:footnoteReference w:id="1"/>
      </w:r>
      <w:r w:rsidRPr="00BC55DF">
        <w:rPr>
          <w:b/>
          <w:sz w:val="22"/>
          <w:szCs w:val="22"/>
        </w:rPr>
        <w:t>*</w:t>
      </w:r>
    </w:p>
    <w:p w14:paraId="194046AB" w14:textId="77777777" w:rsidR="00BC55DF" w:rsidRPr="00BC55DF" w:rsidRDefault="00BC55DF" w:rsidP="00BC55D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BC55DF"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 w:rsidRPr="00BC55DF">
        <w:rPr>
          <w:sz w:val="22"/>
          <w:szCs w:val="22"/>
        </w:rPr>
        <w:t>STWiORB</w:t>
      </w:r>
      <w:proofErr w:type="spellEnd"/>
      <w:r w:rsidRPr="00BC55DF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1E3BC80" w14:textId="77777777" w:rsidR="00BC55DF" w:rsidRPr="00BC55DF" w:rsidRDefault="00BC55DF" w:rsidP="00BC55DF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BC55DF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6B08626F" w14:textId="77777777" w:rsidR="00BC55DF" w:rsidRPr="00BC55DF" w:rsidRDefault="00BC55DF" w:rsidP="00BC55DF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BC55DF">
        <w:rPr>
          <w:bCs/>
          <w:iCs/>
          <w:sz w:val="22"/>
          <w:szCs w:val="22"/>
          <w:lang w:eastAsia="ar-SA"/>
        </w:rPr>
        <w:t xml:space="preserve">W przypadku </w:t>
      </w:r>
      <w:r w:rsidRPr="00BC55DF">
        <w:rPr>
          <w:bCs/>
          <w:iCs/>
          <w:sz w:val="22"/>
          <w:szCs w:val="22"/>
          <w:lang w:val="x-none" w:eastAsia="ar-SA"/>
        </w:rPr>
        <w:t>zastosowani</w:t>
      </w:r>
      <w:r w:rsidRPr="00BC55DF">
        <w:rPr>
          <w:bCs/>
          <w:iCs/>
          <w:sz w:val="22"/>
          <w:szCs w:val="22"/>
          <w:lang w:eastAsia="ar-SA"/>
        </w:rPr>
        <w:t>a</w:t>
      </w:r>
      <w:r w:rsidRPr="00BC55DF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BC55DF">
        <w:rPr>
          <w:bCs/>
          <w:iCs/>
          <w:sz w:val="22"/>
          <w:szCs w:val="22"/>
          <w:lang w:eastAsia="ar-SA"/>
        </w:rPr>
        <w:t>oświadczamy</w:t>
      </w:r>
      <w:r w:rsidRPr="00BC55DF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BB53DCD" w14:textId="77777777" w:rsidR="00BC55DF" w:rsidRPr="00BC55DF" w:rsidRDefault="00BC55DF" w:rsidP="00BC55DF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C55DF">
        <w:rPr>
          <w:bCs/>
          <w:iCs/>
          <w:sz w:val="22"/>
          <w:szCs w:val="22"/>
        </w:rPr>
        <w:t>a.</w:t>
      </w:r>
      <w:r w:rsidRPr="00BC55DF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310B684" w14:textId="77777777" w:rsidR="00BC55DF" w:rsidRPr="00BC55DF" w:rsidRDefault="00BC55DF" w:rsidP="00BC55DF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C55DF">
        <w:rPr>
          <w:bCs/>
          <w:iCs/>
          <w:sz w:val="22"/>
          <w:szCs w:val="22"/>
        </w:rPr>
        <w:t>b.</w:t>
      </w:r>
      <w:r w:rsidRPr="00BC55DF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336C603" w14:textId="77777777" w:rsidR="00BC55DF" w:rsidRPr="00BC55DF" w:rsidRDefault="00BC55DF" w:rsidP="00BC55DF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C55DF">
        <w:rPr>
          <w:bCs/>
          <w:iCs/>
          <w:sz w:val="22"/>
          <w:szCs w:val="22"/>
        </w:rPr>
        <w:t>c.</w:t>
      </w:r>
      <w:r w:rsidRPr="00BC55DF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075735B0" w14:textId="77777777" w:rsidR="00BC55DF" w:rsidRPr="00BC55DF" w:rsidRDefault="00BC55DF" w:rsidP="00BC55D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BC55DF">
        <w:rPr>
          <w:bCs/>
          <w:iCs/>
          <w:sz w:val="22"/>
          <w:szCs w:val="22"/>
        </w:rPr>
        <w:t xml:space="preserve">d. </w:t>
      </w:r>
      <w:r w:rsidRPr="00BC55DF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7B35730" w14:textId="77777777" w:rsidR="00BC55DF" w:rsidRPr="00BC55DF" w:rsidRDefault="00BC55DF" w:rsidP="00BC55DF">
      <w:pPr>
        <w:jc w:val="both"/>
        <w:rPr>
          <w:sz w:val="22"/>
          <w:szCs w:val="22"/>
        </w:rPr>
      </w:pPr>
      <w:r w:rsidRPr="00BC55DF">
        <w:rPr>
          <w:bCs/>
          <w:iCs/>
          <w:sz w:val="22"/>
          <w:szCs w:val="22"/>
        </w:rPr>
        <w:t>7. Ośw</w:t>
      </w:r>
      <w:r w:rsidRPr="00BC55DF">
        <w:rPr>
          <w:color w:val="000000"/>
          <w:sz w:val="22"/>
          <w:szCs w:val="22"/>
        </w:rPr>
        <w:t>iadczam, że wypełniłem obowiązki informacyjne przewidziane w art. 13 lub art. 14 RODO</w:t>
      </w:r>
      <w:r w:rsidRPr="00BC55DF">
        <w:rPr>
          <w:sz w:val="22"/>
          <w:szCs w:val="22"/>
        </w:rPr>
        <w:t>*</w:t>
      </w:r>
      <w:r w:rsidRPr="00BC55DF">
        <w:rPr>
          <w:color w:val="000000"/>
          <w:sz w:val="22"/>
          <w:szCs w:val="22"/>
        </w:rPr>
        <w:t xml:space="preserve"> wobec osób fizycznych, </w:t>
      </w:r>
      <w:r w:rsidRPr="00BC55DF">
        <w:rPr>
          <w:sz w:val="22"/>
          <w:szCs w:val="22"/>
        </w:rPr>
        <w:t>od których dane osobowe bezpośrednio lub pośrednio pozyskałem</w:t>
      </w:r>
      <w:r w:rsidRPr="00BC55DF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C55DF">
        <w:rPr>
          <w:sz w:val="22"/>
          <w:szCs w:val="22"/>
        </w:rPr>
        <w:t xml:space="preserve">.* * </w:t>
      </w:r>
    </w:p>
    <w:p w14:paraId="76249364" w14:textId="77777777" w:rsidR="00BC55DF" w:rsidRPr="00BC55DF" w:rsidRDefault="00BC55DF" w:rsidP="00BC55DF">
      <w:pPr>
        <w:pStyle w:val="Tekstprzypisudolnego"/>
        <w:jc w:val="both"/>
        <w:rPr>
          <w:sz w:val="22"/>
          <w:szCs w:val="22"/>
        </w:rPr>
      </w:pPr>
      <w:r w:rsidRPr="00BC55DF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37640D" w14:textId="77777777" w:rsidR="00BC55DF" w:rsidRPr="00BC55DF" w:rsidRDefault="00BC55DF" w:rsidP="00BC55DF">
      <w:pPr>
        <w:pStyle w:val="NormalnyWeb"/>
        <w:ind w:left="142" w:hanging="142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**</w:t>
      </w:r>
      <w:r w:rsidRPr="00BC55DF">
        <w:rPr>
          <w:color w:val="000000"/>
          <w:sz w:val="22"/>
          <w:szCs w:val="22"/>
        </w:rPr>
        <w:t xml:space="preserve">W przypadku gdy wykonawca </w:t>
      </w:r>
      <w:r w:rsidRPr="00BC55DF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064953" w14:textId="77777777" w:rsidR="00BC55DF" w:rsidRPr="00BC55DF" w:rsidRDefault="00BC55DF" w:rsidP="00BC55DF">
      <w:pPr>
        <w:pStyle w:val="NormalnyWeb"/>
        <w:ind w:left="142" w:hanging="142"/>
        <w:jc w:val="both"/>
        <w:rPr>
          <w:sz w:val="22"/>
          <w:szCs w:val="22"/>
        </w:rPr>
      </w:pPr>
    </w:p>
    <w:p w14:paraId="6837BFB4" w14:textId="77777777" w:rsidR="00BC55DF" w:rsidRPr="00BC55DF" w:rsidRDefault="00BC55DF" w:rsidP="00BC55D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C55DF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BC55DF">
        <w:rPr>
          <w:b/>
          <w:sz w:val="22"/>
          <w:szCs w:val="22"/>
        </w:rPr>
        <w:t>ppkt</w:t>
      </w:r>
      <w:proofErr w:type="spellEnd"/>
      <w:r w:rsidRPr="00BC55DF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BC55DF">
        <w:rPr>
          <w:rStyle w:val="Odwoanieprzypisudolnego"/>
          <w:b/>
          <w:sz w:val="22"/>
          <w:szCs w:val="22"/>
        </w:rPr>
        <w:footnoteReference w:id="2"/>
      </w:r>
      <w:r w:rsidRPr="00BC55DF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DC25254" w14:textId="77777777" w:rsidR="00BC55DF" w:rsidRPr="00BC55DF" w:rsidRDefault="00BC55DF" w:rsidP="00BC55D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C55DF" w:rsidRPr="00BC55DF" w14:paraId="0EE17F8B" w14:textId="77777777" w:rsidTr="00BC55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DD369B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84CD32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 xml:space="preserve">Opis części zamówienia, którą wykonawca </w:t>
            </w:r>
          </w:p>
          <w:p w14:paraId="10C0DECB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FCD3D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Nazwa podwykonawcy</w:t>
            </w:r>
          </w:p>
        </w:tc>
      </w:tr>
      <w:tr w:rsidR="00BC55DF" w:rsidRPr="00BC55DF" w14:paraId="50EA3DA2" w14:textId="77777777" w:rsidTr="00BC55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E6BDED" w14:textId="77777777" w:rsidR="00BC55DF" w:rsidRPr="00BC55DF" w:rsidRDefault="00BC55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E112368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845CA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54B553B" w14:textId="77777777" w:rsidR="00BC55DF" w:rsidRPr="00BC55DF" w:rsidRDefault="00BC55DF" w:rsidP="00BC55DF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BC55DF">
        <w:rPr>
          <w:b/>
          <w:sz w:val="22"/>
          <w:szCs w:val="22"/>
        </w:rPr>
        <w:t xml:space="preserve">Oświadczenie, w przypadku </w:t>
      </w:r>
      <w:r w:rsidRPr="00BC55DF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C55DF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C55DF" w:rsidRPr="00BC55DF" w14:paraId="20D61DE6" w14:textId="77777777" w:rsidTr="00BC55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611890E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C3C903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3335D" w14:textId="77777777" w:rsidR="00BC55DF" w:rsidRPr="00BC55DF" w:rsidRDefault="00BC55DF">
            <w:pPr>
              <w:autoSpaceDE w:val="0"/>
              <w:jc w:val="center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C55DF" w:rsidRPr="00BC55DF" w14:paraId="0662F497" w14:textId="77777777" w:rsidTr="00BC55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45D35A" w14:textId="77777777" w:rsidR="00BC55DF" w:rsidRPr="00BC55DF" w:rsidRDefault="00BC55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C9F284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9B574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C55DF" w:rsidRPr="00BC55DF" w14:paraId="696F9B49" w14:textId="77777777" w:rsidTr="00BC55D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D4E0958" w14:textId="77777777" w:rsidR="00BC55DF" w:rsidRPr="00BC55DF" w:rsidRDefault="00BC55D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BC55DF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C92931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E2DCB" w14:textId="77777777" w:rsidR="00BC55DF" w:rsidRPr="00BC55DF" w:rsidRDefault="00BC55D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9A537DA" w14:textId="77777777" w:rsidR="00BC55DF" w:rsidRPr="00BC55DF" w:rsidRDefault="00BC55DF" w:rsidP="00BC55DF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 w:rsidRPr="00BC55DF">
        <w:rPr>
          <w:sz w:val="22"/>
          <w:szCs w:val="22"/>
        </w:rPr>
        <w:t>Upoważnionymi do reprezentowania naszej firmy są następujące osoby:</w:t>
      </w:r>
    </w:p>
    <w:p w14:paraId="525C9B75" w14:textId="77777777" w:rsidR="00BC55DF" w:rsidRPr="00BC55DF" w:rsidRDefault="00BC55DF" w:rsidP="00BC55DF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 w:rsidRPr="00BC55DF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  <w:r w:rsidRPr="00BC55DF">
        <w:rPr>
          <w:rFonts w:ascii="Times New Roman" w:hAnsi="Times New Roman" w:cs="Times New Roman"/>
          <w:sz w:val="22"/>
          <w:szCs w:val="22"/>
        </w:rPr>
        <w:tab/>
      </w:r>
    </w:p>
    <w:p w14:paraId="45C4BBAF" w14:textId="77777777" w:rsidR="00BC55DF" w:rsidRPr="00BC55DF" w:rsidRDefault="00BC55DF" w:rsidP="00BC55D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760FCCC" w14:textId="77777777" w:rsidR="00BC55DF" w:rsidRPr="00BC55DF" w:rsidRDefault="00BC55DF" w:rsidP="00BC55D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C55D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C55DF">
        <w:rPr>
          <w:sz w:val="22"/>
          <w:szCs w:val="22"/>
        </w:rPr>
        <w:tab/>
      </w:r>
      <w:r w:rsidRPr="00BC55DF">
        <w:rPr>
          <w:sz w:val="22"/>
          <w:szCs w:val="22"/>
        </w:rPr>
        <w:tab/>
        <w:t xml:space="preserve"> </w:t>
      </w:r>
    </w:p>
    <w:p w14:paraId="4ECED7E1" w14:textId="77777777" w:rsidR="00BC55DF" w:rsidRPr="00BC55DF" w:rsidRDefault="00BC55DF" w:rsidP="00BC55D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03CAE4C" w14:textId="77777777" w:rsidR="00BC55DF" w:rsidRPr="00BC55DF" w:rsidRDefault="00BC55DF" w:rsidP="00BC55DF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BC55DF">
        <w:rPr>
          <w:sz w:val="22"/>
          <w:szCs w:val="22"/>
        </w:rPr>
        <w:t>upoważnienie dla powyżej wskazanych osób wynika z następującego (</w:t>
      </w:r>
      <w:proofErr w:type="spellStart"/>
      <w:r w:rsidRPr="00BC55DF">
        <w:rPr>
          <w:sz w:val="22"/>
          <w:szCs w:val="22"/>
        </w:rPr>
        <w:t>ych</w:t>
      </w:r>
      <w:proofErr w:type="spellEnd"/>
      <w:r w:rsidRPr="00BC55DF">
        <w:rPr>
          <w:sz w:val="22"/>
          <w:szCs w:val="22"/>
        </w:rPr>
        <w:t>) dokumentu(ów)</w:t>
      </w:r>
    </w:p>
    <w:p w14:paraId="62F79876" w14:textId="77777777" w:rsidR="00BC55DF" w:rsidRPr="00BC55DF" w:rsidRDefault="00BC55DF" w:rsidP="00BC55DF">
      <w:pPr>
        <w:jc w:val="both"/>
        <w:rPr>
          <w:sz w:val="22"/>
          <w:szCs w:val="22"/>
        </w:rPr>
      </w:pPr>
      <w:r w:rsidRPr="00BC55DF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4FA0D4A3" w14:textId="77777777" w:rsidR="00BC55DF" w:rsidRPr="00BC55DF" w:rsidRDefault="00BC55DF" w:rsidP="00BC55DF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 w:rsidRPr="00BC55DF">
        <w:rPr>
          <w:sz w:val="22"/>
          <w:szCs w:val="22"/>
        </w:rPr>
        <w:t>załącznikami do niniejszej oferty są:</w:t>
      </w:r>
    </w:p>
    <w:p w14:paraId="680A4F06" w14:textId="77777777" w:rsidR="00BC55DF" w:rsidRPr="00BC55DF" w:rsidRDefault="00BC55DF" w:rsidP="00BC55DF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………………………………………………………………………………………….</w:t>
      </w:r>
    </w:p>
    <w:p w14:paraId="6E8682E7" w14:textId="77777777" w:rsidR="00BC55DF" w:rsidRPr="00BC55DF" w:rsidRDefault="00BC55DF" w:rsidP="00BC55DF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……………………………………………..……………………………………………</w:t>
      </w:r>
    </w:p>
    <w:p w14:paraId="3958BD12" w14:textId="77777777" w:rsidR="00BC55DF" w:rsidRPr="00BC55DF" w:rsidRDefault="00BC55DF" w:rsidP="00BC55DF">
      <w:pPr>
        <w:numPr>
          <w:ilvl w:val="1"/>
          <w:numId w:val="8"/>
        </w:numPr>
        <w:suppressAutoHyphens/>
        <w:spacing w:line="360" w:lineRule="auto"/>
        <w:jc w:val="both"/>
        <w:rPr>
          <w:sz w:val="22"/>
          <w:szCs w:val="22"/>
        </w:rPr>
      </w:pPr>
      <w:r w:rsidRPr="00BC55DF">
        <w:rPr>
          <w:sz w:val="22"/>
          <w:szCs w:val="22"/>
        </w:rPr>
        <w:t>...............................................................................</w:t>
      </w:r>
    </w:p>
    <w:p w14:paraId="1C5A3DC6" w14:textId="77777777" w:rsidR="00BC55DF" w:rsidRPr="00BC55DF" w:rsidRDefault="00BC55DF" w:rsidP="00BC55D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BC55DF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D008D6D" w14:textId="77777777" w:rsidR="00BC55DF" w:rsidRPr="00BC55DF" w:rsidRDefault="00BC55DF" w:rsidP="00BC55D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 w:rsidRPr="00BC55DF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293E66CA" w14:textId="77777777" w:rsidR="00BC55DF" w:rsidRPr="00BC55DF" w:rsidRDefault="00BC55DF" w:rsidP="00BC55DF">
      <w:pPr>
        <w:rPr>
          <w:sz w:val="22"/>
          <w:szCs w:val="22"/>
          <w:lang w:eastAsia="zh-CN"/>
        </w:rPr>
      </w:pPr>
    </w:p>
    <w:p w14:paraId="59FA2534" w14:textId="77777777" w:rsidR="00BC55DF" w:rsidRPr="00BC55DF" w:rsidRDefault="00BC55DF" w:rsidP="00BC55DF">
      <w:pPr>
        <w:rPr>
          <w:sz w:val="22"/>
          <w:szCs w:val="22"/>
        </w:rPr>
      </w:pPr>
    </w:p>
    <w:p w14:paraId="723C83FF" w14:textId="77777777" w:rsidR="00FE545C" w:rsidRPr="00BC55DF" w:rsidRDefault="00FE545C" w:rsidP="00FE545C">
      <w:pPr>
        <w:jc w:val="right"/>
        <w:rPr>
          <w:sz w:val="22"/>
          <w:szCs w:val="22"/>
        </w:rPr>
      </w:pPr>
    </w:p>
    <w:sectPr w:rsidR="00FE545C" w:rsidRPr="00BC55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17581" w14:textId="77777777" w:rsidR="007B42CB" w:rsidRDefault="007B42CB">
      <w:r>
        <w:separator/>
      </w:r>
    </w:p>
  </w:endnote>
  <w:endnote w:type="continuationSeparator" w:id="0">
    <w:p w14:paraId="6F7739D9" w14:textId="77777777" w:rsidR="007B42CB" w:rsidRDefault="007B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1D2A" w14:textId="77777777" w:rsidR="006E74CC" w:rsidRDefault="006E74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0187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BBB2B" w14:textId="77777777" w:rsidR="006E74CC" w:rsidRDefault="006E74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D9135" w14:textId="77777777" w:rsidR="007B42CB" w:rsidRDefault="007B42CB">
      <w:r>
        <w:separator/>
      </w:r>
    </w:p>
  </w:footnote>
  <w:footnote w:type="continuationSeparator" w:id="0">
    <w:p w14:paraId="0451C003" w14:textId="77777777" w:rsidR="007B42CB" w:rsidRDefault="007B42CB">
      <w:r>
        <w:continuationSeparator/>
      </w:r>
    </w:p>
  </w:footnote>
  <w:footnote w:id="1">
    <w:p w14:paraId="6C722337" w14:textId="77777777" w:rsidR="00BC55DF" w:rsidRDefault="00BC55DF" w:rsidP="00BC55D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1BDE153" w14:textId="77777777" w:rsidR="00BC55DF" w:rsidRDefault="00BC55DF" w:rsidP="00BC55D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202F7" w14:textId="77777777" w:rsidR="006E74CC" w:rsidRDefault="006E7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6656" w14:textId="08904F0B" w:rsidR="00F53146" w:rsidRPr="003E0EF0" w:rsidRDefault="00A766E8" w:rsidP="003E0EF0">
    <w:pPr>
      <w:pStyle w:val="Nagwek"/>
    </w:pPr>
    <w:r>
      <w:pict w14:anchorId="63D1F4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5.5pt;height:61.5pt;visibility:visible;mso-position-horizontal:center;mso-position-horizontal-relative:margin" o:allowoverlap="f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2A03" w14:textId="77777777" w:rsidR="006E74CC" w:rsidRDefault="006E7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0953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04166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8763611">
    <w:abstractNumId w:val="3"/>
  </w:num>
  <w:num w:numId="4" w16cid:durableId="613443110">
    <w:abstractNumId w:val="6"/>
  </w:num>
  <w:num w:numId="5" w16cid:durableId="12698493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903423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3062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00247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2C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4697"/>
    <w:rsid w:val="003E0EF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74CC"/>
    <w:rsid w:val="007748F0"/>
    <w:rsid w:val="007A4321"/>
    <w:rsid w:val="007B42C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66E8"/>
    <w:rsid w:val="00A83018"/>
    <w:rsid w:val="00B774DC"/>
    <w:rsid w:val="00BC55DF"/>
    <w:rsid w:val="00C969A6"/>
    <w:rsid w:val="00CA7D36"/>
    <w:rsid w:val="00D24208"/>
    <w:rsid w:val="00D60C38"/>
    <w:rsid w:val="00D66893"/>
    <w:rsid w:val="00D90ACB"/>
    <w:rsid w:val="00DC1500"/>
    <w:rsid w:val="00E44371"/>
    <w:rsid w:val="00E93244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88DB9F"/>
  <w15:chartTrackingRefBased/>
  <w15:docId w15:val="{83551067-C3C4-4317-B1AB-8796C9CC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C55DF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2022-07-12T13:10:00Z</cp:lastPrinted>
  <dcterms:created xsi:type="dcterms:W3CDTF">2022-07-12T13:10:00Z</dcterms:created>
  <dcterms:modified xsi:type="dcterms:W3CDTF">2022-07-12T13:10:00Z</dcterms:modified>
</cp:coreProperties>
</file>