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4F5AC0">
      <w:pPr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B8741E" w:rsidRPr="00B8741E">
        <w:rPr>
          <w:b/>
          <w:sz w:val="22"/>
          <w:szCs w:val="22"/>
        </w:rPr>
        <w:t>Remont oświetlenia awaryjnego w pawilonie A-0 na terenie AGH w Krakowie  KC-zp.272-437/22</w:t>
      </w:r>
      <w:bookmarkStart w:id="0" w:name="_GoBack"/>
      <w:bookmarkEnd w:id="0"/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DD7F27" w:rsidRPr="00DD7F27" w:rsidRDefault="00DD7F27" w:rsidP="00DD7F27">
      <w:pPr>
        <w:jc w:val="both"/>
        <w:rPr>
          <w:b/>
          <w:sz w:val="22"/>
          <w:szCs w:val="22"/>
        </w:rPr>
      </w:pPr>
      <w:r w:rsidRPr="00DD7F27">
        <w:rPr>
          <w:b/>
          <w:sz w:val="22"/>
          <w:szCs w:val="22"/>
        </w:rPr>
        <w:t>Cena brutto: .........................................................................PLN</w:t>
      </w:r>
    </w:p>
    <w:p w:rsidR="00DD7F27" w:rsidRPr="00DD7F27" w:rsidRDefault="00DD7F27" w:rsidP="00DD7F27">
      <w:pPr>
        <w:jc w:val="both"/>
        <w:rPr>
          <w:b/>
          <w:sz w:val="22"/>
          <w:szCs w:val="22"/>
        </w:rPr>
      </w:pPr>
    </w:p>
    <w:p w:rsidR="00DD7F27" w:rsidRPr="00DD7F27" w:rsidRDefault="00DD7F27" w:rsidP="00DD7F27">
      <w:pPr>
        <w:jc w:val="both"/>
        <w:rPr>
          <w:b/>
          <w:sz w:val="22"/>
          <w:szCs w:val="22"/>
        </w:rPr>
      </w:pPr>
      <w:r w:rsidRPr="00DD7F27">
        <w:rPr>
          <w:b/>
          <w:sz w:val="22"/>
          <w:szCs w:val="22"/>
        </w:rPr>
        <w:t>Słownie brutto :.......................................................................................................................</w:t>
      </w:r>
    </w:p>
    <w:p w:rsidR="00DD7F27" w:rsidRDefault="00DD7F27" w:rsidP="00DD7F27">
      <w:pPr>
        <w:jc w:val="both"/>
        <w:rPr>
          <w:b/>
          <w:sz w:val="22"/>
          <w:szCs w:val="22"/>
        </w:rPr>
      </w:pPr>
      <w:r w:rsidRPr="00DD7F27">
        <w:rPr>
          <w:b/>
          <w:sz w:val="22"/>
          <w:szCs w:val="22"/>
        </w:rPr>
        <w:t>Powyższa cena zawiera podatek VAT w wysokości .......... % tj.…………………….PLN</w:t>
      </w:r>
    </w:p>
    <w:p w:rsidR="00C13DFF" w:rsidRDefault="00C13DFF" w:rsidP="00C13DFF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515851">
        <w:rPr>
          <w:b/>
          <w:sz w:val="22"/>
          <w:szCs w:val="22"/>
        </w:rPr>
        <w:t xml:space="preserve">do </w:t>
      </w:r>
      <w:r w:rsidR="00B8741E">
        <w:rPr>
          <w:b/>
          <w:sz w:val="22"/>
          <w:szCs w:val="22"/>
        </w:rPr>
        <w:t>70</w:t>
      </w:r>
      <w:r w:rsidR="00C804CB" w:rsidRPr="00515851">
        <w:rPr>
          <w:b/>
          <w:sz w:val="22"/>
          <w:szCs w:val="22"/>
        </w:rPr>
        <w:t xml:space="preserve"> dni</w:t>
      </w:r>
      <w:r w:rsidRPr="00515851">
        <w:rPr>
          <w:b/>
          <w:sz w:val="22"/>
          <w:szCs w:val="22"/>
        </w:rPr>
        <w:t xml:space="preserve"> od </w:t>
      </w:r>
      <w:r>
        <w:rPr>
          <w:b/>
          <w:sz w:val="22"/>
          <w:szCs w:val="22"/>
        </w:rPr>
        <w:t xml:space="preserve">daty </w:t>
      </w:r>
      <w:r w:rsidR="00451EE2">
        <w:rPr>
          <w:b/>
          <w:sz w:val="22"/>
          <w:szCs w:val="22"/>
        </w:rPr>
        <w:t>zawarcia umowy</w:t>
      </w:r>
      <w:r w:rsidR="00A41DBE">
        <w:rPr>
          <w:b/>
          <w:sz w:val="22"/>
          <w:szCs w:val="22"/>
        </w:rPr>
        <w:t>.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</w:t>
      </w:r>
      <w:r w:rsidR="001C07A5">
        <w:rPr>
          <w:sz w:val="22"/>
          <w:szCs w:val="22"/>
        </w:rPr>
        <w:t>przetargowej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EE1AE5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lastRenderedPageBreak/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bookmarkStart w:id="1" w:name="_Hlk105497681"/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bookmarkEnd w:id="1"/>
    </w:tbl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Pr="00FF46D0" w:rsidRDefault="00FF46D0" w:rsidP="00FF46D0">
      <w:pPr>
        <w:ind w:left="720"/>
        <w:jc w:val="both"/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lastRenderedPageBreak/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3DBD" w:rsidRDefault="00F43DBD">
      <w:r>
        <w:separator/>
      </w:r>
    </w:p>
  </w:endnote>
  <w:endnote w:type="continuationSeparator" w:id="0">
    <w:p w:rsidR="00F43DBD" w:rsidRDefault="00F43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3DBD" w:rsidRDefault="00F43DBD">
      <w:r>
        <w:separator/>
      </w:r>
    </w:p>
  </w:footnote>
  <w:footnote w:type="continuationSeparator" w:id="0">
    <w:p w:rsidR="00F43DBD" w:rsidRDefault="00F43DBD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4D"/>
    <w:rsid w:val="00012286"/>
    <w:rsid w:val="000708FC"/>
    <w:rsid w:val="00071CCC"/>
    <w:rsid w:val="000B731D"/>
    <w:rsid w:val="000D6134"/>
    <w:rsid w:val="000E09C7"/>
    <w:rsid w:val="000F6589"/>
    <w:rsid w:val="00106636"/>
    <w:rsid w:val="00116EC6"/>
    <w:rsid w:val="001801DD"/>
    <w:rsid w:val="001C07A5"/>
    <w:rsid w:val="001D4612"/>
    <w:rsid w:val="00207E98"/>
    <w:rsid w:val="002178AE"/>
    <w:rsid w:val="002723B0"/>
    <w:rsid w:val="00315A4A"/>
    <w:rsid w:val="003616C7"/>
    <w:rsid w:val="00451EE2"/>
    <w:rsid w:val="004B7300"/>
    <w:rsid w:val="004C6753"/>
    <w:rsid w:val="004F5AC0"/>
    <w:rsid w:val="00515851"/>
    <w:rsid w:val="00530728"/>
    <w:rsid w:val="00595C87"/>
    <w:rsid w:val="005C5F90"/>
    <w:rsid w:val="005D2C65"/>
    <w:rsid w:val="005E6D94"/>
    <w:rsid w:val="0063384F"/>
    <w:rsid w:val="00643C6F"/>
    <w:rsid w:val="00646202"/>
    <w:rsid w:val="0065290F"/>
    <w:rsid w:val="006559BB"/>
    <w:rsid w:val="006815F6"/>
    <w:rsid w:val="007748F0"/>
    <w:rsid w:val="007A4321"/>
    <w:rsid w:val="00833933"/>
    <w:rsid w:val="00840E63"/>
    <w:rsid w:val="00853083"/>
    <w:rsid w:val="008B2F0C"/>
    <w:rsid w:val="008B4928"/>
    <w:rsid w:val="008D2AB8"/>
    <w:rsid w:val="008D564D"/>
    <w:rsid w:val="008F1C66"/>
    <w:rsid w:val="00906152"/>
    <w:rsid w:val="00970FE4"/>
    <w:rsid w:val="00A0022B"/>
    <w:rsid w:val="00A07A18"/>
    <w:rsid w:val="00A346FE"/>
    <w:rsid w:val="00A41DBE"/>
    <w:rsid w:val="00A47B4D"/>
    <w:rsid w:val="00A83018"/>
    <w:rsid w:val="00A94C95"/>
    <w:rsid w:val="00B15391"/>
    <w:rsid w:val="00B774DC"/>
    <w:rsid w:val="00B8741E"/>
    <w:rsid w:val="00C13DFF"/>
    <w:rsid w:val="00C804CB"/>
    <w:rsid w:val="00C969A6"/>
    <w:rsid w:val="00CA7D36"/>
    <w:rsid w:val="00CF3807"/>
    <w:rsid w:val="00D24208"/>
    <w:rsid w:val="00D60C38"/>
    <w:rsid w:val="00D66893"/>
    <w:rsid w:val="00D90ACB"/>
    <w:rsid w:val="00DC1500"/>
    <w:rsid w:val="00DD7F27"/>
    <w:rsid w:val="00E32BE5"/>
    <w:rsid w:val="00E44371"/>
    <w:rsid w:val="00E949B0"/>
    <w:rsid w:val="00EE1AE5"/>
    <w:rsid w:val="00EE5E8B"/>
    <w:rsid w:val="00F00591"/>
    <w:rsid w:val="00F43DBD"/>
    <w:rsid w:val="00F51688"/>
    <w:rsid w:val="00F53146"/>
    <w:rsid w:val="00F91018"/>
    <w:rsid w:val="00FA0F30"/>
    <w:rsid w:val="00FA51A4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136A05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C07A5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150E5-194C-401D-B46D-097C7B9B3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694</Words>
  <Characters>5282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2</cp:revision>
  <cp:lastPrinted>2021-11-30T12:46:00Z</cp:lastPrinted>
  <dcterms:created xsi:type="dcterms:W3CDTF">2022-07-06T07:10:00Z</dcterms:created>
  <dcterms:modified xsi:type="dcterms:W3CDTF">2022-07-06T07:10:00Z</dcterms:modified>
</cp:coreProperties>
</file>