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A14AF" w14:textId="77777777" w:rsidR="00EC12AC" w:rsidRDefault="00EC12AC" w:rsidP="00EC12AC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2E2846A1" w14:textId="77777777" w:rsidR="00EC12AC" w:rsidRDefault="00EC12AC" w:rsidP="00EC12AC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5A2A6C26" w14:textId="77777777" w:rsidR="00EC12AC" w:rsidRDefault="00EC12AC" w:rsidP="00EC12A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2883C998" w14:textId="77777777" w:rsidR="00EC12AC" w:rsidRDefault="00EC12AC" w:rsidP="00EC12A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62D99340" w14:textId="77777777" w:rsidR="00EC12AC" w:rsidRDefault="00EC12AC" w:rsidP="00EC12A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4FF2DF95" w14:textId="77777777" w:rsidR="00EC12AC" w:rsidRDefault="00EC12AC" w:rsidP="00EC12A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33782F19" w14:textId="77777777" w:rsidR="00EC12AC" w:rsidRDefault="00EC12AC" w:rsidP="00EC12AC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24B38F00" w14:textId="77777777" w:rsidR="00EC12AC" w:rsidRDefault="00EC12AC" w:rsidP="00EC12AC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1781C054" w14:textId="77777777" w:rsidR="00EC12AC" w:rsidRDefault="00EC12AC" w:rsidP="00EC12A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67BC1B5F" w14:textId="77777777" w:rsidR="00EC12AC" w:rsidRDefault="00EC12AC" w:rsidP="00EC12AC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367308F1" w14:textId="77777777" w:rsidR="00EC12AC" w:rsidRDefault="00EC12AC" w:rsidP="00EC12AC">
      <w:pPr>
        <w:ind w:right="-110"/>
      </w:pPr>
      <w:r>
        <w:rPr>
          <w:b/>
          <w:sz w:val="22"/>
          <w:szCs w:val="22"/>
        </w:rPr>
        <w:t>Akademia Górniczo – Hutnicza</w:t>
      </w:r>
      <w:r>
        <w:t xml:space="preserve"> </w:t>
      </w:r>
      <w:r>
        <w:rPr>
          <w:b/>
          <w:sz w:val="22"/>
          <w:szCs w:val="22"/>
        </w:rPr>
        <w:t>im. Stanisława Staszica w Krakowie</w:t>
      </w:r>
    </w:p>
    <w:p w14:paraId="762AE1EF" w14:textId="77777777" w:rsidR="00EC12AC" w:rsidRDefault="00EC12AC" w:rsidP="00EC12AC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662A8C9A" w14:textId="77777777" w:rsidR="00EC12AC" w:rsidRDefault="00EC12AC" w:rsidP="00EC12AC">
      <w:pPr>
        <w:ind w:right="-110"/>
      </w:pPr>
      <w:r>
        <w:rPr>
          <w:b/>
          <w:sz w:val="22"/>
          <w:szCs w:val="22"/>
        </w:rPr>
        <w:t xml:space="preserve">Al. Mickiewicza 30, 30-059 Kraków,  </w:t>
      </w:r>
    </w:p>
    <w:p w14:paraId="0960D6AD" w14:textId="77777777" w:rsidR="00EC12AC" w:rsidRDefault="00EC12AC" w:rsidP="00EC12AC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63185F72" w14:textId="2879BDDA" w:rsidR="00EC12AC" w:rsidRDefault="00EC12AC" w:rsidP="00EC12AC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>
        <w:rPr>
          <w:b/>
          <w:iCs/>
          <w:color w:val="000000"/>
          <w:sz w:val="22"/>
          <w:szCs w:val="22"/>
          <w:lang w:val="x-none" w:eastAsia="x-none"/>
        </w:rPr>
        <w:t>Wykonanie konserwacji i napraw bieżących instalacji i urządzeń wentylacji mechanicznej oraz klimatyzacji na terenie AGH w Krakowie - KC-zp.272-</w:t>
      </w:r>
      <w:r>
        <w:rPr>
          <w:b/>
          <w:iCs/>
          <w:color w:val="000000"/>
          <w:sz w:val="22"/>
          <w:szCs w:val="22"/>
          <w:lang w:eastAsia="x-none"/>
        </w:rPr>
        <w:t>4</w:t>
      </w:r>
      <w:r>
        <w:rPr>
          <w:b/>
          <w:iCs/>
          <w:color w:val="000000"/>
          <w:sz w:val="22"/>
          <w:szCs w:val="22"/>
          <w:lang w:val="x-none" w:eastAsia="x-none"/>
        </w:rPr>
        <w:t>19/22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oferuję realizację przedmiotu zamówienia, zgodnie z zasadami określonymi w specyfikacji istotnych warunków zamówienia.</w:t>
      </w:r>
    </w:p>
    <w:p w14:paraId="391285E3" w14:textId="77777777" w:rsidR="00EC12AC" w:rsidRDefault="00EC12AC" w:rsidP="00EC12AC">
      <w:pPr>
        <w:ind w:right="-47"/>
        <w:jc w:val="both"/>
        <w:rPr>
          <w:b/>
          <w:sz w:val="22"/>
          <w:szCs w:val="22"/>
        </w:rPr>
      </w:pPr>
    </w:p>
    <w:p w14:paraId="16A71768" w14:textId="77777777" w:rsidR="00EC12AC" w:rsidRDefault="00EC12AC" w:rsidP="00EC12AC">
      <w:pPr>
        <w:ind w:right="-4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Cena brutto za bieżącą konserwację: .........................................................PLN</w:t>
      </w:r>
    </w:p>
    <w:p w14:paraId="23399E44" w14:textId="77777777" w:rsidR="00EC12AC" w:rsidRDefault="00EC12AC" w:rsidP="00EC12AC">
      <w:pPr>
        <w:ind w:right="-4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(obliczona zgodnie z kosztorysem cenowym - zał.1A)</w:t>
      </w:r>
    </w:p>
    <w:p w14:paraId="747953FE" w14:textId="77777777" w:rsidR="00EC12AC" w:rsidRDefault="00EC12AC" w:rsidP="00EC12AC">
      <w:pPr>
        <w:ind w:right="-4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Słownie: .......................................................................................................................................</w:t>
      </w:r>
    </w:p>
    <w:p w14:paraId="6D982770" w14:textId="77777777" w:rsidR="00EC12AC" w:rsidRDefault="00EC12AC" w:rsidP="00EC12AC">
      <w:pPr>
        <w:ind w:right="-47"/>
        <w:jc w:val="both"/>
        <w:rPr>
          <w:b/>
          <w:sz w:val="22"/>
          <w:szCs w:val="22"/>
          <w:lang w:val="x-none"/>
        </w:rPr>
      </w:pPr>
      <w:r>
        <w:rPr>
          <w:b/>
          <w:sz w:val="22"/>
          <w:szCs w:val="22"/>
          <w:lang w:val="x-none"/>
        </w:rPr>
        <w:t>Powyższa cena zawiera podatek VAT w wysokości .......... % tj. .......……………… PLN</w:t>
      </w:r>
    </w:p>
    <w:p w14:paraId="012DF0BF" w14:textId="77777777" w:rsidR="00EC12AC" w:rsidRDefault="00EC12AC" w:rsidP="00EC12AC">
      <w:pPr>
        <w:ind w:right="-47"/>
        <w:jc w:val="both"/>
        <w:rPr>
          <w:b/>
          <w:sz w:val="22"/>
          <w:szCs w:val="22"/>
          <w:highlight w:val="yellow"/>
        </w:rPr>
      </w:pPr>
    </w:p>
    <w:p w14:paraId="5A798901" w14:textId="52964014" w:rsidR="00EC12AC" w:rsidRDefault="00EC12AC" w:rsidP="00EC12AC">
      <w:pPr>
        <w:ind w:right="-47"/>
        <w:jc w:val="both"/>
        <w:rPr>
          <w:b/>
          <w:sz w:val="22"/>
          <w:szCs w:val="22"/>
          <w:lang w:val="x-none"/>
        </w:rPr>
      </w:pPr>
      <w:r>
        <w:rPr>
          <w:b/>
          <w:sz w:val="22"/>
          <w:szCs w:val="22"/>
          <w:lang w:val="x-none"/>
        </w:rPr>
        <w:t>Cena brutto kosztorysu cenowego – załącznik 1B: .....................................................................PLN</w:t>
      </w:r>
    </w:p>
    <w:p w14:paraId="0389DF5C" w14:textId="77777777" w:rsidR="00EC12AC" w:rsidRDefault="00EC12AC" w:rsidP="00EC12AC">
      <w:pPr>
        <w:ind w:right="-4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(obliczona zgodnie z kosztorysem cenowym -zał.1B)</w:t>
      </w:r>
    </w:p>
    <w:p w14:paraId="5B4A6BE4" w14:textId="77777777" w:rsidR="00EC12AC" w:rsidRDefault="00EC12AC" w:rsidP="00EC12AC">
      <w:pPr>
        <w:ind w:right="-47"/>
        <w:jc w:val="both"/>
        <w:rPr>
          <w:b/>
          <w:sz w:val="22"/>
          <w:szCs w:val="22"/>
          <w:lang w:val="x-none"/>
        </w:rPr>
      </w:pPr>
      <w:r>
        <w:rPr>
          <w:b/>
          <w:sz w:val="22"/>
          <w:szCs w:val="22"/>
          <w:lang w:val="x-none"/>
        </w:rPr>
        <w:t xml:space="preserve">Cena (stawka) roboczogodziny </w:t>
      </w:r>
      <w:r>
        <w:rPr>
          <w:b/>
          <w:bCs/>
          <w:sz w:val="22"/>
          <w:szCs w:val="22"/>
        </w:rPr>
        <w:t xml:space="preserve">z narzutami </w:t>
      </w:r>
      <w:r>
        <w:rPr>
          <w:b/>
          <w:bCs/>
          <w:sz w:val="22"/>
          <w:szCs w:val="22"/>
          <w:lang w:val="x-none"/>
        </w:rPr>
        <w:t xml:space="preserve">wyliczona zgodnie z </w:t>
      </w:r>
      <w:r>
        <w:rPr>
          <w:b/>
          <w:bCs/>
          <w:sz w:val="22"/>
          <w:szCs w:val="22"/>
        </w:rPr>
        <w:t>21.3.</w:t>
      </w:r>
      <w:r>
        <w:rPr>
          <w:b/>
          <w:bCs/>
          <w:sz w:val="22"/>
          <w:szCs w:val="22"/>
          <w:lang w:val="x-none"/>
        </w:rPr>
        <w:t xml:space="preserve"> </w:t>
      </w:r>
      <w:r>
        <w:rPr>
          <w:b/>
          <w:bCs/>
          <w:sz w:val="22"/>
          <w:szCs w:val="22"/>
        </w:rPr>
        <w:t xml:space="preserve">1) b. </w:t>
      </w:r>
      <w:r>
        <w:rPr>
          <w:b/>
          <w:bCs/>
          <w:sz w:val="22"/>
          <w:szCs w:val="22"/>
          <w:lang w:val="x-none"/>
        </w:rPr>
        <w:t>SWZ wynosi:</w:t>
      </w:r>
      <w:r>
        <w:rPr>
          <w:b/>
          <w:sz w:val="22"/>
          <w:szCs w:val="22"/>
        </w:rPr>
        <w:t>.  .  .  .  .  .  .  .  .  .  .  .  zł</w:t>
      </w:r>
    </w:p>
    <w:p w14:paraId="5119EEC1" w14:textId="77777777" w:rsidR="00EC12AC" w:rsidRDefault="00EC12AC" w:rsidP="00EC12AC">
      <w:pPr>
        <w:ind w:right="-4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gdzie:</w:t>
      </w:r>
    </w:p>
    <w:p w14:paraId="6AE955A7" w14:textId="77777777" w:rsidR="00EC12AC" w:rsidRDefault="00EC12AC" w:rsidP="00EC12AC">
      <w:pPr>
        <w:ind w:right="-4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</w:t>
      </w:r>
      <w:r>
        <w:rPr>
          <w:bCs/>
          <w:sz w:val="22"/>
          <w:szCs w:val="22"/>
          <w:vertAlign w:val="subscript"/>
        </w:rPr>
        <w:t>RG</w:t>
      </w:r>
      <w:r>
        <w:rPr>
          <w:bCs/>
          <w:sz w:val="22"/>
          <w:szCs w:val="22"/>
        </w:rPr>
        <w:t xml:space="preserve"> – cena roboczogodziny netto = .  .  .  .  .  .  .  .  .  .  .  .  zł</w:t>
      </w:r>
    </w:p>
    <w:p w14:paraId="1487C4F5" w14:textId="77777777" w:rsidR="00EC12AC" w:rsidRDefault="00EC12AC" w:rsidP="00EC12AC">
      <w:pPr>
        <w:ind w:right="-4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Kp – koszty pośrednie = .  .  .  .  .  .  .  .  .  .  .  .  zł</w:t>
      </w:r>
    </w:p>
    <w:p w14:paraId="379BA406" w14:textId="77777777" w:rsidR="00EC12AC" w:rsidRDefault="00EC12AC" w:rsidP="00EC12AC">
      <w:pPr>
        <w:ind w:right="-4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 – zysk =.  .  .  .  .  .  .  .  .  .  .  .  zł</w:t>
      </w:r>
    </w:p>
    <w:p w14:paraId="68F05CC8" w14:textId="77777777" w:rsidR="00EC12AC" w:rsidRDefault="00EC12AC" w:rsidP="00EC12AC">
      <w:pPr>
        <w:ind w:right="-47"/>
        <w:jc w:val="both"/>
        <w:rPr>
          <w:b/>
          <w:sz w:val="22"/>
          <w:szCs w:val="22"/>
          <w:highlight w:val="yellow"/>
        </w:rPr>
      </w:pPr>
    </w:p>
    <w:p w14:paraId="6824665B" w14:textId="77777777" w:rsidR="00EC12AC" w:rsidRDefault="00EC12AC" w:rsidP="00EC12AC">
      <w:pPr>
        <w:ind w:right="-4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Czas przybycia na miejsce awarii we wszystkie dni tygodnia łącznie z niedzielami i świętami  …………… minut od otrzymania zgłoszenia telefonicznego, mailowego lub faksowego o awarii</w:t>
      </w:r>
    </w:p>
    <w:p w14:paraId="57779B02" w14:textId="77777777" w:rsidR="00EC12AC" w:rsidRDefault="00EC12AC" w:rsidP="00EC12AC">
      <w:pPr>
        <w:ind w:right="-47"/>
        <w:jc w:val="both"/>
        <w:rPr>
          <w:b/>
          <w:sz w:val="22"/>
          <w:szCs w:val="22"/>
        </w:rPr>
      </w:pPr>
    </w:p>
    <w:p w14:paraId="22826F6C" w14:textId="08CD0691" w:rsidR="00EC12AC" w:rsidRPr="000A31A3" w:rsidRDefault="00EC12AC" w:rsidP="00EC12AC">
      <w:pPr>
        <w:ind w:right="-47"/>
        <w:jc w:val="both"/>
        <w:rPr>
          <w:bCs/>
          <w:sz w:val="22"/>
          <w:szCs w:val="22"/>
        </w:rPr>
      </w:pPr>
      <w:r>
        <w:rPr>
          <w:b/>
          <w:sz w:val="22"/>
          <w:szCs w:val="22"/>
          <w:lang w:val="x-none"/>
        </w:rPr>
        <w:t xml:space="preserve">Termin realizacji zamówienia:  </w:t>
      </w:r>
      <w:r>
        <w:rPr>
          <w:b/>
          <w:sz w:val="22"/>
          <w:szCs w:val="22"/>
        </w:rPr>
        <w:t xml:space="preserve">12 miesięcy </w:t>
      </w:r>
      <w:r>
        <w:rPr>
          <w:b/>
          <w:sz w:val="22"/>
          <w:szCs w:val="22"/>
          <w:lang w:val="x-none"/>
        </w:rPr>
        <w:t>od podpisania umowy</w:t>
      </w:r>
      <w:bookmarkStart w:id="0" w:name="_Hlk69192454"/>
      <w:r w:rsidR="000A31A3">
        <w:rPr>
          <w:b/>
          <w:sz w:val="22"/>
          <w:szCs w:val="22"/>
        </w:rPr>
        <w:t xml:space="preserve"> (nie wcześniej niż 01.09.2022)</w:t>
      </w:r>
    </w:p>
    <w:bookmarkEnd w:id="0"/>
    <w:p w14:paraId="00F957F5" w14:textId="77777777" w:rsidR="00EC12AC" w:rsidRDefault="00EC12AC" w:rsidP="00EC12AC">
      <w:pPr>
        <w:ind w:right="-47"/>
        <w:jc w:val="both"/>
        <w:rPr>
          <w:b/>
          <w:sz w:val="22"/>
          <w:szCs w:val="22"/>
        </w:rPr>
      </w:pPr>
    </w:p>
    <w:p w14:paraId="78AFFDAF" w14:textId="77777777" w:rsidR="00EC12AC" w:rsidRDefault="00EC12AC" w:rsidP="00EC12AC">
      <w:pPr>
        <w:ind w:right="-4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 na wykonane naprawy min. 12 miesięcy,                                         a na dostarczone materiały i urządzenia zgodnie z gwarancją producenta.</w:t>
      </w:r>
    </w:p>
    <w:p w14:paraId="12A41ECF" w14:textId="77777777" w:rsidR="00EC12AC" w:rsidRDefault="00EC12AC" w:rsidP="00EC12AC">
      <w:pPr>
        <w:ind w:right="-47"/>
        <w:jc w:val="both"/>
        <w:rPr>
          <w:b/>
          <w:sz w:val="22"/>
          <w:szCs w:val="22"/>
        </w:rPr>
      </w:pPr>
    </w:p>
    <w:p w14:paraId="3D3EB05C" w14:textId="77777777" w:rsidR="00EC12AC" w:rsidRDefault="00EC12AC" w:rsidP="00EC12AC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29008600" w14:textId="77777777" w:rsidR="00EC12AC" w:rsidRDefault="00EC12AC" w:rsidP="00EC12AC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42179E8" w14:textId="77777777" w:rsidR="00EC12AC" w:rsidRDefault="00EC12AC" w:rsidP="00EC12AC">
      <w:pPr>
        <w:numPr>
          <w:ilvl w:val="0"/>
          <w:numId w:val="5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634E6CD5" w14:textId="77777777" w:rsidR="00EC12AC" w:rsidRDefault="00EC12AC" w:rsidP="00EC12AC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52B20005" w14:textId="77777777" w:rsidR="00EC12AC" w:rsidRDefault="00EC12AC" w:rsidP="00EC12AC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11B79517" w14:textId="77777777" w:rsidR="00EC12AC" w:rsidRDefault="00EC12AC" w:rsidP="00EC12AC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</w:t>
      </w:r>
      <w:r>
        <w:rPr>
          <w:sz w:val="22"/>
          <w:szCs w:val="22"/>
          <w:lang w:eastAsia="pl-PL"/>
        </w:rPr>
        <w:t>SWZ,  a oferowana cena obejmuje cały zakres prac objętych przedmiotem zamówienia, które wykonamy zgodnie z zasadami obecnie obowiązującej wiedzy technicznej</w:t>
      </w:r>
      <w:r>
        <w:rPr>
          <w:sz w:val="22"/>
          <w:szCs w:val="22"/>
        </w:rPr>
        <w:t>.</w:t>
      </w:r>
    </w:p>
    <w:p w14:paraId="4ADF3B97" w14:textId="77777777" w:rsidR="00EC12AC" w:rsidRDefault="00EC12AC" w:rsidP="00EC12AC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lang w:eastAsia="pl-PL"/>
        </w:rPr>
        <w:t xml:space="preserve">Oświadczamy, że: </w:t>
      </w:r>
    </w:p>
    <w:p w14:paraId="70FDFE72" w14:textId="77777777" w:rsidR="00EC12AC" w:rsidRDefault="00EC12AC" w:rsidP="00EC12AC">
      <w:pPr>
        <w:numPr>
          <w:ilvl w:val="0"/>
          <w:numId w:val="6"/>
        </w:numPr>
        <w:suppressAutoHyphens w:val="0"/>
        <w:jc w:val="both"/>
        <w:rPr>
          <w:b/>
          <w:sz w:val="22"/>
          <w:szCs w:val="22"/>
          <w:u w:val="single"/>
          <w:lang w:eastAsia="pl-PL"/>
        </w:rPr>
      </w:pPr>
      <w:r>
        <w:rPr>
          <w:b/>
          <w:kern w:val="28"/>
          <w:sz w:val="22"/>
          <w:szCs w:val="22"/>
          <w:lang w:eastAsia="pl-PL"/>
        </w:rPr>
        <w:t xml:space="preserve">podmiot wykonujący przedmiot zamówienia posiada aktualny certyfikat </w:t>
      </w:r>
      <w:r>
        <w:rPr>
          <w:sz w:val="22"/>
          <w:szCs w:val="22"/>
          <w:lang w:eastAsia="pl-PL"/>
        </w:rPr>
        <w:t>zgodnie z  Ustawą z dnia 15 maja 2015 r. o substancjach zubożających warstwę ozonową oraz o niektórych fluorowanych gazach cieplarnianych (Dz. U. 2015 nr 881),</w:t>
      </w:r>
    </w:p>
    <w:p w14:paraId="5B175F83" w14:textId="77777777" w:rsidR="00EC12AC" w:rsidRDefault="00EC12AC" w:rsidP="00EC12AC">
      <w:pPr>
        <w:suppressAutoHyphens w:val="0"/>
        <w:ind w:left="720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W przypadku wyboru mojej oferty, zobowiązuje się do dostarczenia Zamawiającemu w/w certyfikatu.</w:t>
      </w:r>
    </w:p>
    <w:p w14:paraId="2AB8076C" w14:textId="77777777" w:rsidR="00EC12AC" w:rsidRDefault="00EC12AC" w:rsidP="00EC12AC">
      <w:pPr>
        <w:numPr>
          <w:ilvl w:val="0"/>
          <w:numId w:val="6"/>
        </w:numPr>
        <w:suppressAutoHyphens w:val="0"/>
        <w:jc w:val="both"/>
        <w:rPr>
          <w:sz w:val="22"/>
          <w:szCs w:val="22"/>
          <w:lang w:eastAsia="pl-PL"/>
        </w:rPr>
      </w:pPr>
      <w:r>
        <w:rPr>
          <w:b/>
          <w:bCs/>
          <w:iCs/>
          <w:kern w:val="28"/>
          <w:sz w:val="22"/>
          <w:szCs w:val="22"/>
          <w:lang w:eastAsia="pl-PL"/>
        </w:rPr>
        <w:t xml:space="preserve">wszystkie osoby, </w:t>
      </w:r>
      <w:r>
        <w:rPr>
          <w:b/>
          <w:bCs/>
          <w:iCs/>
          <w:kern w:val="28"/>
          <w:sz w:val="22"/>
          <w:szCs w:val="22"/>
          <w:lang w:val="x-none" w:eastAsia="pl-PL"/>
        </w:rPr>
        <w:t>wyznaczone do realizacji za</w:t>
      </w:r>
      <w:r>
        <w:rPr>
          <w:b/>
          <w:bCs/>
          <w:iCs/>
          <w:kern w:val="28"/>
          <w:sz w:val="22"/>
          <w:szCs w:val="22"/>
          <w:lang w:eastAsia="pl-PL"/>
        </w:rPr>
        <w:t>mówienia będą posiadać:</w:t>
      </w:r>
    </w:p>
    <w:p w14:paraId="7101841C" w14:textId="77777777" w:rsidR="00EC12AC" w:rsidRDefault="00EC12AC" w:rsidP="00EC12AC">
      <w:pPr>
        <w:numPr>
          <w:ilvl w:val="0"/>
          <w:numId w:val="7"/>
        </w:numPr>
        <w:suppressAutoHyphens w:val="0"/>
        <w:jc w:val="both"/>
        <w:rPr>
          <w:b/>
          <w:bCs/>
          <w:iCs/>
          <w:kern w:val="28"/>
          <w:sz w:val="22"/>
          <w:szCs w:val="22"/>
          <w:lang w:eastAsia="pl-PL"/>
        </w:rPr>
      </w:pPr>
      <w:r>
        <w:rPr>
          <w:b/>
          <w:bCs/>
          <w:iCs/>
          <w:kern w:val="28"/>
          <w:sz w:val="22"/>
          <w:szCs w:val="22"/>
          <w:lang w:eastAsia="pl-PL"/>
        </w:rPr>
        <w:t xml:space="preserve">aktualny certyfikat </w:t>
      </w:r>
      <w:r>
        <w:rPr>
          <w:iCs/>
          <w:kern w:val="28"/>
          <w:sz w:val="22"/>
          <w:szCs w:val="22"/>
          <w:lang w:eastAsia="pl-PL"/>
        </w:rPr>
        <w:t>zgodnie z  Ustawą z dnia 15 maja 2015 r. o substancjach zubożających warstwę ozonową oraz o niektórych fluorowanych gazach cieplarnianych (Dz. U. 2015 nr 881)</w:t>
      </w:r>
    </w:p>
    <w:p w14:paraId="62362A1E" w14:textId="77777777" w:rsidR="00EC12AC" w:rsidRDefault="00EC12AC" w:rsidP="00EC12AC">
      <w:pPr>
        <w:numPr>
          <w:ilvl w:val="0"/>
          <w:numId w:val="7"/>
        </w:numPr>
        <w:suppressAutoHyphens w:val="0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świadectwo kwalifikacji</w:t>
      </w:r>
      <w:r>
        <w:rPr>
          <w:sz w:val="22"/>
          <w:szCs w:val="22"/>
          <w:lang w:eastAsia="pl-PL"/>
        </w:rPr>
        <w:t xml:space="preserve"> uprawniające do zajmowania się eksploatacją urządzeń, instalacji i sieci elektroenergetycznych </w:t>
      </w:r>
      <w:r>
        <w:rPr>
          <w:b/>
          <w:sz w:val="22"/>
          <w:szCs w:val="22"/>
          <w:lang w:eastAsia="pl-PL"/>
        </w:rPr>
        <w:t xml:space="preserve">na stanowisku eksploatacji (E) </w:t>
      </w:r>
    </w:p>
    <w:p w14:paraId="52FABC28" w14:textId="77777777" w:rsidR="00EC12AC" w:rsidRDefault="00EC12AC" w:rsidP="00EC12AC">
      <w:pPr>
        <w:suppressAutoHyphens w:val="0"/>
        <w:ind w:left="1080"/>
        <w:jc w:val="both"/>
        <w:textAlignment w:val="center"/>
        <w:outlineLvl w:val="1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GRUPA 1, podgrupa: 2,5,9,10 na stanowisku Eksploatacji</w:t>
      </w:r>
    </w:p>
    <w:p w14:paraId="78111CA6" w14:textId="77777777" w:rsidR="00EC12AC" w:rsidRDefault="00EC12AC" w:rsidP="00EC12AC">
      <w:pPr>
        <w:suppressAutoHyphens w:val="0"/>
        <w:ind w:left="1080"/>
        <w:jc w:val="both"/>
        <w:textAlignment w:val="center"/>
        <w:outlineLvl w:val="1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GRUPA 2, podgrupa: 2,4,5,6,10 stanowisko Eksploatacji</w:t>
      </w:r>
    </w:p>
    <w:p w14:paraId="43850F81" w14:textId="77777777" w:rsidR="00EC12AC" w:rsidRDefault="00EC12AC" w:rsidP="00EC12AC">
      <w:pPr>
        <w:suppressAutoHyphens w:val="0"/>
        <w:ind w:left="720"/>
        <w:jc w:val="both"/>
        <w:textAlignment w:val="center"/>
        <w:outlineLvl w:val="1"/>
        <w:rPr>
          <w:sz w:val="22"/>
          <w:szCs w:val="22"/>
          <w:lang w:eastAsia="pl-PL"/>
        </w:rPr>
      </w:pPr>
      <w:r>
        <w:rPr>
          <w:b/>
          <w:bCs/>
          <w:iCs/>
          <w:sz w:val="22"/>
          <w:szCs w:val="22"/>
          <w:lang w:eastAsia="pl-PL"/>
        </w:rPr>
        <w:t xml:space="preserve">c) co najmniej jedna osoba pełniącą funkcję koordynatora prac konserwacyjnych </w:t>
      </w:r>
      <w:r>
        <w:rPr>
          <w:sz w:val="22"/>
          <w:szCs w:val="22"/>
          <w:lang w:eastAsia="pl-PL"/>
        </w:rPr>
        <w:t xml:space="preserve">posiadająca świadectwo kwalifikacji uprawniające do zajmowania się eksploatacją urządzeń, instalacji i sieci elektroenergetycznych </w:t>
      </w:r>
      <w:r>
        <w:rPr>
          <w:b/>
          <w:sz w:val="22"/>
          <w:szCs w:val="22"/>
          <w:lang w:eastAsia="pl-PL"/>
        </w:rPr>
        <w:t>na stanowisku dozoru (D)</w:t>
      </w:r>
      <w:r>
        <w:rPr>
          <w:sz w:val="22"/>
          <w:szCs w:val="22"/>
          <w:lang w:eastAsia="pl-PL"/>
        </w:rPr>
        <w:t xml:space="preserve"> </w:t>
      </w:r>
    </w:p>
    <w:p w14:paraId="62B0A3CC" w14:textId="77777777" w:rsidR="00EC12AC" w:rsidRDefault="00EC12AC" w:rsidP="00EC12AC">
      <w:pPr>
        <w:suppressAutoHyphens w:val="0"/>
        <w:ind w:left="708"/>
        <w:jc w:val="both"/>
        <w:textAlignment w:val="center"/>
        <w:outlineLvl w:val="1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GRUPA 1, podgrupa: 2,9,10 na stanowisku Dozoru</w:t>
      </w:r>
    </w:p>
    <w:p w14:paraId="2D88C471" w14:textId="77777777" w:rsidR="00EC12AC" w:rsidRDefault="00EC12AC" w:rsidP="00EC12AC">
      <w:pPr>
        <w:suppressAutoHyphens w:val="0"/>
        <w:ind w:left="708"/>
        <w:jc w:val="both"/>
        <w:textAlignment w:val="center"/>
        <w:outlineLvl w:val="1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GRUPA 2, podgrupa: 2,4,5,6,10 na stanowisku Dozoru</w:t>
      </w:r>
    </w:p>
    <w:p w14:paraId="72E4FC23" w14:textId="77777777" w:rsidR="00EC12AC" w:rsidRDefault="00EC12AC" w:rsidP="00EC12AC">
      <w:pPr>
        <w:tabs>
          <w:tab w:val="left" w:pos="2520"/>
          <w:tab w:val="left" w:pos="2586"/>
        </w:tabs>
        <w:suppressAutoHyphens w:val="0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W przypadku wyboru mojej oferty mojej oferty, zobowiązuje się do dostarczenia Zamawiającemu uprawnień przed podpisaniem umowy.</w:t>
      </w:r>
    </w:p>
    <w:p w14:paraId="55A9C9CB" w14:textId="77777777" w:rsidR="00EC12AC" w:rsidRDefault="00EC12AC" w:rsidP="00EC12AC">
      <w:pPr>
        <w:numPr>
          <w:ilvl w:val="0"/>
          <w:numId w:val="5"/>
        </w:numPr>
        <w:tabs>
          <w:tab w:val="left" w:pos="0"/>
        </w:tabs>
        <w:ind w:right="1"/>
        <w:jc w:val="both"/>
        <w:rPr>
          <w:color w:val="00B050"/>
          <w:sz w:val="22"/>
          <w:szCs w:val="22"/>
        </w:rPr>
      </w:pPr>
      <w:r>
        <w:rPr>
          <w:color w:val="00B050"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6DAF4CFB" w14:textId="77777777" w:rsidR="00EC12AC" w:rsidRDefault="00EC12AC" w:rsidP="00EC12AC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79292A06" w14:textId="77777777" w:rsidR="00EC12AC" w:rsidRDefault="00EC12AC" w:rsidP="00EC12AC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B3E174D" w14:textId="77777777" w:rsidR="00EC12AC" w:rsidRDefault="00EC12AC" w:rsidP="00EC12AC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10A6D5" w14:textId="77777777" w:rsidR="00EC12AC" w:rsidRDefault="00EC12AC" w:rsidP="00EC12AC">
      <w:pPr>
        <w:pStyle w:val="NormalnyWeb"/>
        <w:ind w:left="142" w:hanging="142"/>
        <w:jc w:val="both"/>
      </w:pPr>
    </w:p>
    <w:p w14:paraId="11DD2C9F" w14:textId="77777777" w:rsidR="00EC12AC" w:rsidRDefault="00EC12AC" w:rsidP="00EC12AC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>Oświadczam/y, że warunek określony w pkt. 8.2 ppkt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D05912C" w14:textId="77777777" w:rsidR="00EC12AC" w:rsidRDefault="00EC12AC" w:rsidP="00EC12AC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C12AC" w14:paraId="2299DD14" w14:textId="77777777" w:rsidTr="00EC12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99F34C8" w14:textId="77777777" w:rsidR="00EC12AC" w:rsidRDefault="00EC12A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B8906F" w14:textId="77777777" w:rsidR="00EC12AC" w:rsidRDefault="00EC12A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289B982" w14:textId="77777777" w:rsidR="00EC12AC" w:rsidRDefault="00EC12AC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9E7921" w14:textId="77777777" w:rsidR="00EC12AC" w:rsidRDefault="00EC12AC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EC12AC" w14:paraId="63CD31F6" w14:textId="77777777" w:rsidTr="00EC12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C305F0" w14:textId="77777777" w:rsidR="00EC12AC" w:rsidRDefault="00EC12A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C7681B" w14:textId="77777777" w:rsidR="00EC12AC" w:rsidRDefault="00EC12A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1BC2F" w14:textId="77777777" w:rsidR="00EC12AC" w:rsidRDefault="00EC12A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20290DE" w14:textId="77777777" w:rsidR="00EC12AC" w:rsidRDefault="00EC12AC" w:rsidP="00EC12AC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lastRenderedPageBreak/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C12AC" w14:paraId="10E1BE55" w14:textId="77777777" w:rsidTr="00EC12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77C8112" w14:textId="77777777" w:rsidR="00EC12AC" w:rsidRDefault="00EC12A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E706303" w14:textId="77777777" w:rsidR="00EC12AC" w:rsidRDefault="00EC12A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932AE8" w14:textId="77777777" w:rsidR="00EC12AC" w:rsidRDefault="00EC12A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Usługa, dostawa (zakres), który wykonają poszczególni wykonawcy </w:t>
            </w:r>
          </w:p>
        </w:tc>
      </w:tr>
      <w:tr w:rsidR="00EC12AC" w14:paraId="17ED5598" w14:textId="77777777" w:rsidTr="00EC12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F4F7143" w14:textId="77777777" w:rsidR="00EC12AC" w:rsidRDefault="00EC12A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5B8DB86" w14:textId="77777777" w:rsidR="00EC12AC" w:rsidRDefault="00EC12A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A88C1" w14:textId="77777777" w:rsidR="00EC12AC" w:rsidRDefault="00EC12A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EC12AC" w14:paraId="61510919" w14:textId="77777777" w:rsidTr="00EC12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6F956E7" w14:textId="77777777" w:rsidR="00EC12AC" w:rsidRDefault="00EC12A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87959D" w14:textId="77777777" w:rsidR="00EC12AC" w:rsidRDefault="00EC12A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37CA1" w14:textId="77777777" w:rsidR="00EC12AC" w:rsidRDefault="00EC12A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CD6F166" w14:textId="77777777" w:rsidR="00EC12AC" w:rsidRDefault="00EC12AC" w:rsidP="00EC12AC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5CF7D6C8" w14:textId="77777777" w:rsidR="00EC12AC" w:rsidRDefault="00EC12AC" w:rsidP="00EC12AC">
      <w:pPr>
        <w:pStyle w:val="Nagwek1"/>
        <w:numPr>
          <w:ilvl w:val="0"/>
          <w:numId w:val="9"/>
        </w:numPr>
        <w:tabs>
          <w:tab w:val="clear" w:pos="0"/>
          <w:tab w:val="num" w:pos="360"/>
        </w:tabs>
        <w:ind w:left="36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AF792E5" w14:textId="77777777" w:rsidR="00EC12AC" w:rsidRDefault="00EC12AC" w:rsidP="00EC12A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76CB25AB" w14:textId="77777777" w:rsidR="00EC12AC" w:rsidRDefault="00EC12AC" w:rsidP="00EC12AC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A710016" w14:textId="77777777" w:rsidR="00EC12AC" w:rsidRDefault="00EC12AC" w:rsidP="00EC12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C1D4CA6" w14:textId="77777777" w:rsidR="00EC12AC" w:rsidRDefault="00EC12AC" w:rsidP="00EC12AC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(ych) dokumentu(ów)</w:t>
      </w:r>
    </w:p>
    <w:p w14:paraId="5B122B0F" w14:textId="77777777" w:rsidR="00EC12AC" w:rsidRDefault="00EC12AC" w:rsidP="00EC12AC">
      <w:pPr>
        <w:jc w:val="both"/>
      </w:pPr>
      <w:r>
        <w:rPr>
          <w:sz w:val="22"/>
          <w:szCs w:val="22"/>
        </w:rPr>
        <w:t>…………………………………………………...........................…… które dołączamy do oferty.</w:t>
      </w:r>
    </w:p>
    <w:p w14:paraId="630AC579" w14:textId="77777777" w:rsidR="00EC12AC" w:rsidRDefault="00EC12AC" w:rsidP="00EC12AC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14:paraId="2F46A9CB" w14:textId="77777777" w:rsidR="00EC12AC" w:rsidRDefault="00EC12AC" w:rsidP="00EC12AC">
      <w:pPr>
        <w:numPr>
          <w:ilvl w:val="1"/>
          <w:numId w:val="10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4ECADBB" w14:textId="77777777" w:rsidR="00EC12AC" w:rsidRDefault="00EC12AC" w:rsidP="00EC12AC">
      <w:pPr>
        <w:numPr>
          <w:ilvl w:val="1"/>
          <w:numId w:val="10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6D1C8BB" w14:textId="77777777" w:rsidR="00EC12AC" w:rsidRDefault="00EC12AC" w:rsidP="00EC12AC">
      <w:pPr>
        <w:numPr>
          <w:ilvl w:val="1"/>
          <w:numId w:val="10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90E9A0D" w14:textId="77777777" w:rsidR="00EC12AC" w:rsidRDefault="00EC12AC" w:rsidP="00EC12AC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4038E90C" w14:textId="77777777" w:rsidR="00EC12AC" w:rsidRDefault="00EC12AC" w:rsidP="00EC12AC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elektronicznym.</w:t>
      </w:r>
    </w:p>
    <w:p w14:paraId="625142CE" w14:textId="77777777" w:rsidR="00EC12AC" w:rsidRDefault="00EC12AC" w:rsidP="00EC12AC"/>
    <w:p w14:paraId="627CC3AF" w14:textId="77777777" w:rsidR="00EC12AC" w:rsidRDefault="00EC12AC" w:rsidP="00EC12AC">
      <w:pPr>
        <w:ind w:left="357"/>
        <w:jc w:val="both"/>
      </w:pPr>
    </w:p>
    <w:p w14:paraId="637C24C6" w14:textId="77777777" w:rsidR="00FE545C" w:rsidRPr="00EC12AC" w:rsidRDefault="00FE545C" w:rsidP="00EC12AC"/>
    <w:sectPr w:rsidR="00FE545C" w:rsidRPr="00EC12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8D999" w14:textId="77777777" w:rsidR="00B52D1E" w:rsidRDefault="00B52D1E">
      <w:r>
        <w:separator/>
      </w:r>
    </w:p>
  </w:endnote>
  <w:endnote w:type="continuationSeparator" w:id="0">
    <w:p w14:paraId="6D4936CA" w14:textId="77777777" w:rsidR="00B52D1E" w:rsidRDefault="00B52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AD81E" w14:textId="77777777" w:rsidR="00FD351A" w:rsidRDefault="00FD35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06AB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C195E" w14:textId="77777777" w:rsidR="00FD351A" w:rsidRDefault="00FD35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DB98A" w14:textId="77777777" w:rsidR="00B52D1E" w:rsidRDefault="00B52D1E">
      <w:r>
        <w:separator/>
      </w:r>
    </w:p>
  </w:footnote>
  <w:footnote w:type="continuationSeparator" w:id="0">
    <w:p w14:paraId="4B92F402" w14:textId="77777777" w:rsidR="00B52D1E" w:rsidRDefault="00B52D1E">
      <w:r>
        <w:continuationSeparator/>
      </w:r>
    </w:p>
  </w:footnote>
  <w:footnote w:id="1">
    <w:p w14:paraId="676BEB29" w14:textId="77777777" w:rsidR="00EC12AC" w:rsidRDefault="00EC12AC" w:rsidP="00EC12A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22974E3" w14:textId="77777777" w:rsidR="00EC12AC" w:rsidRDefault="00EC12AC" w:rsidP="00EC12A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23C63" w14:textId="77777777" w:rsidR="00FD351A" w:rsidRDefault="00FD35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2C5F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1A415" w14:textId="77777777" w:rsidR="00FD351A" w:rsidRDefault="00FD35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C97E3B"/>
    <w:multiLevelType w:val="hybridMultilevel"/>
    <w:tmpl w:val="51860216"/>
    <w:lvl w:ilvl="0" w:tplc="04150017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0357039"/>
    <w:multiLevelType w:val="hybridMultilevel"/>
    <w:tmpl w:val="7F12714A"/>
    <w:lvl w:ilvl="0" w:tplc="66DA2E7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4784954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996489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7520189">
    <w:abstractNumId w:val="4"/>
  </w:num>
  <w:num w:numId="4" w16cid:durableId="1762749991">
    <w:abstractNumId w:val="7"/>
  </w:num>
  <w:num w:numId="5" w16cid:durableId="3053982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55357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988631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15686004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935004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36858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2D1E"/>
    <w:rsid w:val="00012286"/>
    <w:rsid w:val="00071CCC"/>
    <w:rsid w:val="000A31A3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52D1E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12AC"/>
    <w:rsid w:val="00F00591"/>
    <w:rsid w:val="00F51688"/>
    <w:rsid w:val="00F53146"/>
    <w:rsid w:val="00F91018"/>
    <w:rsid w:val="00FA0F30"/>
    <w:rsid w:val="00FA51A4"/>
    <w:rsid w:val="00FD351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13B928"/>
  <w15:chartTrackingRefBased/>
  <w15:docId w15:val="{557B779F-8FEA-46B8-B33D-8DFB044CF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12AC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EC12AC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1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900</Words>
  <Characters>6442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2022-06-28T06:19:00Z</dcterms:created>
  <dcterms:modified xsi:type="dcterms:W3CDTF">2022-06-28T07:12:00Z</dcterms:modified>
</cp:coreProperties>
</file>