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827" w:rsidRDefault="002D7827" w:rsidP="002D7827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2D7827" w:rsidRDefault="002D7827" w:rsidP="002D7827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2D7827" w:rsidRDefault="002D7827" w:rsidP="002D782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2D7827" w:rsidRDefault="002D7827" w:rsidP="002D782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2D7827" w:rsidRDefault="002D7827" w:rsidP="002D782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2D7827" w:rsidRDefault="002D7827" w:rsidP="002D782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2D7827" w:rsidRDefault="002D7827" w:rsidP="002D7827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2D7827" w:rsidRDefault="002D7827" w:rsidP="002D7827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2D7827" w:rsidRDefault="002D7827" w:rsidP="002D782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2D7827" w:rsidRDefault="002D7827" w:rsidP="002D7827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2D7827" w:rsidRDefault="002D7827" w:rsidP="002D7827">
      <w:pPr>
        <w:ind w:right="-110"/>
      </w:pPr>
      <w:r>
        <w:rPr>
          <w:b/>
          <w:sz w:val="22"/>
          <w:szCs w:val="22"/>
        </w:rPr>
        <w:t>Akademia Górniczo - Hutnicza</w:t>
      </w:r>
    </w:p>
    <w:p w:rsidR="002D7827" w:rsidRDefault="002D7827" w:rsidP="002D7827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2D7827" w:rsidRDefault="002D7827" w:rsidP="002D7827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2D7827" w:rsidRDefault="002D7827" w:rsidP="002D7827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2D7827" w:rsidRDefault="002D7827" w:rsidP="002D7827">
      <w:r>
        <w:rPr>
          <w:b/>
          <w:sz w:val="22"/>
          <w:szCs w:val="22"/>
        </w:rPr>
        <w:t xml:space="preserve">30-059 Kraków,  </w:t>
      </w:r>
    </w:p>
    <w:p w:rsidR="002D7827" w:rsidRDefault="002D7827" w:rsidP="002D7827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2D7827" w:rsidRDefault="002D7827" w:rsidP="002D7827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BF4A7C">
        <w:rPr>
          <w:b/>
          <w:bCs/>
          <w:iCs/>
          <w:sz w:val="22"/>
          <w:szCs w:val="22"/>
        </w:rPr>
        <w:t xml:space="preserve">Wykonanie instalacji klimatyzacji w wybranych pomieszczeniach budynku D-10 </w:t>
      </w:r>
      <w:r w:rsidRPr="00BF4A7C">
        <w:rPr>
          <w:b/>
          <w:iCs/>
          <w:sz w:val="22"/>
          <w:szCs w:val="22"/>
        </w:rPr>
        <w:t>AGH w Krakowie - KC-zp.272-408/22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2D7827" w:rsidRDefault="002D7827" w:rsidP="002D7827">
      <w:pPr>
        <w:jc w:val="both"/>
        <w:rPr>
          <w:b/>
          <w:sz w:val="22"/>
          <w:szCs w:val="22"/>
        </w:rPr>
      </w:pPr>
    </w:p>
    <w:p w:rsidR="002D7827" w:rsidRPr="00ED69DD" w:rsidRDefault="002D7827" w:rsidP="002D7827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2D7827" w:rsidRPr="00ED69DD" w:rsidRDefault="002D7827" w:rsidP="002D7827">
      <w:pPr>
        <w:spacing w:line="276" w:lineRule="auto"/>
        <w:jc w:val="both"/>
        <w:rPr>
          <w:b/>
          <w:sz w:val="22"/>
          <w:szCs w:val="22"/>
        </w:rPr>
      </w:pPr>
    </w:p>
    <w:p w:rsidR="002D7827" w:rsidRPr="00ED69DD" w:rsidRDefault="002D7827" w:rsidP="002D7827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2D7827" w:rsidRPr="00ED69DD" w:rsidRDefault="002D7827" w:rsidP="002D7827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2D7827" w:rsidRDefault="002D7827" w:rsidP="002D7827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2D7827" w:rsidRDefault="002D7827" w:rsidP="002D782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>
        <w:rPr>
          <w:b/>
          <w:sz w:val="22"/>
          <w:szCs w:val="22"/>
        </w:rPr>
        <w:t>8</w:t>
      </w:r>
      <w:r w:rsidR="00FA6922">
        <w:rPr>
          <w:b/>
          <w:sz w:val="22"/>
          <w:szCs w:val="22"/>
        </w:rPr>
        <w:t>4</w:t>
      </w:r>
      <w:bookmarkStart w:id="0" w:name="_GoBack"/>
      <w:bookmarkEnd w:id="0"/>
      <w:r w:rsidRPr="00515851">
        <w:rPr>
          <w:b/>
          <w:sz w:val="22"/>
          <w:szCs w:val="22"/>
        </w:rPr>
        <w:t xml:space="preserve"> dni od </w:t>
      </w:r>
      <w:r>
        <w:rPr>
          <w:b/>
          <w:sz w:val="22"/>
          <w:szCs w:val="22"/>
        </w:rPr>
        <w:t>daty podpisania umowy</w:t>
      </w:r>
    </w:p>
    <w:p w:rsidR="002D7827" w:rsidRPr="00555E83" w:rsidRDefault="002D7827" w:rsidP="002D782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2D7827" w:rsidRPr="00555E83" w:rsidRDefault="002D7827" w:rsidP="002D7827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2D7827" w:rsidRDefault="002D7827" w:rsidP="002D7827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2D7827" w:rsidRDefault="002D7827" w:rsidP="002D7827">
      <w:pPr>
        <w:ind w:right="-47"/>
        <w:jc w:val="both"/>
      </w:pPr>
    </w:p>
    <w:p w:rsidR="002D7827" w:rsidRDefault="002D7827" w:rsidP="002D7827">
      <w:r>
        <w:rPr>
          <w:b/>
          <w:sz w:val="22"/>
          <w:szCs w:val="22"/>
          <w:u w:val="single"/>
        </w:rPr>
        <w:t>Jednocześnie oświadczamy, że:</w:t>
      </w:r>
    </w:p>
    <w:p w:rsidR="002D7827" w:rsidRDefault="002D7827" w:rsidP="002D7827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2D7827" w:rsidRDefault="002D7827" w:rsidP="002D782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2D7827" w:rsidRDefault="002D7827" w:rsidP="002D782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2D7827" w:rsidRDefault="002D7827" w:rsidP="002D7827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projektowej,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2D7827" w:rsidRPr="00BF4A7C" w:rsidRDefault="002D7827" w:rsidP="002D7827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będą posiadały </w:t>
      </w:r>
      <w:r w:rsidRPr="00BF4A7C">
        <w:rPr>
          <w:sz w:val="22"/>
          <w:szCs w:val="22"/>
          <w:lang w:eastAsia="ar-SA"/>
        </w:rPr>
        <w:t>parametry nie gorsze niż wskazane w dokumentacji projektowej oraz w zestawieniu wybranych urządzeń i materiałów.</w:t>
      </w:r>
    </w:p>
    <w:p w:rsidR="002D7827" w:rsidRPr="00BF4A7C" w:rsidRDefault="002D7827" w:rsidP="002D7827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BF4A7C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BF4A7C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BF4A7C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BF4A7C">
        <w:rPr>
          <w:bCs/>
          <w:iCs/>
          <w:sz w:val="22"/>
          <w:szCs w:val="22"/>
        </w:rPr>
        <w:t>zgodnie z zapisami SWZ.</w:t>
      </w:r>
    </w:p>
    <w:p w:rsidR="002D7827" w:rsidRPr="00BF4A7C" w:rsidRDefault="002D7827" w:rsidP="002D7827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BF4A7C">
        <w:rPr>
          <w:bCs/>
          <w:iCs/>
          <w:sz w:val="22"/>
          <w:szCs w:val="22"/>
          <w:lang w:eastAsia="ar-SA"/>
        </w:rPr>
        <w:t xml:space="preserve">W przypadku </w:t>
      </w:r>
      <w:r w:rsidRPr="00BF4A7C">
        <w:rPr>
          <w:bCs/>
          <w:iCs/>
          <w:sz w:val="22"/>
          <w:szCs w:val="22"/>
          <w:lang w:val="x-none" w:eastAsia="ar-SA"/>
        </w:rPr>
        <w:t>zastosowani</w:t>
      </w:r>
      <w:r w:rsidRPr="00BF4A7C">
        <w:rPr>
          <w:bCs/>
          <w:iCs/>
          <w:sz w:val="22"/>
          <w:szCs w:val="22"/>
          <w:lang w:eastAsia="ar-SA"/>
        </w:rPr>
        <w:t>a</w:t>
      </w:r>
      <w:r w:rsidRPr="00BF4A7C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BF4A7C">
        <w:rPr>
          <w:bCs/>
          <w:iCs/>
          <w:sz w:val="22"/>
          <w:szCs w:val="22"/>
          <w:lang w:eastAsia="ar-SA"/>
        </w:rPr>
        <w:t>oświadczamy</w:t>
      </w:r>
      <w:r w:rsidRPr="00BF4A7C">
        <w:rPr>
          <w:bCs/>
          <w:iCs/>
          <w:sz w:val="22"/>
          <w:szCs w:val="22"/>
          <w:lang w:val="x-none" w:eastAsia="ar-SA"/>
        </w:rPr>
        <w:t xml:space="preserve"> że :</w:t>
      </w:r>
    </w:p>
    <w:p w:rsidR="002D7827" w:rsidRPr="00BF4A7C" w:rsidRDefault="002D7827" w:rsidP="002D7827">
      <w:pPr>
        <w:tabs>
          <w:tab w:val="left" w:pos="1440"/>
        </w:tabs>
        <w:ind w:left="357"/>
        <w:jc w:val="both"/>
      </w:pPr>
      <w:r w:rsidRPr="00BF4A7C">
        <w:rPr>
          <w:bCs/>
          <w:iCs/>
          <w:sz w:val="22"/>
          <w:szCs w:val="22"/>
        </w:rPr>
        <w:t>a.</w:t>
      </w:r>
      <w:r w:rsidRPr="00BF4A7C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2D7827" w:rsidRDefault="002D7827" w:rsidP="002D7827">
      <w:pPr>
        <w:tabs>
          <w:tab w:val="left" w:pos="1440"/>
        </w:tabs>
        <w:ind w:left="357"/>
        <w:jc w:val="both"/>
      </w:pPr>
      <w:r w:rsidRPr="00BF4A7C">
        <w:rPr>
          <w:bCs/>
          <w:iCs/>
          <w:sz w:val="22"/>
          <w:szCs w:val="22"/>
        </w:rPr>
        <w:t>b.</w:t>
      </w:r>
      <w:r w:rsidRPr="00BF4A7C">
        <w:rPr>
          <w:bCs/>
          <w:iCs/>
          <w:sz w:val="22"/>
          <w:szCs w:val="22"/>
          <w:lang w:val="x-none"/>
        </w:rPr>
        <w:t>geometria, faktura, kolorystyka urządzeń i materiałów nie wpływa</w:t>
      </w:r>
      <w:r>
        <w:rPr>
          <w:bCs/>
          <w:iCs/>
          <w:sz w:val="22"/>
          <w:szCs w:val="22"/>
          <w:lang w:val="x-none"/>
        </w:rPr>
        <w:t xml:space="preserve"> na przyjęte rozwiązania architektoniczno-konstrukcyjne,</w:t>
      </w:r>
    </w:p>
    <w:p w:rsidR="002D7827" w:rsidRDefault="002D7827" w:rsidP="002D782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2D7827" w:rsidRDefault="002D7827" w:rsidP="002D7827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2D7827" w:rsidRDefault="002D7827" w:rsidP="002D7827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2D7827" w:rsidRDefault="002D7827" w:rsidP="002D7827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D7827" w:rsidRDefault="002D7827" w:rsidP="002D7827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7827" w:rsidRDefault="002D7827" w:rsidP="002D7827">
      <w:pPr>
        <w:pStyle w:val="NormalnyWeb"/>
        <w:ind w:left="142" w:hanging="142"/>
        <w:jc w:val="both"/>
      </w:pPr>
    </w:p>
    <w:p w:rsidR="002D7827" w:rsidRPr="00FE342A" w:rsidRDefault="002D7827" w:rsidP="002D782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2D7827" w:rsidRDefault="002D7827" w:rsidP="002D782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D7827" w:rsidTr="00E110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D7827" w:rsidRDefault="002D7827" w:rsidP="00E1106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D7827" w:rsidRDefault="002D7827" w:rsidP="00E1106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2D7827" w:rsidRDefault="002D7827" w:rsidP="00E1106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827" w:rsidRDefault="002D7827" w:rsidP="00E1106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2D7827" w:rsidTr="00E110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7827" w:rsidRDefault="002D7827" w:rsidP="00E1106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7827" w:rsidRDefault="002D7827" w:rsidP="00E110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7827" w:rsidRDefault="002D7827" w:rsidP="00E110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2D7827" w:rsidRPr="005978B9" w:rsidRDefault="002D7827" w:rsidP="002D782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D7827" w:rsidTr="00E110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D7827" w:rsidRDefault="002D7827" w:rsidP="00E1106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D7827" w:rsidRDefault="002D7827" w:rsidP="00E1106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827" w:rsidRDefault="002D7827" w:rsidP="00E1106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2D7827" w:rsidTr="00E110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7827" w:rsidRDefault="002D7827" w:rsidP="00E1106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7827" w:rsidRDefault="002D7827" w:rsidP="00E110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7827" w:rsidRDefault="002D7827" w:rsidP="00E110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D7827" w:rsidTr="00E110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7827" w:rsidRDefault="002D7827" w:rsidP="00E1106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7827" w:rsidRDefault="002D7827" w:rsidP="00E110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7827" w:rsidRDefault="002D7827" w:rsidP="00E110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2D7827" w:rsidRDefault="002D7827" w:rsidP="002D7827">
      <w:pPr>
        <w:ind w:left="720"/>
        <w:jc w:val="both"/>
      </w:pPr>
    </w:p>
    <w:p w:rsidR="002D7827" w:rsidRDefault="002D7827" w:rsidP="002D7827">
      <w:pPr>
        <w:ind w:left="720"/>
        <w:jc w:val="both"/>
      </w:pPr>
    </w:p>
    <w:p w:rsidR="002D7827" w:rsidRDefault="002D7827" w:rsidP="002D7827">
      <w:pPr>
        <w:ind w:left="720"/>
        <w:jc w:val="both"/>
      </w:pPr>
    </w:p>
    <w:p w:rsidR="002D7827" w:rsidRPr="00FF46D0" w:rsidRDefault="002D7827" w:rsidP="002D7827">
      <w:pPr>
        <w:ind w:left="720"/>
        <w:jc w:val="both"/>
      </w:pPr>
    </w:p>
    <w:p w:rsidR="002D7827" w:rsidRDefault="002D7827" w:rsidP="002D7827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2D7827" w:rsidRDefault="002D7827" w:rsidP="002D7827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2D7827" w:rsidRDefault="002D7827" w:rsidP="002D782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2D7827" w:rsidRDefault="002D7827" w:rsidP="002D7827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D7827" w:rsidRDefault="002D7827" w:rsidP="002D782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D7827" w:rsidRDefault="002D7827" w:rsidP="002D7827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D7827" w:rsidRDefault="002D7827" w:rsidP="002D7827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2D7827" w:rsidRDefault="002D7827" w:rsidP="002D7827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2D7827" w:rsidRDefault="002D7827" w:rsidP="002D782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D7827" w:rsidRDefault="002D7827" w:rsidP="002D782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D7827" w:rsidRDefault="002D7827" w:rsidP="002D782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2D7827" w:rsidRPr="00423B06" w:rsidRDefault="002D7827" w:rsidP="002D782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2D7827" w:rsidRPr="00EC66A0" w:rsidRDefault="002D7827" w:rsidP="002D782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2D7827" w:rsidRPr="001F1ACF" w:rsidRDefault="002D7827" w:rsidP="002D7827"/>
    <w:p w:rsidR="002D7827" w:rsidRPr="00C13DFF" w:rsidRDefault="002D7827" w:rsidP="002D7827"/>
    <w:p w:rsidR="00FE545C" w:rsidRPr="002D7827" w:rsidRDefault="00FE545C" w:rsidP="002D7827"/>
    <w:sectPr w:rsidR="00FE545C" w:rsidRPr="002D78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88C" w:rsidRDefault="001C088C">
      <w:r>
        <w:separator/>
      </w:r>
    </w:p>
  </w:endnote>
  <w:endnote w:type="continuationSeparator" w:id="0">
    <w:p w:rsidR="001C088C" w:rsidRDefault="001C0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EF1" w:rsidRDefault="004C2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EF1" w:rsidRDefault="004C2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88C" w:rsidRDefault="001C088C">
      <w:r>
        <w:separator/>
      </w:r>
    </w:p>
  </w:footnote>
  <w:footnote w:type="continuationSeparator" w:id="0">
    <w:p w:rsidR="001C088C" w:rsidRDefault="001C088C">
      <w:r>
        <w:continuationSeparator/>
      </w:r>
    </w:p>
  </w:footnote>
  <w:footnote w:id="1">
    <w:p w:rsidR="002D7827" w:rsidRDefault="002D7827" w:rsidP="002D782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2D7827" w:rsidRDefault="002D7827" w:rsidP="002D782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EF1" w:rsidRDefault="004C2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EF1" w:rsidRDefault="004C2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88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088C"/>
    <w:rsid w:val="001D4612"/>
    <w:rsid w:val="00207E98"/>
    <w:rsid w:val="002723B0"/>
    <w:rsid w:val="002D7827"/>
    <w:rsid w:val="00315A4A"/>
    <w:rsid w:val="004B7300"/>
    <w:rsid w:val="004C2EF1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A692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5F161"/>
  <w15:chartTrackingRefBased/>
  <w15:docId w15:val="{0B20F262-B659-4C52-BE13-38D84A2E5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782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2D7827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380E4-7371-4850-9B22-AC3F3D89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695</Words>
  <Characters>5302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2022-06-27T10:51:00Z</cp:lastPrinted>
  <dcterms:created xsi:type="dcterms:W3CDTF">2022-06-27T10:51:00Z</dcterms:created>
  <dcterms:modified xsi:type="dcterms:W3CDTF">2022-06-27T10:51:00Z</dcterms:modified>
</cp:coreProperties>
</file>