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36196B" w:rsidRPr="0036196B">
        <w:rPr>
          <w:b/>
          <w:sz w:val="22"/>
          <w:szCs w:val="22"/>
        </w:rPr>
        <w:t>Dokończenie przystosowania pawilonu D-13 AGH w Krakowie do aktualnych przepisów przeciwpożarowych KC-zp.272-398/22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C13DFF" w:rsidRDefault="00C13DFF" w:rsidP="00C13DFF">
      <w:pPr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jc w:val="both"/>
        <w:rPr>
          <w:sz w:val="22"/>
          <w:szCs w:val="22"/>
        </w:rPr>
      </w:pPr>
      <w:r w:rsidRPr="00ED69DD">
        <w:rPr>
          <w:b/>
          <w:sz w:val="22"/>
          <w:szCs w:val="22"/>
        </w:rPr>
        <w:t>Cena brutto: .........................................................................PLN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</w:p>
    <w:p w:rsidR="00C13DFF" w:rsidRPr="00ED69DD" w:rsidRDefault="00C13DFF" w:rsidP="00C13DFF">
      <w:pPr>
        <w:spacing w:line="276" w:lineRule="auto"/>
        <w:jc w:val="both"/>
        <w:rPr>
          <w:sz w:val="22"/>
          <w:szCs w:val="22"/>
        </w:rPr>
      </w:pPr>
      <w:r w:rsidRPr="00ED69D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13DFF" w:rsidRPr="00ED69DD" w:rsidRDefault="00C13DFF" w:rsidP="00C13DFF">
      <w:pPr>
        <w:spacing w:line="276" w:lineRule="auto"/>
        <w:jc w:val="both"/>
        <w:rPr>
          <w:b/>
          <w:sz w:val="22"/>
          <w:szCs w:val="22"/>
        </w:rPr>
      </w:pPr>
      <w:r w:rsidRPr="00ED69DD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36196B">
        <w:rPr>
          <w:b/>
          <w:sz w:val="22"/>
          <w:szCs w:val="22"/>
        </w:rPr>
        <w:t>140</w:t>
      </w:r>
      <w:r w:rsidR="00C804CB" w:rsidRPr="00515851">
        <w:rPr>
          <w:b/>
          <w:sz w:val="22"/>
          <w:szCs w:val="22"/>
        </w:rPr>
        <w:t xml:space="preserve"> dni</w:t>
      </w:r>
      <w:r w:rsidRPr="00515851">
        <w:rPr>
          <w:b/>
          <w:sz w:val="22"/>
          <w:szCs w:val="22"/>
        </w:rPr>
        <w:t xml:space="preserve"> od </w:t>
      </w:r>
      <w:r>
        <w:rPr>
          <w:b/>
          <w:sz w:val="22"/>
          <w:szCs w:val="22"/>
        </w:rPr>
        <w:t xml:space="preserve">daty </w:t>
      </w:r>
      <w:r w:rsidR="0036196B">
        <w:rPr>
          <w:b/>
          <w:sz w:val="22"/>
          <w:szCs w:val="22"/>
        </w:rPr>
        <w:t>zawarcia umowy</w:t>
      </w:r>
      <w:bookmarkStart w:id="0" w:name="_GoBack"/>
      <w:bookmarkEnd w:id="0"/>
      <w:r w:rsidR="00A41DBE">
        <w:rPr>
          <w:b/>
          <w:sz w:val="22"/>
          <w:szCs w:val="22"/>
        </w:rPr>
        <w:t>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Projektu,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45D" w:rsidRDefault="00D8645D">
      <w:r>
        <w:separator/>
      </w:r>
    </w:p>
  </w:endnote>
  <w:endnote w:type="continuationSeparator" w:id="0">
    <w:p w:rsidR="00D8645D" w:rsidRDefault="00D8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45D" w:rsidRDefault="00D8645D">
      <w:r>
        <w:separator/>
      </w:r>
    </w:p>
  </w:footnote>
  <w:footnote w:type="continuationSeparator" w:id="0">
    <w:p w:rsidR="00D8645D" w:rsidRDefault="00D8645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315A4A"/>
    <w:rsid w:val="003616C7"/>
    <w:rsid w:val="0036196B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748F0"/>
    <w:rsid w:val="007A4321"/>
    <w:rsid w:val="00833933"/>
    <w:rsid w:val="00840E63"/>
    <w:rsid w:val="00853083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24208"/>
    <w:rsid w:val="00D60C38"/>
    <w:rsid w:val="00D66893"/>
    <w:rsid w:val="00D8645D"/>
    <w:rsid w:val="00D90ACB"/>
    <w:rsid w:val="00DC1500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77326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B4762-EB94-4119-8279-14D8165FB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857</Words>
  <Characters>5146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3</cp:revision>
  <cp:lastPrinted>2021-11-30T12:46:00Z</cp:lastPrinted>
  <dcterms:created xsi:type="dcterms:W3CDTF">2022-05-24T05:35:00Z</dcterms:created>
  <dcterms:modified xsi:type="dcterms:W3CDTF">2022-06-21T11:21:00Z</dcterms:modified>
</cp:coreProperties>
</file>