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88736" w14:textId="09DD7185" w:rsidR="00BA5498" w:rsidRPr="002B1814" w:rsidRDefault="00BA5498" w:rsidP="00BA5498">
      <w:pPr>
        <w:jc w:val="right"/>
        <w:rPr>
          <w:rFonts w:ascii="Verdana" w:hAnsi="Verdana"/>
          <w:b/>
          <w:lang w:val="pl-PL"/>
        </w:rPr>
      </w:pPr>
      <w:r w:rsidRPr="002B1814">
        <w:rPr>
          <w:rFonts w:ascii="Verdana" w:hAnsi="Verdana"/>
          <w:b/>
          <w:lang w:val="pl-PL"/>
        </w:rPr>
        <w:t xml:space="preserve">Załącznik nr </w:t>
      </w:r>
      <w:r w:rsidR="00516206" w:rsidRPr="002B1814">
        <w:rPr>
          <w:rFonts w:ascii="Verdana" w:hAnsi="Verdana"/>
          <w:b/>
          <w:lang w:val="pl-PL"/>
        </w:rPr>
        <w:t>3</w:t>
      </w:r>
    </w:p>
    <w:p w14:paraId="60A7E1DB" w14:textId="77777777" w:rsidR="00BA5498" w:rsidRPr="002B1814" w:rsidRDefault="00BA5498" w:rsidP="00BA5498">
      <w:pPr>
        <w:jc w:val="right"/>
        <w:rPr>
          <w:rFonts w:ascii="Verdana" w:hAnsi="Verdana"/>
          <w:b/>
          <w:lang w:val="pl-PL"/>
        </w:rPr>
      </w:pPr>
    </w:p>
    <w:p w14:paraId="23907417" w14:textId="77777777" w:rsidR="00BA5498" w:rsidRPr="002B1814" w:rsidRDefault="00BA5498" w:rsidP="00BA5498">
      <w:pPr>
        <w:jc w:val="center"/>
        <w:rPr>
          <w:rFonts w:ascii="Verdana" w:hAnsi="Verdana"/>
          <w:b/>
          <w:lang w:val="pl-PL"/>
        </w:rPr>
      </w:pPr>
      <w:r w:rsidRPr="002B1814">
        <w:rPr>
          <w:rFonts w:ascii="Verdana" w:hAnsi="Verdana"/>
          <w:b/>
          <w:lang w:val="pl-PL"/>
        </w:rPr>
        <w:t>WZÓR UMOWY</w:t>
      </w:r>
    </w:p>
    <w:p w14:paraId="77C24E8C" w14:textId="77777777" w:rsidR="00BA5498" w:rsidRPr="002B1814" w:rsidRDefault="00BA5498" w:rsidP="00BA5498">
      <w:pPr>
        <w:jc w:val="center"/>
        <w:rPr>
          <w:rFonts w:ascii="Verdana" w:hAnsi="Verdana"/>
          <w:b/>
          <w:lang w:val="pl-PL"/>
        </w:rPr>
      </w:pPr>
      <w:r w:rsidRPr="002B1814">
        <w:rPr>
          <w:rFonts w:ascii="Verdana" w:hAnsi="Verdana"/>
          <w:b/>
          <w:lang w:val="pl-PL"/>
        </w:rPr>
        <w:t xml:space="preserve">Ostateczna treść umowy może ulec zmianie w zakresie nie zmieniającym istotnych postanowień wzoru umowy i SWZ. </w:t>
      </w:r>
    </w:p>
    <w:p w14:paraId="744C59E6" w14:textId="77777777" w:rsidR="00BA5498" w:rsidRPr="002B1814" w:rsidRDefault="00BA5498" w:rsidP="00BA5498">
      <w:pPr>
        <w:jc w:val="center"/>
        <w:rPr>
          <w:rFonts w:ascii="Verdana" w:hAnsi="Verdana"/>
          <w:b/>
          <w:lang w:val="pl-PL"/>
        </w:rPr>
      </w:pPr>
    </w:p>
    <w:p w14:paraId="3021D54D" w14:textId="77777777" w:rsidR="00BA5498" w:rsidRPr="002B1814" w:rsidRDefault="00BA5498" w:rsidP="00BA5498">
      <w:pPr>
        <w:pStyle w:val="Tekstpodstawowywcity"/>
        <w:spacing w:after="0"/>
        <w:ind w:left="0"/>
        <w:jc w:val="both"/>
        <w:rPr>
          <w:rFonts w:ascii="Verdana" w:hAnsi="Verdana"/>
          <w:lang w:val="pl-PL"/>
        </w:rPr>
      </w:pPr>
      <w:r w:rsidRPr="002B1814">
        <w:rPr>
          <w:rFonts w:ascii="Verdana" w:hAnsi="Verdana"/>
          <w:lang w:val="pl-PL"/>
        </w:rPr>
        <w:t xml:space="preserve">Zawarta w Krakowie w wyniku przeprowadzonego postępowania o zamówienie publiczne </w:t>
      </w:r>
      <w:r w:rsidRPr="002B1814">
        <w:rPr>
          <w:rFonts w:ascii="Verdana" w:hAnsi="Verdana"/>
          <w:lang w:val="pl-PL"/>
        </w:rPr>
        <w:br/>
        <w:t xml:space="preserve">w trybie </w:t>
      </w:r>
      <w:r w:rsidRPr="002B1814">
        <w:rPr>
          <w:rFonts w:ascii="Verdana" w:hAnsi="Verdana"/>
          <w:b/>
          <w:bCs/>
          <w:lang w:val="pl-PL"/>
        </w:rPr>
        <w:t>przetargu nieograniczonego</w:t>
      </w:r>
      <w:r w:rsidRPr="002B1814">
        <w:rPr>
          <w:rFonts w:ascii="Verdana" w:hAnsi="Verdana"/>
          <w:lang w:val="pl-PL"/>
        </w:rPr>
        <w:t xml:space="preserve"> pomiędzy:</w:t>
      </w:r>
    </w:p>
    <w:p w14:paraId="1D00B17C" w14:textId="77777777" w:rsidR="00BA5498" w:rsidRPr="002B1814" w:rsidRDefault="00BA5498" w:rsidP="00BA5498">
      <w:pPr>
        <w:pStyle w:val="Tekstpodstawowywcity"/>
        <w:spacing w:after="0"/>
        <w:ind w:left="0"/>
        <w:jc w:val="both"/>
        <w:rPr>
          <w:rFonts w:ascii="Verdana" w:hAnsi="Verdana"/>
          <w:lang w:val="pl-PL"/>
        </w:rPr>
      </w:pPr>
    </w:p>
    <w:p w14:paraId="4A75369B" w14:textId="77777777" w:rsidR="002B1814" w:rsidRDefault="00BA5498" w:rsidP="00BA5498">
      <w:pPr>
        <w:pStyle w:val="Tekstpodstawowy"/>
        <w:spacing w:line="240" w:lineRule="auto"/>
        <w:ind w:right="-47"/>
        <w:jc w:val="both"/>
        <w:rPr>
          <w:rFonts w:ascii="Verdana" w:hAnsi="Verdana"/>
          <w:sz w:val="20"/>
        </w:rPr>
      </w:pPr>
      <w:r w:rsidRPr="002B1814">
        <w:rPr>
          <w:rFonts w:ascii="Verdana" w:hAnsi="Verdana"/>
          <w:b/>
          <w:sz w:val="20"/>
        </w:rPr>
        <w:t>Akademią Górniczo-Hutniczą im. Stanisława Staszica w Krakowie al. Mickiewicza 30</w:t>
      </w:r>
      <w:r w:rsidRPr="002B1814">
        <w:rPr>
          <w:rFonts w:ascii="Verdana" w:hAnsi="Verdana"/>
          <w:sz w:val="20"/>
        </w:rPr>
        <w:t xml:space="preserve">  </w:t>
      </w:r>
    </w:p>
    <w:p w14:paraId="3EA5929A" w14:textId="7093368D"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Wydział / inna jednostka .................................................................</w:t>
      </w:r>
      <w:r w:rsidR="002B1814">
        <w:rPr>
          <w:rFonts w:ascii="Verdana" w:hAnsi="Verdana"/>
          <w:sz w:val="20"/>
        </w:rPr>
        <w:t>........................</w:t>
      </w:r>
    </w:p>
    <w:p w14:paraId="70F5EC64"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reprezentowaną przez:</w:t>
      </w:r>
    </w:p>
    <w:p w14:paraId="257ABF5A" w14:textId="3AA8B783"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 xml:space="preserve">1. Dziekana Wydziału /Kierownika Jednostki/.............................................................. </w:t>
      </w:r>
    </w:p>
    <w:p w14:paraId="710B9F75" w14:textId="59532A94" w:rsidR="00BA5498" w:rsidRPr="002B1814" w:rsidRDefault="00BA5498" w:rsidP="00BA5498">
      <w:pPr>
        <w:pStyle w:val="Tekstpodstawowy"/>
        <w:spacing w:line="240" w:lineRule="auto"/>
        <w:ind w:right="-47"/>
        <w:rPr>
          <w:rFonts w:ascii="Verdana" w:hAnsi="Verdana"/>
          <w:sz w:val="20"/>
        </w:rPr>
      </w:pPr>
      <w:r w:rsidRPr="002B1814">
        <w:rPr>
          <w:rFonts w:ascii="Verdana" w:hAnsi="Verdana"/>
          <w:sz w:val="20"/>
        </w:rPr>
        <w:t>2. Kwestora /Z-</w:t>
      </w:r>
      <w:proofErr w:type="spellStart"/>
      <w:r w:rsidRPr="002B1814">
        <w:rPr>
          <w:rFonts w:ascii="Verdana" w:hAnsi="Verdana"/>
          <w:sz w:val="20"/>
        </w:rPr>
        <w:t>cę</w:t>
      </w:r>
      <w:proofErr w:type="spellEnd"/>
      <w:r w:rsidRPr="002B1814">
        <w:rPr>
          <w:rFonts w:ascii="Verdana" w:hAnsi="Verdana"/>
          <w:sz w:val="20"/>
        </w:rPr>
        <w:t xml:space="preserve"> Kwestora/ ...................................................................................</w:t>
      </w:r>
    </w:p>
    <w:p w14:paraId="65F13B72"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zwaną dalej KUPUJĄCYM</w:t>
      </w:r>
    </w:p>
    <w:p w14:paraId="72826CA3"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 xml:space="preserve">a </w:t>
      </w:r>
    </w:p>
    <w:p w14:paraId="108E9C75"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w:t>
      </w:r>
    </w:p>
    <w:p w14:paraId="4A14F611" w14:textId="089FEC33"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w:t>
      </w:r>
      <w:r w:rsidR="002B1814">
        <w:rPr>
          <w:rFonts w:ascii="Verdana" w:hAnsi="Verdana"/>
          <w:sz w:val="20"/>
        </w:rPr>
        <w:t xml:space="preserve"> </w:t>
      </w:r>
      <w:r w:rsidRPr="002B1814">
        <w:rPr>
          <w:rFonts w:ascii="Verdana" w:hAnsi="Verdana"/>
          <w:i/>
          <w:sz w:val="20"/>
        </w:rPr>
        <w:t>(nazwa i siedziba przedsiębiorcy oraz jego adres)</w:t>
      </w:r>
    </w:p>
    <w:p w14:paraId="2130C18B"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reprezentowanym przez:</w:t>
      </w:r>
    </w:p>
    <w:p w14:paraId="667DC364"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1..........................................................................................................................</w:t>
      </w:r>
    </w:p>
    <w:p w14:paraId="01BDC1A0"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2..........................................................................................................................</w:t>
      </w:r>
    </w:p>
    <w:p w14:paraId="67B9D8FC"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zwanym dalej SPRZEDAWCĄ</w:t>
      </w:r>
    </w:p>
    <w:p w14:paraId="5FC62ECA" w14:textId="77777777" w:rsidR="00BA5498" w:rsidRPr="002B1814" w:rsidRDefault="00BA5498" w:rsidP="00BA5498">
      <w:pPr>
        <w:pStyle w:val="Tekstpodstawowy"/>
        <w:spacing w:line="240" w:lineRule="auto"/>
        <w:ind w:right="-47"/>
        <w:jc w:val="center"/>
        <w:rPr>
          <w:rFonts w:ascii="Verdana" w:hAnsi="Verdana"/>
          <w:b/>
          <w:sz w:val="20"/>
        </w:rPr>
      </w:pPr>
    </w:p>
    <w:p w14:paraId="50FDD3CC"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1</w:t>
      </w:r>
    </w:p>
    <w:p w14:paraId="34B31FD6" w14:textId="7B879A02" w:rsidR="00BA5498" w:rsidRPr="002B1814" w:rsidRDefault="00BA5498" w:rsidP="00BA5498">
      <w:pPr>
        <w:pStyle w:val="Akapitzlist"/>
        <w:numPr>
          <w:ilvl w:val="0"/>
          <w:numId w:val="28"/>
        </w:numPr>
        <w:tabs>
          <w:tab w:val="num" w:pos="360"/>
        </w:tabs>
        <w:ind w:left="360"/>
        <w:jc w:val="both"/>
        <w:rPr>
          <w:rFonts w:ascii="Verdana" w:hAnsi="Verdana"/>
          <w:lang w:val="pl-PL"/>
        </w:rPr>
      </w:pPr>
      <w:r w:rsidRPr="002B1814">
        <w:rPr>
          <w:rFonts w:ascii="Verdana" w:hAnsi="Verdana"/>
          <w:lang w:val="pl-PL"/>
        </w:rPr>
        <w:t>Przedmiotem niniejszej umowy jest</w:t>
      </w:r>
      <w:bookmarkStart w:id="0" w:name="_Hlk58842586"/>
      <w:r w:rsidRPr="002B1814">
        <w:rPr>
          <w:rFonts w:ascii="Verdana" w:hAnsi="Verdana"/>
          <w:lang w:val="pl-PL"/>
        </w:rPr>
        <w:t xml:space="preserve">: </w:t>
      </w:r>
      <w:r w:rsidRPr="002B1814">
        <w:rPr>
          <w:rFonts w:ascii="Verdana" w:hAnsi="Verdana"/>
          <w:b/>
          <w:bCs/>
          <w:lang w:val="pl-PL"/>
        </w:rPr>
        <w:t xml:space="preserve">dostawa </w:t>
      </w:r>
      <w:r w:rsidR="00516206" w:rsidRPr="002B1814">
        <w:rPr>
          <w:rFonts w:ascii="Verdana" w:hAnsi="Verdana"/>
          <w:b/>
          <w:bCs/>
          <w:lang w:val="pl-PL"/>
        </w:rPr>
        <w:t xml:space="preserve">1 sztuki komputera przenośnego dla </w:t>
      </w:r>
      <w:proofErr w:type="spellStart"/>
      <w:r w:rsidR="00516206" w:rsidRPr="002B1814">
        <w:rPr>
          <w:rFonts w:ascii="Verdana" w:hAnsi="Verdana"/>
          <w:b/>
          <w:bCs/>
          <w:lang w:val="pl-PL"/>
        </w:rPr>
        <w:t>WEAIiIB</w:t>
      </w:r>
      <w:proofErr w:type="spellEnd"/>
      <w:r w:rsidR="00516206" w:rsidRPr="002B1814">
        <w:rPr>
          <w:rFonts w:ascii="Verdana" w:hAnsi="Verdana"/>
          <w:b/>
          <w:bCs/>
          <w:lang w:val="pl-PL"/>
        </w:rPr>
        <w:t xml:space="preserve"> - KC-zp.272-378/22</w:t>
      </w:r>
      <w:r w:rsidRPr="002B1814">
        <w:rPr>
          <w:rFonts w:ascii="Verdana" w:hAnsi="Verdana"/>
          <w:b/>
          <w:bCs/>
          <w:lang w:val="pl-PL"/>
        </w:rPr>
        <w:t>- KC-</w:t>
      </w:r>
      <w:proofErr w:type="spellStart"/>
      <w:r w:rsidRPr="002B1814">
        <w:rPr>
          <w:rFonts w:ascii="Verdana" w:hAnsi="Verdana"/>
          <w:b/>
          <w:bCs/>
          <w:lang w:val="pl-PL"/>
        </w:rPr>
        <w:t>zp</w:t>
      </w:r>
      <w:proofErr w:type="spellEnd"/>
      <w:r w:rsidRPr="002B1814">
        <w:rPr>
          <w:rFonts w:ascii="Verdana" w:hAnsi="Verdana"/>
          <w:b/>
          <w:bCs/>
          <w:lang w:val="pl-PL"/>
        </w:rPr>
        <w:t>. 272</w:t>
      </w:r>
      <w:r w:rsidR="00516206" w:rsidRPr="002B1814">
        <w:rPr>
          <w:rFonts w:ascii="Verdana" w:hAnsi="Verdana"/>
          <w:b/>
          <w:bCs/>
          <w:lang w:val="pl-PL"/>
        </w:rPr>
        <w:t>-378</w:t>
      </w:r>
      <w:r w:rsidRPr="002B1814">
        <w:rPr>
          <w:rFonts w:ascii="Verdana" w:hAnsi="Verdana"/>
          <w:b/>
          <w:bCs/>
          <w:lang w:val="pl-PL"/>
        </w:rPr>
        <w:t>/22</w:t>
      </w:r>
      <w:r w:rsidRPr="002B1814">
        <w:rPr>
          <w:rFonts w:ascii="Verdana" w:hAnsi="Verdana"/>
          <w:b/>
          <w:lang w:val="pl-PL"/>
        </w:rPr>
        <w:t>.</w:t>
      </w:r>
    </w:p>
    <w:p w14:paraId="56D92FB4" w14:textId="7A351486"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B1814">
        <w:rPr>
          <w:rFonts w:ascii="Verdana" w:hAnsi="Verdana"/>
          <w:sz w:val="20"/>
        </w:rPr>
        <w:t xml:space="preserve">Szczegółowa specyfikacja sprzętu </w:t>
      </w:r>
      <w:bookmarkEnd w:id="1"/>
      <w:r w:rsidRPr="002B1814">
        <w:rPr>
          <w:rFonts w:ascii="Verdana" w:hAnsi="Verdana"/>
          <w:sz w:val="20"/>
        </w:rPr>
        <w:t xml:space="preserve">jest określona w </w:t>
      </w:r>
      <w:r w:rsidRPr="002B1814">
        <w:rPr>
          <w:rFonts w:ascii="Verdana" w:hAnsi="Verdana"/>
          <w:iCs/>
          <w:sz w:val="20"/>
        </w:rPr>
        <w:t>załączniku nr 1 - ofercie Sprzedawcy, który stanowi integralną część niniejszej umowy.</w:t>
      </w:r>
    </w:p>
    <w:p w14:paraId="61615B21" w14:textId="77777777" w:rsidR="002B1814" w:rsidRPr="002B1814" w:rsidRDefault="002B1814" w:rsidP="002B1814">
      <w:pPr>
        <w:pStyle w:val="Tekstpodstawowy"/>
        <w:spacing w:line="240" w:lineRule="auto"/>
        <w:ind w:left="360" w:right="-47"/>
        <w:jc w:val="both"/>
        <w:rPr>
          <w:rFonts w:ascii="Verdana" w:hAnsi="Verdana"/>
          <w:iCs/>
          <w:sz w:val="20"/>
        </w:rPr>
      </w:pPr>
    </w:p>
    <w:p w14:paraId="6507F9DC"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2</w:t>
      </w:r>
    </w:p>
    <w:p w14:paraId="7E095538" w14:textId="1DD62140" w:rsidR="00BA5498" w:rsidRPr="00F77264" w:rsidRDefault="00BA5498" w:rsidP="00F7726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77264">
        <w:rPr>
          <w:rFonts w:ascii="Verdana" w:hAnsi="Verdana"/>
          <w:sz w:val="20"/>
        </w:rPr>
        <w:t>Sprzedawca zobowiązuje się dostarczyć sprzęt, o którym mowa w § 1 w terminie do ……. dni roboczych (od poniedziałku do piątku, z wyłączeniem dni ustawowo wolnych od pracy) od daty podpisania umowy do siedziby Kupującego</w:t>
      </w:r>
      <w:r w:rsidR="00F77264" w:rsidRPr="00F77264">
        <w:rPr>
          <w:rFonts w:ascii="Verdana" w:hAnsi="Verdana"/>
          <w:sz w:val="20"/>
        </w:rPr>
        <w:t xml:space="preserve"> tj. do AGH, Wydz. </w:t>
      </w:r>
      <w:proofErr w:type="spellStart"/>
      <w:r w:rsidR="00F77264" w:rsidRPr="00F77264">
        <w:rPr>
          <w:rFonts w:ascii="Verdana" w:hAnsi="Verdana"/>
          <w:sz w:val="20"/>
        </w:rPr>
        <w:t>EAIiIB</w:t>
      </w:r>
      <w:proofErr w:type="spellEnd"/>
      <w:r w:rsidR="00F77264" w:rsidRPr="00F77264">
        <w:rPr>
          <w:rFonts w:ascii="Verdana" w:hAnsi="Verdana"/>
          <w:sz w:val="20"/>
        </w:rPr>
        <w:t>, Katedra Metrologii i Elektroniki, 30-059 Kraków, Al. Mickiewicza 30</w:t>
      </w:r>
      <w:r w:rsidR="00F77264">
        <w:rPr>
          <w:rFonts w:ascii="Verdana" w:hAnsi="Verdana"/>
          <w:sz w:val="20"/>
        </w:rPr>
        <w:t>.</w:t>
      </w:r>
      <w:r w:rsidR="00F77264" w:rsidRPr="00F77264">
        <w:rPr>
          <w:rFonts w:ascii="Verdana" w:hAnsi="Verdana"/>
          <w:sz w:val="20"/>
        </w:rPr>
        <w:t xml:space="preserve"> </w:t>
      </w:r>
    </w:p>
    <w:p w14:paraId="7EE84C69" w14:textId="04B06A9D" w:rsidR="00BA5498" w:rsidRPr="002B1814" w:rsidRDefault="00516206" w:rsidP="0051620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2B1814">
        <w:rPr>
          <w:rFonts w:ascii="Verdana" w:hAnsi="Verdana"/>
          <w:sz w:val="20"/>
        </w:rPr>
        <w:t xml:space="preserve"> </w:t>
      </w:r>
      <w:r w:rsidR="00BA5498" w:rsidRPr="002B1814">
        <w:rPr>
          <w:rFonts w:ascii="Verdana" w:hAnsi="Verdana"/>
          <w:sz w:val="20"/>
        </w:rPr>
        <w:t>Wydanie przedmiotu umowy Kupującemu winno nastąpić w miejscu wskazanym w pkt. 1  w godzinach uzgodnionych z Kupującym.</w:t>
      </w:r>
    </w:p>
    <w:p w14:paraId="30C85101" w14:textId="06FA02B2"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B1814">
        <w:rPr>
          <w:rFonts w:ascii="Verdana" w:hAnsi="Verdana"/>
          <w:sz w:val="20"/>
        </w:rPr>
        <w:t>Termin dostarczenia sprzętu uznaje się za dotrzymany, jeżeli przed jego upływem  Sprzedawca dostarczy towar na miejsce przeznaczenia w stanie zupełnym.</w:t>
      </w:r>
    </w:p>
    <w:p w14:paraId="40462AD9" w14:textId="77777777" w:rsidR="002B1814" w:rsidRPr="002B1814" w:rsidRDefault="002B1814" w:rsidP="002B1814">
      <w:pPr>
        <w:pStyle w:val="Tekstpodstawowy"/>
        <w:spacing w:line="240" w:lineRule="auto"/>
        <w:ind w:left="360" w:right="-47"/>
        <w:jc w:val="both"/>
        <w:rPr>
          <w:rFonts w:ascii="Verdana" w:hAnsi="Verdana"/>
          <w:sz w:val="20"/>
        </w:rPr>
      </w:pPr>
    </w:p>
    <w:p w14:paraId="0FD86CC2"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3</w:t>
      </w:r>
    </w:p>
    <w:p w14:paraId="7CD0F656" w14:textId="518D1CFF" w:rsidR="00BA5498" w:rsidRPr="002B181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B1814">
        <w:rPr>
          <w:rFonts w:ascii="Verdana" w:hAnsi="Verdana"/>
          <w:sz w:val="20"/>
        </w:rPr>
        <w:t xml:space="preserve">Strony ustalają cenę netto za przedmiot umowy szczegółowo określony w § 1 </w:t>
      </w:r>
      <w:r w:rsidRPr="002B1814">
        <w:rPr>
          <w:rFonts w:ascii="Verdana" w:hAnsi="Verdana"/>
          <w:sz w:val="20"/>
        </w:rPr>
        <w:br/>
        <w:t>na  kwotę...........................</w:t>
      </w:r>
      <w:r w:rsidRPr="002B1814">
        <w:rPr>
          <w:rFonts w:ascii="Verdana" w:hAnsi="Verdana"/>
          <w:i/>
          <w:sz w:val="20"/>
        </w:rPr>
        <w:t>(słownie.................................................................)</w:t>
      </w:r>
    </w:p>
    <w:p w14:paraId="7787335B" w14:textId="2B299E7E" w:rsidR="00BA5498" w:rsidRPr="002B1814" w:rsidRDefault="00BA5498" w:rsidP="00BA5498">
      <w:pPr>
        <w:pStyle w:val="Tekstpodstawowy"/>
        <w:numPr>
          <w:ilvl w:val="0"/>
          <w:numId w:val="30"/>
        </w:numPr>
        <w:tabs>
          <w:tab w:val="num" w:pos="360"/>
        </w:tabs>
        <w:spacing w:line="240" w:lineRule="auto"/>
        <w:ind w:right="-47"/>
        <w:jc w:val="both"/>
        <w:rPr>
          <w:rFonts w:ascii="Verdana" w:hAnsi="Verdana"/>
          <w:sz w:val="20"/>
        </w:rPr>
      </w:pPr>
      <w:r w:rsidRPr="002B1814">
        <w:rPr>
          <w:rFonts w:ascii="Verdana" w:hAnsi="Verdana"/>
          <w:sz w:val="20"/>
        </w:rPr>
        <w:t>Do powyższej kwoty Sprzedawca doliczy podatek VAT w wysokości ................................</w:t>
      </w:r>
      <w:r w:rsidRPr="002B1814">
        <w:rPr>
          <w:rFonts w:ascii="Verdana" w:hAnsi="Verdana"/>
          <w:i/>
          <w:sz w:val="20"/>
        </w:rPr>
        <w:t>(słownie: .......................................................................)</w:t>
      </w:r>
    </w:p>
    <w:p w14:paraId="18CA1C7A" w14:textId="77777777" w:rsidR="00BA5498" w:rsidRPr="002B181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B1814">
        <w:rPr>
          <w:rFonts w:ascii="Verdana" w:hAnsi="Verdana"/>
          <w:sz w:val="20"/>
        </w:rPr>
        <w:t>Cena brutto za przedmiot umowy szczegółowo określony w § 1 wynosi……………………(</w:t>
      </w:r>
      <w:r w:rsidRPr="002B1814">
        <w:rPr>
          <w:rFonts w:ascii="Verdana" w:hAnsi="Verdana"/>
          <w:i/>
          <w:sz w:val="20"/>
        </w:rPr>
        <w:t>słownie:………………………………………………………….)</w:t>
      </w:r>
    </w:p>
    <w:p w14:paraId="1CB335E3" w14:textId="771DBB84" w:rsidR="00BA5498" w:rsidRPr="002B1814" w:rsidRDefault="00BA5498" w:rsidP="00BA5498">
      <w:pPr>
        <w:pStyle w:val="Tekstpodstawowy"/>
        <w:numPr>
          <w:ilvl w:val="0"/>
          <w:numId w:val="30"/>
        </w:numPr>
        <w:tabs>
          <w:tab w:val="num" w:pos="360"/>
        </w:tabs>
        <w:spacing w:line="240" w:lineRule="auto"/>
        <w:ind w:right="-47"/>
        <w:jc w:val="both"/>
        <w:rPr>
          <w:rFonts w:ascii="Verdana" w:hAnsi="Verdana"/>
          <w:sz w:val="20"/>
        </w:rPr>
      </w:pPr>
      <w:r w:rsidRPr="002B181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226F678" w14:textId="77777777" w:rsidR="00BA5498" w:rsidRPr="002B1814" w:rsidRDefault="00BA5498" w:rsidP="00BA5498">
      <w:pPr>
        <w:pStyle w:val="Tekstpodstawowy"/>
        <w:spacing w:line="240" w:lineRule="auto"/>
        <w:ind w:right="-47"/>
        <w:jc w:val="center"/>
        <w:rPr>
          <w:rFonts w:ascii="Verdana" w:hAnsi="Verdana"/>
          <w:b/>
          <w:sz w:val="20"/>
        </w:rPr>
      </w:pPr>
    </w:p>
    <w:p w14:paraId="4BCA2B7D"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4</w:t>
      </w:r>
    </w:p>
    <w:p w14:paraId="25F348B5" w14:textId="77777777" w:rsidR="00BA5498" w:rsidRPr="002B1814" w:rsidRDefault="00BA5498" w:rsidP="00BA5498">
      <w:pPr>
        <w:pStyle w:val="Tekstpodstawowy"/>
        <w:numPr>
          <w:ilvl w:val="0"/>
          <w:numId w:val="31"/>
        </w:numPr>
        <w:tabs>
          <w:tab w:val="num" w:pos="360"/>
        </w:tabs>
        <w:spacing w:line="240" w:lineRule="auto"/>
        <w:ind w:right="-47"/>
        <w:jc w:val="both"/>
        <w:rPr>
          <w:rFonts w:ascii="Verdana" w:hAnsi="Verdana"/>
          <w:sz w:val="20"/>
        </w:rPr>
      </w:pPr>
      <w:r w:rsidRPr="002B181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139099F" w14:textId="77777777" w:rsidR="00BA5498" w:rsidRPr="002B1814" w:rsidRDefault="00BA5498" w:rsidP="00BA5498">
      <w:pPr>
        <w:pStyle w:val="Tekstpodstawowy"/>
        <w:numPr>
          <w:ilvl w:val="0"/>
          <w:numId w:val="31"/>
        </w:numPr>
        <w:tabs>
          <w:tab w:val="num" w:pos="360"/>
        </w:tabs>
        <w:spacing w:line="240" w:lineRule="auto"/>
        <w:ind w:right="-47"/>
        <w:jc w:val="both"/>
        <w:rPr>
          <w:rFonts w:ascii="Verdana" w:hAnsi="Verdana"/>
          <w:sz w:val="20"/>
        </w:rPr>
      </w:pPr>
      <w:r w:rsidRPr="002B1814">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B181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432BF47" w14:textId="77777777" w:rsidR="00BA5498" w:rsidRPr="002B1814" w:rsidRDefault="00BA5498" w:rsidP="00BA5498">
      <w:pPr>
        <w:pStyle w:val="Tekstpodstawowy"/>
        <w:numPr>
          <w:ilvl w:val="0"/>
          <w:numId w:val="31"/>
        </w:numPr>
        <w:tabs>
          <w:tab w:val="num" w:pos="360"/>
        </w:tabs>
        <w:spacing w:line="240" w:lineRule="auto"/>
        <w:ind w:right="-47"/>
        <w:jc w:val="both"/>
        <w:rPr>
          <w:rFonts w:ascii="Verdana" w:hAnsi="Verdana"/>
          <w:sz w:val="20"/>
        </w:rPr>
      </w:pPr>
      <w:r w:rsidRPr="002B181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F6D6E2F" w14:textId="38234502" w:rsidR="00BA5498" w:rsidRPr="002B1814" w:rsidRDefault="00BA5498" w:rsidP="002B1814">
      <w:pPr>
        <w:pStyle w:val="Tekstpodstawowy"/>
        <w:numPr>
          <w:ilvl w:val="0"/>
          <w:numId w:val="31"/>
        </w:numPr>
        <w:tabs>
          <w:tab w:val="num" w:pos="360"/>
        </w:tabs>
        <w:spacing w:line="240" w:lineRule="auto"/>
        <w:ind w:right="-47"/>
        <w:jc w:val="both"/>
        <w:rPr>
          <w:rFonts w:ascii="Verdana" w:hAnsi="Verdana"/>
          <w:sz w:val="20"/>
        </w:rPr>
      </w:pPr>
      <w:r w:rsidRPr="002B1814">
        <w:rPr>
          <w:rFonts w:ascii="Verdana" w:hAnsi="Verdana"/>
          <w:sz w:val="20"/>
        </w:rPr>
        <w:t>Sprzedawca nie może dokonywać cesji wierzytelności wynikających z niniejszej umowy.</w:t>
      </w:r>
    </w:p>
    <w:p w14:paraId="1428BBDC"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5</w:t>
      </w:r>
    </w:p>
    <w:p w14:paraId="79BB9A48"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Strony ustanawiają odpowiedzialność za niewykonanie lub nienależyte wykonanie umowy  w formie kar umownych.</w:t>
      </w:r>
    </w:p>
    <w:p w14:paraId="2D1ABCEC"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Sprzedawca zapłaci Kupującemu kary umowne:</w:t>
      </w:r>
    </w:p>
    <w:p w14:paraId="75CE763C" w14:textId="77777777" w:rsidR="00BA5498" w:rsidRPr="002B181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B1814">
        <w:rPr>
          <w:rFonts w:ascii="Verdana" w:hAnsi="Verdana"/>
          <w:sz w:val="20"/>
        </w:rPr>
        <w:t>za zwłokę w wykonaniu przedmiotu umowy w wysokości 0,2% ceny netto określonej w §  3 pkt. 1  za każdy dzień zwłoki;</w:t>
      </w:r>
    </w:p>
    <w:p w14:paraId="0C9AC719" w14:textId="77777777" w:rsidR="00BA5498" w:rsidRPr="002B181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B1814">
        <w:rPr>
          <w:rFonts w:ascii="Verdana" w:hAnsi="Verdana"/>
          <w:sz w:val="20"/>
        </w:rPr>
        <w:t>za zwłokę w usunięciu wad stwierdzonych przy odbiorze lub w okresie rękojmi, gwarancji w wysokości 0,2%</w:t>
      </w:r>
      <w:r w:rsidRPr="002B1814">
        <w:rPr>
          <w:rFonts w:ascii="Verdana" w:hAnsi="Verdana"/>
          <w:i/>
          <w:sz w:val="20"/>
        </w:rPr>
        <w:t xml:space="preserve"> </w:t>
      </w:r>
      <w:r w:rsidRPr="002B1814">
        <w:rPr>
          <w:rFonts w:ascii="Verdana" w:hAnsi="Verdana"/>
          <w:sz w:val="20"/>
        </w:rPr>
        <w:t>ceny netto określonej w § 3 pkt.1 za każdy dzień zwłoki liczony od dnia  wyznaczonego na usunięcie wad;</w:t>
      </w:r>
    </w:p>
    <w:p w14:paraId="28D4C1C1" w14:textId="77777777" w:rsidR="00BA5498" w:rsidRPr="002B181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B1814">
        <w:rPr>
          <w:rFonts w:ascii="Verdana" w:hAnsi="Verdana"/>
          <w:sz w:val="20"/>
        </w:rPr>
        <w:t>z tytułu odstąpienia od umowy w całości przez którąkolwiek ze stron z przyczyn występujących po stronie Sprzedawcy, w wysokości 10% całkowitego wynagrodzenia netto określonego w  § 3 ust. 1;</w:t>
      </w:r>
    </w:p>
    <w:p w14:paraId="0519E162" w14:textId="77777777" w:rsidR="00BA5498" w:rsidRPr="002B181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B1814">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CE81F07"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Kupujący zapłaci Sprzedawcy karę umową:</w:t>
      </w:r>
    </w:p>
    <w:p w14:paraId="7FFB32BF" w14:textId="77777777" w:rsidR="00BA5498" w:rsidRPr="002B1814" w:rsidRDefault="00BA5498" w:rsidP="00BA5498">
      <w:pPr>
        <w:pStyle w:val="Tekstpodstawowy"/>
        <w:numPr>
          <w:ilvl w:val="0"/>
          <w:numId w:val="33"/>
        </w:numPr>
        <w:spacing w:line="240" w:lineRule="auto"/>
        <w:ind w:left="709" w:right="-47"/>
        <w:jc w:val="both"/>
        <w:rPr>
          <w:rFonts w:ascii="Verdana" w:hAnsi="Verdana"/>
          <w:sz w:val="20"/>
        </w:rPr>
      </w:pPr>
      <w:r w:rsidRPr="002B1814">
        <w:rPr>
          <w:rFonts w:ascii="Verdana" w:hAnsi="Verdana"/>
          <w:sz w:val="20"/>
        </w:rPr>
        <w:t>z tytułu odstąpienia od umowy w całości przez którąkolwiek ze stron z przyczyn występujących po stronie Kupującego, w wysokości 10% całkowitego wynagrodzenia netto określonego w § 3 ust. 1;</w:t>
      </w:r>
    </w:p>
    <w:p w14:paraId="62D6B61B" w14:textId="77777777" w:rsidR="00BA5498" w:rsidRPr="002B1814" w:rsidRDefault="00BA5498" w:rsidP="00BA5498">
      <w:pPr>
        <w:pStyle w:val="Tekstpodstawowy"/>
        <w:numPr>
          <w:ilvl w:val="0"/>
          <w:numId w:val="33"/>
        </w:numPr>
        <w:spacing w:line="240" w:lineRule="auto"/>
        <w:ind w:left="709" w:right="-47"/>
        <w:jc w:val="both"/>
        <w:rPr>
          <w:rFonts w:ascii="Verdana" w:hAnsi="Verdana"/>
          <w:sz w:val="20"/>
        </w:rPr>
      </w:pPr>
      <w:r w:rsidRPr="002B1814">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6215193A"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Łączna maksymalna wysokość kar umownych, których mogą dochodzić Strony nie może przekroczyć 20% wynagrodzenia netto o którym mowa w § 3 ust. 1 umowy.</w:t>
      </w:r>
    </w:p>
    <w:p w14:paraId="5E75A3BB"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Kara umowna będzie płatna w terminie 14 dni od wystąpienia przez Zamawiającego z żądaniem zapłaty.</w:t>
      </w:r>
    </w:p>
    <w:p w14:paraId="621718B8"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Wykonawca wyraża zgodę na potrącenie wymagalnych kar umownych z przysługującemu mu wynagrodzenia.</w:t>
      </w:r>
    </w:p>
    <w:p w14:paraId="2B1C383E" w14:textId="77777777" w:rsidR="00BA5498" w:rsidRPr="002B1814" w:rsidRDefault="00BA5498" w:rsidP="00BA5498">
      <w:pPr>
        <w:pStyle w:val="Tekstpodstawowy"/>
        <w:numPr>
          <w:ilvl w:val="0"/>
          <w:numId w:val="27"/>
        </w:numPr>
        <w:tabs>
          <w:tab w:val="num" w:pos="360"/>
        </w:tabs>
        <w:spacing w:line="240" w:lineRule="auto"/>
        <w:ind w:right="-47"/>
        <w:jc w:val="both"/>
        <w:rPr>
          <w:rFonts w:ascii="Verdana" w:hAnsi="Verdana"/>
          <w:sz w:val="20"/>
        </w:rPr>
      </w:pPr>
      <w:r w:rsidRPr="002B181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A65D7D" w14:textId="77777777" w:rsidR="00BA5498" w:rsidRPr="002B1814" w:rsidRDefault="00BA5498" w:rsidP="00BA5498">
      <w:pPr>
        <w:pStyle w:val="Tekstpodstawowy"/>
        <w:ind w:right="-47"/>
        <w:jc w:val="center"/>
        <w:rPr>
          <w:rFonts w:ascii="Verdana" w:hAnsi="Verdana"/>
          <w:b/>
          <w:sz w:val="20"/>
        </w:rPr>
      </w:pPr>
    </w:p>
    <w:p w14:paraId="2D5D82BE" w14:textId="77777777" w:rsidR="00BA5498" w:rsidRPr="002B1814" w:rsidRDefault="00BA5498" w:rsidP="00BA5498">
      <w:pPr>
        <w:pStyle w:val="Tekstpodstawowy"/>
        <w:ind w:right="-47"/>
        <w:jc w:val="center"/>
        <w:rPr>
          <w:rFonts w:ascii="Verdana" w:hAnsi="Verdana"/>
          <w:b/>
          <w:sz w:val="20"/>
        </w:rPr>
      </w:pPr>
      <w:bookmarkStart w:id="2" w:name="_Hlk93917097"/>
      <w:r w:rsidRPr="002B1814">
        <w:rPr>
          <w:rFonts w:ascii="Verdana" w:hAnsi="Verdana"/>
          <w:b/>
          <w:sz w:val="20"/>
        </w:rPr>
        <w:t>§ 6</w:t>
      </w:r>
    </w:p>
    <w:bookmarkEnd w:id="2"/>
    <w:p w14:paraId="776D7016" w14:textId="77777777" w:rsidR="00BA5498" w:rsidRPr="002B1814" w:rsidRDefault="00BA5498" w:rsidP="00BA5498">
      <w:pPr>
        <w:numPr>
          <w:ilvl w:val="0"/>
          <w:numId w:val="34"/>
        </w:numPr>
        <w:ind w:left="357" w:right="-45" w:hanging="357"/>
        <w:jc w:val="both"/>
        <w:rPr>
          <w:rFonts w:ascii="Verdana" w:hAnsi="Verdana"/>
          <w:color w:val="000000"/>
          <w:lang w:val="pl-PL"/>
        </w:rPr>
      </w:pPr>
      <w:r w:rsidRPr="002B181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C71FD9E" w14:textId="77777777" w:rsidR="00BA5498" w:rsidRPr="002B1814" w:rsidRDefault="00BA5498" w:rsidP="00BA5498">
      <w:pPr>
        <w:numPr>
          <w:ilvl w:val="0"/>
          <w:numId w:val="34"/>
        </w:numPr>
        <w:spacing w:after="200"/>
        <w:ind w:left="357" w:right="-45" w:hanging="357"/>
        <w:jc w:val="both"/>
        <w:rPr>
          <w:rFonts w:ascii="Verdana" w:hAnsi="Verdana"/>
          <w:color w:val="000000"/>
          <w:lang w:val="pl-PL"/>
        </w:rPr>
      </w:pPr>
      <w:r w:rsidRPr="002B1814">
        <w:rPr>
          <w:rFonts w:ascii="Verdana" w:hAnsi="Verdana"/>
          <w:color w:val="000000"/>
          <w:lang w:val="pl-PL"/>
        </w:rPr>
        <w:t xml:space="preserve">Sprzedawca oświadcza, że posiada odpowiednie zgody producentów na sprzedaż oprogramowania dostarczonego wraz ze sprzętem. </w:t>
      </w:r>
    </w:p>
    <w:p w14:paraId="7C1B7986" w14:textId="77777777" w:rsidR="00BA5498" w:rsidRPr="002B1814" w:rsidRDefault="00BA5498" w:rsidP="00BA5498">
      <w:pPr>
        <w:numPr>
          <w:ilvl w:val="0"/>
          <w:numId w:val="34"/>
        </w:numPr>
        <w:spacing w:after="200"/>
        <w:ind w:left="357" w:right="-45" w:hanging="357"/>
        <w:jc w:val="both"/>
        <w:rPr>
          <w:rFonts w:ascii="Verdana" w:hAnsi="Verdana"/>
          <w:color w:val="000000"/>
          <w:lang w:val="pl-PL"/>
        </w:rPr>
      </w:pPr>
      <w:r w:rsidRPr="002B1814">
        <w:rPr>
          <w:rFonts w:ascii="Verdana" w:hAnsi="Verdana"/>
          <w:color w:val="000000"/>
          <w:lang w:val="pl-PL"/>
        </w:rPr>
        <w:t xml:space="preserve">Sprzedawca oświadcza, że certyfikaty i etykiety producenta oprogramowania, którymi jest oznakowany sprzęt są oryginalne.   </w:t>
      </w:r>
    </w:p>
    <w:p w14:paraId="451215CC" w14:textId="77777777" w:rsidR="00BA5498" w:rsidRPr="002B1814" w:rsidRDefault="00BA5498" w:rsidP="00BA5498">
      <w:pPr>
        <w:numPr>
          <w:ilvl w:val="0"/>
          <w:numId w:val="34"/>
        </w:numPr>
        <w:spacing w:after="200"/>
        <w:ind w:left="357" w:right="-45" w:hanging="357"/>
        <w:jc w:val="both"/>
        <w:rPr>
          <w:rFonts w:ascii="Verdana" w:hAnsi="Verdana"/>
          <w:color w:val="000000"/>
          <w:lang w:val="pl-PL"/>
        </w:rPr>
      </w:pPr>
      <w:r w:rsidRPr="002B181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9A9ADAD" w14:textId="0E1293A1" w:rsidR="00BA5498" w:rsidRPr="002B1814" w:rsidRDefault="00BA5498" w:rsidP="00BA5498">
      <w:pPr>
        <w:numPr>
          <w:ilvl w:val="0"/>
          <w:numId w:val="34"/>
        </w:numPr>
        <w:spacing w:after="200"/>
        <w:ind w:left="357" w:right="-45" w:hanging="357"/>
        <w:jc w:val="both"/>
        <w:rPr>
          <w:rFonts w:ascii="Verdana" w:hAnsi="Verdana"/>
          <w:color w:val="000000"/>
          <w:lang w:val="pl-PL"/>
        </w:rPr>
      </w:pPr>
      <w:r w:rsidRPr="002B1814">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D78A108" w14:textId="77777777" w:rsidR="00BA5498" w:rsidRPr="002B1814" w:rsidRDefault="00BA5498" w:rsidP="00BA5498">
      <w:pPr>
        <w:pStyle w:val="Tekstpodstawowy"/>
        <w:spacing w:line="240" w:lineRule="auto"/>
        <w:ind w:left="340" w:right="-47"/>
        <w:jc w:val="center"/>
        <w:rPr>
          <w:rFonts w:ascii="Verdana" w:hAnsi="Verdana"/>
          <w:b/>
          <w:sz w:val="20"/>
        </w:rPr>
      </w:pPr>
      <w:r w:rsidRPr="002B1814">
        <w:rPr>
          <w:rFonts w:ascii="Verdana" w:hAnsi="Verdana"/>
          <w:b/>
          <w:sz w:val="20"/>
        </w:rPr>
        <w:t>§ 7</w:t>
      </w:r>
    </w:p>
    <w:p w14:paraId="47C6B248" w14:textId="77777777" w:rsidR="00BA5498" w:rsidRPr="002B1814" w:rsidRDefault="00BA5498" w:rsidP="00BA5498">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CB25018" w14:textId="77777777" w:rsidR="00BA5498" w:rsidRPr="002B1814" w:rsidRDefault="00BA5498" w:rsidP="00BA5498">
      <w:pPr>
        <w:numPr>
          <w:ilvl w:val="0"/>
          <w:numId w:val="36"/>
        </w:numPr>
        <w:jc w:val="both"/>
        <w:rPr>
          <w:rFonts w:ascii="Verdana" w:eastAsia="Calibri" w:hAnsi="Verdana"/>
          <w:color w:val="00000A"/>
          <w:lang w:val="pl-PL" w:eastAsia="en-US"/>
        </w:rPr>
      </w:pPr>
      <w:r w:rsidRPr="002B181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FB77DB0" w14:textId="77777777" w:rsidR="00BA5498" w:rsidRPr="002B181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B181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D5DA207" w14:textId="77777777" w:rsidR="00BA5498" w:rsidRPr="002B1814" w:rsidRDefault="00BA5498" w:rsidP="00BA5498">
      <w:pPr>
        <w:numPr>
          <w:ilvl w:val="0"/>
          <w:numId w:val="36"/>
        </w:numPr>
        <w:jc w:val="both"/>
        <w:rPr>
          <w:rFonts w:ascii="Verdana" w:eastAsia="Calibri" w:hAnsi="Verdana"/>
          <w:color w:val="00000A"/>
          <w:lang w:val="pl-PL" w:eastAsia="en-US"/>
        </w:rPr>
      </w:pPr>
      <w:r w:rsidRPr="002B181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C1DBF43" w14:textId="77777777" w:rsidR="00BA5498" w:rsidRPr="002B1814" w:rsidRDefault="00BA5498" w:rsidP="00BA5498">
      <w:pPr>
        <w:numPr>
          <w:ilvl w:val="0"/>
          <w:numId w:val="36"/>
        </w:numPr>
        <w:jc w:val="both"/>
        <w:rPr>
          <w:rFonts w:ascii="Verdana" w:eastAsia="Calibri" w:hAnsi="Verdana"/>
          <w:color w:val="00000A"/>
          <w:lang w:val="pl-PL" w:eastAsia="en-US"/>
        </w:rPr>
      </w:pPr>
      <w:r w:rsidRPr="002B1814">
        <w:rPr>
          <w:rFonts w:ascii="Verdana" w:eastAsia="Calibri" w:hAnsi="Verdana"/>
          <w:color w:val="00000A"/>
          <w:lang w:val="pl-PL" w:eastAsia="en-US"/>
        </w:rPr>
        <w:t>został wydany nakaz zajęcia majątku Sprzedawcy w zakresie, który uniemożliwia wykonanie przez Sprzedawcę przedmiotu Umowy;</w:t>
      </w:r>
    </w:p>
    <w:p w14:paraId="3C3F2337" w14:textId="77777777" w:rsidR="00BA5498" w:rsidRPr="002B1814" w:rsidRDefault="00BA5498" w:rsidP="00BA5498">
      <w:pPr>
        <w:numPr>
          <w:ilvl w:val="0"/>
          <w:numId w:val="36"/>
        </w:numPr>
        <w:jc w:val="both"/>
        <w:rPr>
          <w:rFonts w:ascii="Verdana" w:eastAsia="Calibri" w:hAnsi="Verdana"/>
          <w:color w:val="00000A"/>
          <w:lang w:val="pl-PL" w:eastAsia="en-US"/>
        </w:rPr>
      </w:pPr>
      <w:r w:rsidRPr="002B181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D36BF75" w14:textId="77777777" w:rsidR="00BA5498" w:rsidRPr="002B1814" w:rsidRDefault="00BA5498" w:rsidP="00BA5498">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85BDA7A" w14:textId="77777777" w:rsidR="00BA5498" w:rsidRPr="002B1814" w:rsidRDefault="00BA5498" w:rsidP="00BA5498">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6D92E2C" w14:textId="77777777" w:rsidR="00BA5498" w:rsidRPr="002B1814" w:rsidRDefault="00BA5498" w:rsidP="00BA5498">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4CD1C23" w14:textId="77777777" w:rsidR="00BA5498" w:rsidRPr="002B1814" w:rsidRDefault="00BA5498" w:rsidP="00BA5498">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9B3FB2B" w14:textId="7384B7F8" w:rsidR="00BA5498" w:rsidRPr="002B1814" w:rsidRDefault="00BA5498" w:rsidP="002B1814">
      <w:pPr>
        <w:widowControl w:val="0"/>
        <w:numPr>
          <w:ilvl w:val="0"/>
          <w:numId w:val="35"/>
        </w:numPr>
        <w:suppressAutoHyphens/>
        <w:jc w:val="both"/>
        <w:rPr>
          <w:rFonts w:ascii="Verdana" w:hAnsi="Verdana"/>
          <w:color w:val="00000A"/>
          <w:lang w:val="pl-PL"/>
        </w:rPr>
      </w:pPr>
      <w:r w:rsidRPr="002B1814">
        <w:rPr>
          <w:rFonts w:ascii="Verdana" w:hAnsi="Verdana"/>
          <w:color w:val="00000A"/>
          <w:lang w:val="pl-PL"/>
        </w:rPr>
        <w:t>Odstąpienie od umowy nie zwalnia wykonawcy z obowiązku zapłaty naliczonych kar umownych</w:t>
      </w:r>
      <w:r w:rsidR="002B1814">
        <w:rPr>
          <w:rFonts w:ascii="Verdana" w:hAnsi="Verdana"/>
          <w:color w:val="00000A"/>
          <w:lang w:val="pl-PL"/>
        </w:rPr>
        <w:t>.</w:t>
      </w:r>
    </w:p>
    <w:p w14:paraId="58B75944" w14:textId="77777777" w:rsidR="00BA5498" w:rsidRPr="002B1814" w:rsidRDefault="00BA5498" w:rsidP="00BA5498">
      <w:pPr>
        <w:pStyle w:val="Tekstpodstawowy"/>
        <w:spacing w:line="240" w:lineRule="auto"/>
        <w:ind w:left="360" w:right="-47"/>
        <w:jc w:val="center"/>
        <w:rPr>
          <w:rFonts w:ascii="Verdana" w:hAnsi="Verdana"/>
          <w:b/>
          <w:sz w:val="20"/>
        </w:rPr>
      </w:pPr>
      <w:r w:rsidRPr="002B1814">
        <w:rPr>
          <w:rFonts w:ascii="Verdana" w:hAnsi="Verdana"/>
          <w:b/>
          <w:sz w:val="20"/>
        </w:rPr>
        <w:t>§ 8</w:t>
      </w:r>
    </w:p>
    <w:p w14:paraId="0CE86BD5"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B7D93F5"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2B1814">
        <w:rPr>
          <w:rFonts w:ascii="Verdana" w:hAnsi="Verdana"/>
          <w:bCs/>
          <w:lang w:val="pl-PL" w:eastAsia="en-US"/>
        </w:rPr>
        <w:t xml:space="preserve"> </w:t>
      </w:r>
      <w:r w:rsidRPr="002B1814">
        <w:rPr>
          <w:rFonts w:ascii="Verdana" w:hAnsi="Verdana"/>
          <w:lang w:val="pl-PL"/>
        </w:rPr>
        <w:t xml:space="preserve">wysokiej jakości i funkcjonalności, wprowadzony do obrotu na terytorium </w:t>
      </w:r>
      <w:r w:rsidRPr="002B1814">
        <w:rPr>
          <w:rFonts w:ascii="Verdana" w:hAnsi="Verdana"/>
          <w:lang w:val="pl-PL"/>
        </w:rPr>
        <w:lastRenderedPageBreak/>
        <w:t xml:space="preserve">Rzeczypospolitej Polskiej, sprawny technicznie - w oryginalnych nienaruszonych opakowaniach. </w:t>
      </w:r>
    </w:p>
    <w:p w14:paraId="2BA20615"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D01293"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Naprawy Sprzętu będą realizowane przy wykorzystaniu nowych, dedykowanych, oryginalnych nieregenerowanych, nieużywanych części podzespołów.</w:t>
      </w:r>
    </w:p>
    <w:p w14:paraId="266534B2"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Wykonawca zobowiązany jest do świadczenia usług gwarancyjnych na poniższych zasadach:</w:t>
      </w:r>
    </w:p>
    <w:p w14:paraId="7CA77D26" w14:textId="77777777"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 xml:space="preserve">Sprzedawca zapewni wykonanie napraw w okresie gwarancyjnym w siedzibie Zamawiającego bądź przewóz do serwisu na własny koszt.  </w:t>
      </w:r>
    </w:p>
    <w:p w14:paraId="4079287F" w14:textId="77777777"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Koszty transportu, serwisowania, przeglądów okresowych, koszty materiałów wymienianych oraz koszty wymiany tych materiałów ponosi Sprzedawca.</w:t>
      </w:r>
    </w:p>
    <w:p w14:paraId="03135633" w14:textId="6C6BC751"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Czas reakcji na zgłoszenie usterki nie może być dłuższy niż</w:t>
      </w:r>
      <w:r w:rsidR="002B1814">
        <w:rPr>
          <w:rFonts w:ascii="Verdana" w:hAnsi="Verdana"/>
          <w:bCs/>
          <w:lang w:val="pl-PL" w:eastAsia="en-US"/>
        </w:rPr>
        <w:t xml:space="preserve"> 24 </w:t>
      </w:r>
      <w:r w:rsidRPr="002B1814">
        <w:rPr>
          <w:rFonts w:ascii="Verdana" w:hAnsi="Verdana"/>
          <w:bCs/>
          <w:lang w:val="pl-PL" w:eastAsia="en-US"/>
        </w:rPr>
        <w:t>godzin</w:t>
      </w:r>
      <w:r w:rsidR="002B1814">
        <w:rPr>
          <w:rFonts w:ascii="Verdana" w:hAnsi="Verdana"/>
          <w:bCs/>
          <w:lang w:val="pl-PL" w:eastAsia="en-US"/>
        </w:rPr>
        <w:t>y</w:t>
      </w:r>
      <w:r w:rsidRPr="002B1814">
        <w:rPr>
          <w:rFonts w:ascii="Verdana" w:hAnsi="Verdana"/>
          <w:bCs/>
          <w:lang w:val="pl-PL" w:eastAsia="en-US"/>
        </w:rPr>
        <w:t xml:space="preserve"> od momentu zgłoszenia, czas naprawy nie dłuższy niż </w:t>
      </w:r>
      <w:r w:rsidR="002B1814">
        <w:rPr>
          <w:rFonts w:ascii="Verdana" w:hAnsi="Verdana"/>
          <w:bCs/>
          <w:lang w:val="pl-PL" w:eastAsia="en-US"/>
        </w:rPr>
        <w:t xml:space="preserve">10 </w:t>
      </w:r>
      <w:r w:rsidRPr="002B1814">
        <w:rPr>
          <w:rFonts w:ascii="Verdana" w:hAnsi="Verdana"/>
          <w:bCs/>
          <w:lang w:val="pl-PL" w:eastAsia="en-US"/>
        </w:rPr>
        <w:t>dni roboczych od momentu zgłoszenia.</w:t>
      </w:r>
    </w:p>
    <w:p w14:paraId="17DE8FA3" w14:textId="77777777"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0392108" w14:textId="77777777"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AB4FEF5" w14:textId="77777777" w:rsidR="00BA5498" w:rsidRPr="002B1814" w:rsidRDefault="00BA5498" w:rsidP="00BA5498">
      <w:pPr>
        <w:numPr>
          <w:ilvl w:val="1"/>
          <w:numId w:val="35"/>
        </w:numPr>
        <w:jc w:val="both"/>
        <w:rPr>
          <w:rFonts w:ascii="Verdana" w:hAnsi="Verdana"/>
          <w:bCs/>
          <w:lang w:val="pl-PL" w:eastAsia="en-US"/>
        </w:rPr>
      </w:pPr>
      <w:r w:rsidRPr="002B181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F10A696" w14:textId="33F43920" w:rsidR="00BA5498" w:rsidRPr="006A12B6" w:rsidRDefault="00BA5498" w:rsidP="006A12B6">
      <w:pPr>
        <w:numPr>
          <w:ilvl w:val="1"/>
          <w:numId w:val="35"/>
        </w:numPr>
        <w:jc w:val="both"/>
        <w:rPr>
          <w:rFonts w:ascii="Verdana" w:hAnsi="Verdana"/>
          <w:bCs/>
          <w:lang w:val="pl-PL" w:eastAsia="en-US"/>
        </w:rPr>
      </w:pPr>
      <w:r w:rsidRPr="002B181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CD38723"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 xml:space="preserve">Okres gwarancji na sprzęt zostanie automatycznie wydłużony o czas, który minie </w:t>
      </w:r>
      <w:r w:rsidRPr="002B1814">
        <w:rPr>
          <w:rFonts w:ascii="Verdana" w:hAnsi="Verdana"/>
          <w:bCs/>
          <w:lang w:val="pl-PL" w:eastAsia="en-US"/>
        </w:rPr>
        <w:br/>
        <w:t>od momentu zgłoszenia usterki do uruchomienia sprzętu po wykonaniu naprawy.</w:t>
      </w:r>
    </w:p>
    <w:p w14:paraId="29F3F77F"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 xml:space="preserve">Wykonawca ponosi pełną odpowiedzialność za ewentualną utratę lub zniszczenie Sprzętu po odebraniu go do naprawy z siedziby Zamawiającego. </w:t>
      </w:r>
    </w:p>
    <w:p w14:paraId="0F6A9C4E"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7FB15A9" w14:textId="77777777" w:rsidR="00BA5498" w:rsidRPr="002B1814" w:rsidRDefault="00BA5498" w:rsidP="00BA5498">
      <w:pPr>
        <w:numPr>
          <w:ilvl w:val="0"/>
          <w:numId w:val="37"/>
        </w:numPr>
        <w:ind w:left="284" w:hanging="284"/>
        <w:jc w:val="both"/>
        <w:rPr>
          <w:rFonts w:ascii="Verdana" w:hAnsi="Verdana"/>
          <w:bCs/>
          <w:lang w:val="pl-PL" w:eastAsia="en-US"/>
        </w:rPr>
      </w:pPr>
      <w:r w:rsidRPr="002B1814">
        <w:rPr>
          <w:rFonts w:ascii="Verdana" w:hAnsi="Verdana"/>
          <w:bCs/>
          <w:lang w:val="pl-PL" w:eastAsia="en-US"/>
        </w:rPr>
        <w:t xml:space="preserve">W przypadku wady lub usterki dysku lub innego nośnika danych, będzie on wymieniony przez Wykonawcę na nowy bez konieczności zwrotu uszkodzonego </w:t>
      </w:r>
      <w:r w:rsidRPr="002B1814">
        <w:rPr>
          <w:rFonts w:ascii="Verdana" w:hAnsi="Verdana"/>
          <w:bCs/>
          <w:lang w:val="pl-PL" w:eastAsia="en-US"/>
        </w:rPr>
        <w:br/>
        <w:t>i dokonywania ekspertyzy poza siedzibą Zamawiającego. Wykonawcy przysługuje prawo sprawdzenia awarii dysku lub nośnika w siedzibie Zamawiającego.</w:t>
      </w:r>
    </w:p>
    <w:p w14:paraId="467AA626" w14:textId="77777777" w:rsidR="00BA5498" w:rsidRPr="002B1814" w:rsidRDefault="00BA5498" w:rsidP="00BA5498">
      <w:pPr>
        <w:numPr>
          <w:ilvl w:val="0"/>
          <w:numId w:val="37"/>
        </w:numPr>
        <w:ind w:left="284" w:hanging="284"/>
        <w:jc w:val="both"/>
        <w:rPr>
          <w:rFonts w:ascii="Verdana" w:hAnsi="Verdana"/>
          <w:lang w:val="pl-PL"/>
        </w:rPr>
      </w:pPr>
      <w:r w:rsidRPr="002B1814">
        <w:rPr>
          <w:rFonts w:ascii="Verdana" w:hAnsi="Verdana"/>
          <w:bCs/>
          <w:lang w:val="pl-PL" w:eastAsia="en-US"/>
        </w:rPr>
        <w:t xml:space="preserve">W przypadku nie usunięcia przez Sprzedawcę usterki lub wady w terminie wymaganym przez Kupującego lub w przypadku braku reakcji na zawiadomienie </w:t>
      </w:r>
      <w:r w:rsidRPr="002B181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44CAA8" w14:textId="2918959F" w:rsidR="00BA5498" w:rsidRPr="00C12EA6" w:rsidRDefault="00BA5498" w:rsidP="00C12EA6">
      <w:pPr>
        <w:numPr>
          <w:ilvl w:val="0"/>
          <w:numId w:val="37"/>
        </w:numPr>
        <w:tabs>
          <w:tab w:val="left" w:pos="426"/>
        </w:tabs>
        <w:ind w:left="284" w:hanging="284"/>
        <w:jc w:val="both"/>
        <w:rPr>
          <w:rFonts w:ascii="Verdana" w:hAnsi="Verdana"/>
          <w:lang w:val="pl-PL"/>
        </w:rPr>
      </w:pPr>
      <w:r w:rsidRPr="002B1814">
        <w:rPr>
          <w:rFonts w:ascii="Verdana" w:hAnsi="Verdana"/>
          <w:bCs/>
          <w:lang w:val="pl-PL" w:eastAsia="en-US"/>
        </w:rPr>
        <w:t>Sprzedawca zobowiązuje się do wymiany wadliwego urządzenia (zespołu) na wolny od wad po bezskutecznych dwóch naprawach gwarancyjnych.</w:t>
      </w:r>
    </w:p>
    <w:p w14:paraId="6C1F7A7A" w14:textId="77777777" w:rsidR="00BA5498" w:rsidRPr="00C12EA6" w:rsidRDefault="00BA5498" w:rsidP="00C12EA6">
      <w:pPr>
        <w:numPr>
          <w:ilvl w:val="0"/>
          <w:numId w:val="37"/>
        </w:numPr>
        <w:tabs>
          <w:tab w:val="left" w:pos="426"/>
        </w:tabs>
        <w:ind w:left="284" w:hanging="284"/>
        <w:jc w:val="both"/>
        <w:rPr>
          <w:rFonts w:ascii="Verdana" w:hAnsi="Verdana"/>
          <w:lang w:val="pl-PL"/>
        </w:rPr>
      </w:pPr>
      <w:r w:rsidRPr="00C12EA6">
        <w:rPr>
          <w:rFonts w:ascii="Verdana" w:hAnsi="Verdana"/>
          <w:bCs/>
          <w:lang w:val="pl-PL" w:eastAsia="en-US"/>
        </w:rPr>
        <w:lastRenderedPageBreak/>
        <w:t xml:space="preserve">Jeżeli w wykonywaniu swoich obowiązków sprzedawca dostarczył uprawnionemu </w:t>
      </w:r>
      <w:r w:rsidRPr="00C12EA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EAA864C" w14:textId="77777777" w:rsidR="00BA5498" w:rsidRPr="002B1814" w:rsidRDefault="00BA5498" w:rsidP="00BA5498">
      <w:pPr>
        <w:numPr>
          <w:ilvl w:val="0"/>
          <w:numId w:val="37"/>
        </w:numPr>
        <w:ind w:left="284" w:hanging="284"/>
        <w:jc w:val="both"/>
        <w:rPr>
          <w:rFonts w:ascii="Verdana" w:hAnsi="Verdana"/>
          <w:lang w:val="pl-PL"/>
        </w:rPr>
      </w:pPr>
      <w:r w:rsidRPr="002B181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EEEBB58" w14:textId="77777777" w:rsidR="00BA5498" w:rsidRPr="002B1814" w:rsidRDefault="00BA5498" w:rsidP="00BA5498">
      <w:pPr>
        <w:pStyle w:val="Tekstpodstawowy"/>
        <w:spacing w:line="240" w:lineRule="auto"/>
        <w:ind w:right="-47"/>
        <w:rPr>
          <w:rFonts w:ascii="Verdana" w:hAnsi="Verdana"/>
          <w:b/>
          <w:sz w:val="20"/>
        </w:rPr>
      </w:pPr>
    </w:p>
    <w:p w14:paraId="6795FF79"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9</w:t>
      </w:r>
    </w:p>
    <w:p w14:paraId="67318AAB" w14:textId="111E34B8"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Kupujący stworzy niezbędne warunki organizacyjne umożliwiające: dostęp pracownikom Sprzedawcy do sprzętu i personelu Kupującego - w zakresie niezbędnym do wykonania  niniejszej umowy.</w:t>
      </w:r>
    </w:p>
    <w:p w14:paraId="402AA400" w14:textId="3B4057D8" w:rsidR="00BA5498" w:rsidRPr="006A12B6" w:rsidRDefault="00BA5498" w:rsidP="006A12B6">
      <w:pPr>
        <w:spacing w:line="240" w:lineRule="atLeast"/>
        <w:ind w:right="-47"/>
        <w:jc w:val="center"/>
        <w:rPr>
          <w:rFonts w:ascii="Verdana" w:hAnsi="Verdana"/>
          <w:b/>
        </w:rPr>
      </w:pPr>
      <w:r w:rsidRPr="002B1814">
        <w:rPr>
          <w:rFonts w:ascii="Verdana" w:hAnsi="Verdana"/>
          <w:b/>
        </w:rPr>
        <w:t>§ 10</w:t>
      </w:r>
    </w:p>
    <w:p w14:paraId="3EE25F9A" w14:textId="77777777" w:rsidR="00BA5498" w:rsidRPr="002B181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B1814">
        <w:rPr>
          <w:rFonts w:ascii="Verdana" w:eastAsia="Calibri" w:hAnsi="Verdana"/>
          <w:lang w:val="pl-PL" w:eastAsia="en-US"/>
        </w:rPr>
        <w:t xml:space="preserve">Strony ustalają, że osobami upoważnionymi do dokonywania odbiorów </w:t>
      </w:r>
      <w:r w:rsidRPr="002B1814">
        <w:rPr>
          <w:rFonts w:ascii="Verdana" w:eastAsia="Calibri" w:hAnsi="Verdana"/>
          <w:lang w:val="pl-PL" w:eastAsia="en-US"/>
        </w:rPr>
        <w:br/>
        <w:t xml:space="preserve">i podpisywania protokołów odbioru są:  </w:t>
      </w:r>
    </w:p>
    <w:p w14:paraId="0D7A7B5A" w14:textId="77777777" w:rsidR="00BA5498" w:rsidRPr="002B1814" w:rsidRDefault="00BA5498" w:rsidP="00BA5498">
      <w:pPr>
        <w:tabs>
          <w:tab w:val="left" w:pos="367"/>
        </w:tabs>
        <w:spacing w:line="276" w:lineRule="auto"/>
        <w:ind w:left="360" w:right="60"/>
        <w:contextualSpacing/>
        <w:jc w:val="both"/>
        <w:rPr>
          <w:rFonts w:ascii="Verdana" w:eastAsia="Calibri" w:hAnsi="Verdana"/>
          <w:lang w:val="pl-PL" w:eastAsia="en-US"/>
        </w:rPr>
      </w:pPr>
    </w:p>
    <w:p w14:paraId="2EDAEE75" w14:textId="77777777" w:rsidR="00BA5498" w:rsidRPr="002B181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B1814">
        <w:rPr>
          <w:rFonts w:ascii="Verdana" w:eastAsia="Calibri" w:hAnsi="Verdana"/>
          <w:lang w:val="pl-PL" w:eastAsia="en-US"/>
        </w:rPr>
        <w:t xml:space="preserve">ze strony Kupującego  ................. tel. ............ e-mail …………… </w:t>
      </w:r>
    </w:p>
    <w:p w14:paraId="1FFAD247" w14:textId="77777777" w:rsidR="00BA5498" w:rsidRPr="002B181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B1814">
        <w:rPr>
          <w:rFonts w:ascii="Verdana" w:eastAsia="Calibri" w:hAnsi="Verdana"/>
          <w:lang w:val="pl-PL" w:eastAsia="en-US"/>
        </w:rPr>
        <w:t>ze strony Sprzedawcy  ................. tel. ............ e-mail ………………</w:t>
      </w:r>
    </w:p>
    <w:p w14:paraId="7461A41D" w14:textId="77777777" w:rsidR="00BA5498" w:rsidRPr="002B1814" w:rsidRDefault="00BA5498" w:rsidP="00BA5498">
      <w:pPr>
        <w:tabs>
          <w:tab w:val="left" w:pos="387"/>
        </w:tabs>
        <w:spacing w:line="276" w:lineRule="auto"/>
        <w:ind w:left="720" w:right="60"/>
        <w:contextualSpacing/>
        <w:jc w:val="both"/>
        <w:rPr>
          <w:rFonts w:ascii="Verdana" w:eastAsia="Calibri" w:hAnsi="Verdana"/>
          <w:lang w:val="pl-PL" w:eastAsia="en-US"/>
        </w:rPr>
      </w:pPr>
    </w:p>
    <w:p w14:paraId="60E1E0D2" w14:textId="77777777" w:rsidR="00BA5498" w:rsidRPr="002B1814" w:rsidRDefault="00BA5498" w:rsidP="00BA5498">
      <w:pPr>
        <w:pStyle w:val="Tekstpodstawowy"/>
        <w:ind w:right="-47"/>
        <w:jc w:val="center"/>
        <w:rPr>
          <w:rFonts w:ascii="Verdana" w:hAnsi="Verdana"/>
          <w:b/>
          <w:bCs/>
          <w:sz w:val="20"/>
        </w:rPr>
      </w:pPr>
      <w:bookmarkStart w:id="3" w:name="_Hlk93992905"/>
      <w:r w:rsidRPr="002B1814">
        <w:rPr>
          <w:rFonts w:ascii="Verdana" w:hAnsi="Verdana"/>
          <w:b/>
          <w:bCs/>
          <w:sz w:val="20"/>
        </w:rPr>
        <w:t>§ 11</w:t>
      </w:r>
    </w:p>
    <w:bookmarkEnd w:id="3"/>
    <w:p w14:paraId="547AD4E5" w14:textId="77777777" w:rsidR="00BA5498" w:rsidRPr="002B181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B181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74631A8" w14:textId="77777777" w:rsidR="00BA5498" w:rsidRPr="002B181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EBB30E" w14:textId="77777777" w:rsidR="00BA5498" w:rsidRPr="002B1814" w:rsidRDefault="00BA5498" w:rsidP="00BA5498">
      <w:pPr>
        <w:pStyle w:val="Standard"/>
        <w:widowControl w:val="0"/>
        <w:numPr>
          <w:ilvl w:val="0"/>
          <w:numId w:val="40"/>
        </w:numPr>
        <w:spacing w:after="0"/>
        <w:jc w:val="both"/>
        <w:rPr>
          <w:rFonts w:ascii="Verdana" w:hAnsi="Verdana" w:cs="Times New Roman"/>
          <w:sz w:val="20"/>
          <w:szCs w:val="20"/>
        </w:rPr>
      </w:pPr>
      <w:r w:rsidRPr="002B181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B1814">
        <w:rPr>
          <w:rFonts w:ascii="Verdana" w:eastAsia="Lucida Sans Unicode" w:hAnsi="Verdana" w:cs="Times New Roman"/>
          <w:sz w:val="20"/>
          <w:szCs w:val="20"/>
          <w:lang w:eastAsia="ar-SA"/>
        </w:rPr>
        <w:br/>
        <w:t xml:space="preserve">i osób wyznaczonych do kontaktów roboczych oraz odpowiedzialnych za koordynację </w:t>
      </w:r>
      <w:r w:rsidRPr="002B181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B1814">
        <w:rPr>
          <w:rFonts w:ascii="Verdana" w:eastAsia="Lucida Sans Unicode" w:hAnsi="Verdana" w:cs="Times New Roman"/>
          <w:sz w:val="20"/>
          <w:szCs w:val="20"/>
          <w:lang w:eastAsia="ar-SA"/>
        </w:rPr>
        <w:br/>
        <w:t>z tytułu realizacji niniejszej umowy.</w:t>
      </w:r>
    </w:p>
    <w:p w14:paraId="2F40DC54" w14:textId="77777777" w:rsidR="00BA5498" w:rsidRPr="002B1814" w:rsidRDefault="00BA5498" w:rsidP="00BA5498">
      <w:pPr>
        <w:pStyle w:val="Standard"/>
        <w:widowControl w:val="0"/>
        <w:numPr>
          <w:ilvl w:val="0"/>
          <w:numId w:val="40"/>
        </w:numPr>
        <w:spacing w:after="0"/>
        <w:jc w:val="both"/>
        <w:rPr>
          <w:rFonts w:ascii="Verdana" w:hAnsi="Verdana" w:cs="Times New Roman"/>
          <w:sz w:val="20"/>
          <w:szCs w:val="20"/>
        </w:rPr>
      </w:pPr>
      <w:r w:rsidRPr="002B1814">
        <w:rPr>
          <w:rFonts w:ascii="Verdana" w:eastAsia="Lucida Sans Unicode" w:hAnsi="Verdana" w:cs="Times New Roman"/>
          <w:sz w:val="20"/>
          <w:szCs w:val="20"/>
          <w:lang w:eastAsia="ar-SA"/>
        </w:rPr>
        <w:t xml:space="preserve">Osoby wyznaczone do kontaktów roboczych oraz odpowiedzialne za koordynację </w:t>
      </w:r>
      <w:r w:rsidRPr="002B181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B181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6515DDA" w14:textId="77777777" w:rsidR="00BA5498" w:rsidRPr="002B181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A8A5E25" w14:textId="77777777" w:rsidR="00BA5498" w:rsidRPr="002B181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 xml:space="preserve">z ramienia Zamawiającego - Kontakt z Inspektorem Ochrony Danych Akademii </w:t>
      </w:r>
      <w:r w:rsidRPr="002B1814">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2B1814">
          <w:rPr>
            <w:rStyle w:val="Hipercze"/>
            <w:rFonts w:ascii="Verdana" w:eastAsia="Lucida Sans Unicode" w:hAnsi="Verdana" w:cs="Times New Roman"/>
            <w:sz w:val="20"/>
            <w:szCs w:val="20"/>
            <w:lang w:eastAsia="ar-SA"/>
          </w:rPr>
          <w:t>iodo@agh.edu.pl</w:t>
        </w:r>
      </w:hyperlink>
      <w:r w:rsidRPr="002B181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4A8524" w14:textId="77777777" w:rsidR="00BA5498" w:rsidRPr="002B181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z ramienia Wykonawcy - ……………………………………………..</w:t>
      </w:r>
    </w:p>
    <w:p w14:paraId="0AE26570" w14:textId="77777777" w:rsidR="00BA5498" w:rsidRPr="002B181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B1814">
        <w:rPr>
          <w:rFonts w:ascii="Verdana" w:eastAsia="Lucida Sans Unicode" w:hAnsi="Verdana" w:cs="Times New Roman"/>
          <w:sz w:val="20"/>
          <w:szCs w:val="20"/>
          <w:lang w:eastAsia="ar-SA"/>
        </w:rPr>
        <w:t xml:space="preserve">Podanie danych osobowych jest konieczne dla celów związanych z zawarciem </w:t>
      </w:r>
      <w:r w:rsidRPr="002B181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F588361" w14:textId="77777777" w:rsidR="00BA5498" w:rsidRPr="002B1814" w:rsidRDefault="00BA5498" w:rsidP="00C12EA6">
      <w:pPr>
        <w:tabs>
          <w:tab w:val="left" w:pos="387"/>
        </w:tabs>
        <w:spacing w:line="276" w:lineRule="auto"/>
        <w:ind w:right="60"/>
        <w:contextualSpacing/>
        <w:jc w:val="both"/>
        <w:rPr>
          <w:rFonts w:ascii="Verdana" w:eastAsia="Calibri" w:hAnsi="Verdana"/>
          <w:lang w:val="pl-PL" w:eastAsia="en-US"/>
        </w:rPr>
      </w:pPr>
    </w:p>
    <w:p w14:paraId="61B50038" w14:textId="77777777" w:rsidR="00BA5498" w:rsidRPr="002B1814" w:rsidRDefault="00BA5498" w:rsidP="00BA5498">
      <w:pPr>
        <w:pStyle w:val="Tekstpodstawowy"/>
        <w:ind w:right="-47"/>
        <w:jc w:val="center"/>
        <w:rPr>
          <w:rFonts w:ascii="Verdana" w:hAnsi="Verdana"/>
          <w:b/>
          <w:bCs/>
          <w:sz w:val="20"/>
        </w:rPr>
      </w:pPr>
      <w:r w:rsidRPr="002B1814">
        <w:rPr>
          <w:rFonts w:ascii="Verdana" w:hAnsi="Verdana"/>
          <w:b/>
          <w:bCs/>
          <w:sz w:val="20"/>
        </w:rPr>
        <w:t>§ 12</w:t>
      </w:r>
    </w:p>
    <w:p w14:paraId="77D65854" w14:textId="77777777" w:rsidR="00BA5498" w:rsidRPr="002B181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B1814">
        <w:rPr>
          <w:rFonts w:ascii="Verdana" w:eastAsia="SimSun" w:hAnsi="Verdana"/>
          <w:color w:val="000000"/>
          <w:kern w:val="3"/>
          <w:lang w:val="pl-PL"/>
        </w:rPr>
        <w:t xml:space="preserve">Wszelkie zmiany Umowy wymagają zgody obu Stron i zachowania formy pisemnej </w:t>
      </w:r>
      <w:r w:rsidRPr="002B1814">
        <w:rPr>
          <w:rFonts w:ascii="Verdana" w:eastAsia="SimSun" w:hAnsi="Verdana"/>
          <w:color w:val="000000"/>
          <w:kern w:val="3"/>
          <w:lang w:val="pl-PL"/>
        </w:rPr>
        <w:br/>
        <w:t>pod rygorem nieważności.</w:t>
      </w:r>
    </w:p>
    <w:p w14:paraId="7507959C" w14:textId="77777777" w:rsidR="00BA5498" w:rsidRPr="002B181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B1814">
        <w:rPr>
          <w:rFonts w:ascii="Verdana" w:eastAsia="SimSun" w:hAnsi="Verdana"/>
          <w:color w:val="000000"/>
          <w:kern w:val="3"/>
          <w:lang w:val="pl-PL"/>
        </w:rPr>
        <w:t>Zmiany Umowy, o których mowa w ust. 1 muszą być dokonywane z zachowaniem przepisu art. 454 oraz 455 ustawy Prawo zamówień publicznych.</w:t>
      </w:r>
      <w:r w:rsidRPr="002B1814">
        <w:rPr>
          <w:rFonts w:ascii="Verdana" w:eastAsia="SimSun" w:hAnsi="Verdana"/>
          <w:i/>
          <w:color w:val="000000"/>
          <w:kern w:val="3"/>
          <w:lang w:val="pl-PL"/>
        </w:rPr>
        <w:t xml:space="preserve">  </w:t>
      </w:r>
    </w:p>
    <w:p w14:paraId="3F036EB1" w14:textId="77777777" w:rsidR="00BA5498" w:rsidRPr="002B181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B181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1BA613C" w14:textId="77777777" w:rsidR="00BA5498" w:rsidRPr="002B1814"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B1814">
        <w:rPr>
          <w:rFonts w:ascii="Verdana" w:hAnsi="Verdana"/>
          <w:color w:val="000000"/>
          <w:lang w:val="pl-PL"/>
        </w:rPr>
        <w:t xml:space="preserve">w zakresie zmiany terminu wykonania lub terminów pośrednich wskazanych </w:t>
      </w:r>
      <w:r w:rsidRPr="002B1814">
        <w:rPr>
          <w:rFonts w:ascii="Verdana" w:hAnsi="Verdana"/>
          <w:color w:val="000000"/>
          <w:lang w:val="pl-PL"/>
        </w:rPr>
        <w:br/>
        <w:t xml:space="preserve">w Umowie: </w:t>
      </w:r>
    </w:p>
    <w:p w14:paraId="6630E19C" w14:textId="77777777" w:rsidR="00BA5498" w:rsidRPr="002B1814" w:rsidRDefault="00BA5498" w:rsidP="00BA5498">
      <w:pPr>
        <w:suppressAutoHyphens/>
        <w:autoSpaceDN w:val="0"/>
        <w:spacing w:after="147"/>
        <w:ind w:left="568"/>
        <w:jc w:val="both"/>
        <w:rPr>
          <w:rFonts w:ascii="Verdana" w:hAnsi="Verdana"/>
          <w:color w:val="000000"/>
          <w:lang w:val="pl-PL"/>
        </w:rPr>
      </w:pPr>
      <w:r w:rsidRPr="002B1814">
        <w:rPr>
          <w:rFonts w:ascii="Verdana" w:hAnsi="Verdana"/>
          <w:color w:val="000000"/>
          <w:lang w:val="pl-PL"/>
        </w:rPr>
        <w:t xml:space="preserve">a) z powodu przyczyn zewnętrznych niezależnych od Kupującego oraz Sprzedawcy, skutkujących niemożliwością realizacji przedmiotu Umowy, w szczególności </w:t>
      </w:r>
      <w:r w:rsidRPr="002B1814">
        <w:rPr>
          <w:rFonts w:ascii="Verdana" w:hAnsi="Verdana"/>
          <w:color w:val="000000"/>
          <w:lang w:val="pl-PL"/>
        </w:rPr>
        <w:br/>
        <w:t xml:space="preserve">z przyczyn leżących po stronie producenta sprzętu dotyczących udokumentowanych problemów związanych z produkcją lub dostawą sprzętu – </w:t>
      </w:r>
      <w:r w:rsidRPr="002B181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C4BFAF5" w14:textId="77777777" w:rsidR="00BA5498" w:rsidRPr="002B1814" w:rsidRDefault="00BA5498" w:rsidP="00BA5498">
      <w:pPr>
        <w:numPr>
          <w:ilvl w:val="0"/>
          <w:numId w:val="43"/>
        </w:numPr>
        <w:suppressAutoHyphens/>
        <w:autoSpaceDN w:val="0"/>
        <w:spacing w:after="147"/>
        <w:jc w:val="both"/>
        <w:rPr>
          <w:rFonts w:ascii="Verdana" w:hAnsi="Verdana"/>
          <w:lang w:val="pl-PL"/>
        </w:rPr>
      </w:pPr>
      <w:r w:rsidRPr="002B181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B1814">
        <w:rPr>
          <w:rFonts w:ascii="Verdana" w:hAnsi="Verdana"/>
          <w:lang w:val="pl-PL"/>
        </w:rPr>
        <w:br/>
        <w:t xml:space="preserve">w przypadku zakończenia jego produkcji lub wstrzymania lub wycofania go </w:t>
      </w:r>
      <w:r w:rsidRPr="002B1814">
        <w:rPr>
          <w:rFonts w:ascii="Verdana" w:hAnsi="Verdana"/>
          <w:lang w:val="pl-PL"/>
        </w:rPr>
        <w:br/>
        <w:t xml:space="preserve">z produkcji po przedstawianiu stosownych dokumentów od producenta lub dystrybutora, z tym że cena wskazana w § 3 ust 1 nie może ulec podwyższeniu, </w:t>
      </w:r>
      <w:r w:rsidRPr="002B1814">
        <w:rPr>
          <w:rFonts w:ascii="Verdana" w:hAnsi="Verdana"/>
          <w:lang w:val="pl-PL"/>
        </w:rPr>
        <w:br/>
        <w:t>a parametry techniczne nie mogą być gorsze niż wskazane w  treści oferty,</w:t>
      </w:r>
    </w:p>
    <w:p w14:paraId="09E77F52" w14:textId="77777777" w:rsidR="00BA5498" w:rsidRPr="002B1814" w:rsidRDefault="00BA5498" w:rsidP="00BA5498">
      <w:pPr>
        <w:numPr>
          <w:ilvl w:val="0"/>
          <w:numId w:val="43"/>
        </w:numPr>
        <w:suppressAutoHyphens/>
        <w:autoSpaceDN w:val="0"/>
        <w:spacing w:after="147"/>
        <w:jc w:val="both"/>
        <w:rPr>
          <w:rFonts w:ascii="Verdana" w:hAnsi="Verdana"/>
          <w:lang w:val="pl-PL"/>
        </w:rPr>
      </w:pPr>
      <w:r w:rsidRPr="002B1814">
        <w:rPr>
          <w:rFonts w:ascii="Verdana" w:hAnsi="Verdana"/>
          <w:color w:val="000000"/>
          <w:lang w:val="pl-PL"/>
        </w:rPr>
        <w:t xml:space="preserve">zmiany powszechnie obowiązujących przepisów prawa w zakresie mającym wpływ </w:t>
      </w:r>
      <w:r w:rsidRPr="002B1814">
        <w:rPr>
          <w:rFonts w:ascii="Verdana" w:hAnsi="Verdana"/>
          <w:color w:val="000000"/>
          <w:lang w:val="pl-PL"/>
        </w:rPr>
        <w:br/>
        <w:t>na realizację Umowy;</w:t>
      </w:r>
    </w:p>
    <w:p w14:paraId="110C1913" w14:textId="77777777" w:rsidR="00BA5498" w:rsidRPr="002B1814" w:rsidRDefault="00BA5498" w:rsidP="00BA5498">
      <w:pPr>
        <w:numPr>
          <w:ilvl w:val="0"/>
          <w:numId w:val="43"/>
        </w:numPr>
        <w:suppressAutoHyphens/>
        <w:autoSpaceDN w:val="0"/>
        <w:spacing w:after="147"/>
        <w:jc w:val="both"/>
        <w:rPr>
          <w:rFonts w:ascii="Verdana" w:hAnsi="Verdana"/>
          <w:lang w:val="pl-PL"/>
        </w:rPr>
      </w:pPr>
      <w:r w:rsidRPr="002B1814">
        <w:rPr>
          <w:rFonts w:ascii="Verdana" w:hAnsi="Verdana"/>
          <w:color w:val="000000"/>
          <w:lang w:val="pl-PL"/>
        </w:rPr>
        <w:t xml:space="preserve">przedłużenia okresu gwarancji, w sytuacji jej przedłużenia przez producenta </w:t>
      </w:r>
      <w:r w:rsidRPr="002B1814">
        <w:rPr>
          <w:rFonts w:ascii="Verdana" w:hAnsi="Verdana"/>
          <w:color w:val="000000"/>
          <w:lang w:val="pl-PL"/>
        </w:rPr>
        <w:br/>
        <w:t>lub Sprzedawcę,</w:t>
      </w:r>
    </w:p>
    <w:p w14:paraId="182AAECB" w14:textId="77777777" w:rsidR="00BA5498" w:rsidRPr="002B1814" w:rsidRDefault="00BA5498" w:rsidP="00BA5498">
      <w:pPr>
        <w:numPr>
          <w:ilvl w:val="0"/>
          <w:numId w:val="43"/>
        </w:numPr>
        <w:suppressAutoHyphens/>
        <w:autoSpaceDN w:val="0"/>
        <w:spacing w:after="147"/>
        <w:jc w:val="both"/>
        <w:rPr>
          <w:rFonts w:ascii="Verdana" w:hAnsi="Verdana"/>
          <w:lang w:val="pl-PL"/>
        </w:rPr>
      </w:pPr>
      <w:r w:rsidRPr="002B181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B1814">
        <w:rPr>
          <w:rFonts w:ascii="Verdana" w:hAnsi="Verdana"/>
          <w:color w:val="000000"/>
          <w:lang w:val="pl-PL"/>
        </w:rPr>
        <w:br/>
        <w:t xml:space="preserve">na pisemny wniosek jednej ze Stron. </w:t>
      </w:r>
    </w:p>
    <w:p w14:paraId="388060C3" w14:textId="77777777" w:rsidR="00BA5498" w:rsidRPr="002B181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B181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60DA24F" w14:textId="77777777" w:rsidR="000F3A70" w:rsidRDefault="00BA5498" w:rsidP="00C12EA6">
      <w:pPr>
        <w:widowControl w:val="0"/>
        <w:numPr>
          <w:ilvl w:val="0"/>
          <w:numId w:val="42"/>
        </w:numPr>
        <w:suppressAutoHyphens/>
        <w:autoSpaceDN w:val="0"/>
        <w:jc w:val="both"/>
        <w:textAlignment w:val="baseline"/>
        <w:rPr>
          <w:rFonts w:ascii="Verdana" w:eastAsia="SimSun" w:hAnsi="Verdana"/>
          <w:color w:val="000000"/>
          <w:kern w:val="2"/>
          <w:lang w:val="pl-PL"/>
        </w:rPr>
      </w:pPr>
      <w:r w:rsidRPr="002B181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B1814">
        <w:rPr>
          <w:rFonts w:ascii="Verdana" w:eastAsia="SimSun" w:hAnsi="Verdana"/>
          <w:color w:val="000000"/>
          <w:kern w:val="2"/>
          <w:lang w:val="pl-PL"/>
        </w:rPr>
        <w:t>administracyjno</w:t>
      </w:r>
      <w:proofErr w:type="spellEnd"/>
      <w:r w:rsidRPr="002B181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4104351" w14:textId="77777777" w:rsidR="000F3A70" w:rsidRDefault="000F3A70" w:rsidP="000F3A70">
      <w:pPr>
        <w:widowControl w:val="0"/>
        <w:suppressAutoHyphens/>
        <w:autoSpaceDN w:val="0"/>
        <w:jc w:val="both"/>
        <w:textAlignment w:val="baseline"/>
        <w:rPr>
          <w:rFonts w:ascii="Verdana" w:eastAsia="SimSun" w:hAnsi="Verdana"/>
          <w:color w:val="000000"/>
          <w:kern w:val="2"/>
          <w:lang w:val="pl-PL"/>
        </w:rPr>
      </w:pPr>
    </w:p>
    <w:p w14:paraId="7A653EC9" w14:textId="5418520B" w:rsidR="00BA5498" w:rsidRPr="00C12EA6" w:rsidRDefault="00BA5498" w:rsidP="000F3A70">
      <w:pPr>
        <w:widowControl w:val="0"/>
        <w:suppressAutoHyphens/>
        <w:autoSpaceDN w:val="0"/>
        <w:jc w:val="both"/>
        <w:textAlignment w:val="baseline"/>
        <w:rPr>
          <w:rFonts w:ascii="Verdana" w:eastAsia="SimSun" w:hAnsi="Verdana"/>
          <w:color w:val="000000"/>
          <w:kern w:val="2"/>
          <w:lang w:val="pl-PL"/>
        </w:rPr>
      </w:pPr>
      <w:r w:rsidRPr="002B1814">
        <w:rPr>
          <w:rFonts w:ascii="Verdana" w:eastAsia="SimSun" w:hAnsi="Verdana"/>
          <w:color w:val="000000"/>
          <w:kern w:val="2"/>
          <w:lang w:val="pl-PL"/>
        </w:rPr>
        <w:t xml:space="preserve"> </w:t>
      </w:r>
    </w:p>
    <w:p w14:paraId="1926ACF1" w14:textId="77777777" w:rsidR="00BA5498" w:rsidRPr="002B1814" w:rsidRDefault="00BA5498" w:rsidP="00BA5498">
      <w:pPr>
        <w:widowControl w:val="0"/>
        <w:suppressAutoHyphens/>
        <w:autoSpaceDN w:val="0"/>
        <w:ind w:left="360"/>
        <w:jc w:val="center"/>
        <w:textAlignment w:val="baseline"/>
        <w:rPr>
          <w:rFonts w:ascii="Verdana" w:eastAsia="SimSun" w:hAnsi="Verdana"/>
          <w:b/>
          <w:bCs/>
          <w:color w:val="000000"/>
          <w:kern w:val="2"/>
        </w:rPr>
      </w:pPr>
      <w:r w:rsidRPr="002B1814">
        <w:rPr>
          <w:rFonts w:ascii="Verdana" w:eastAsia="SimSun" w:hAnsi="Verdana"/>
          <w:b/>
          <w:bCs/>
          <w:color w:val="000000"/>
          <w:kern w:val="2"/>
        </w:rPr>
        <w:lastRenderedPageBreak/>
        <w:t>§ 13</w:t>
      </w:r>
    </w:p>
    <w:p w14:paraId="7BC56034" w14:textId="77777777" w:rsidR="00BA5498" w:rsidRPr="002B1814" w:rsidRDefault="00BA5498" w:rsidP="00BA5498">
      <w:pPr>
        <w:numPr>
          <w:ilvl w:val="0"/>
          <w:numId w:val="44"/>
        </w:numPr>
        <w:suppressAutoHyphens/>
        <w:autoSpaceDN w:val="0"/>
        <w:spacing w:after="120"/>
        <w:jc w:val="both"/>
        <w:rPr>
          <w:rFonts w:ascii="Verdana" w:hAnsi="Verdana"/>
          <w:color w:val="000000"/>
          <w:kern w:val="2"/>
          <w:lang w:val="pl-PL"/>
        </w:rPr>
      </w:pPr>
      <w:r w:rsidRPr="002B181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E08B61B" w14:textId="77777777" w:rsidR="00BA5498" w:rsidRPr="002B1814" w:rsidRDefault="00BA5498" w:rsidP="00BA5498">
      <w:pPr>
        <w:numPr>
          <w:ilvl w:val="0"/>
          <w:numId w:val="44"/>
        </w:numPr>
        <w:suppressAutoHyphens/>
        <w:autoSpaceDN w:val="0"/>
        <w:spacing w:after="120"/>
        <w:jc w:val="both"/>
        <w:rPr>
          <w:rFonts w:ascii="Verdana" w:hAnsi="Verdana"/>
          <w:color w:val="000000"/>
          <w:kern w:val="2"/>
          <w:lang w:val="pl-PL"/>
        </w:rPr>
      </w:pPr>
      <w:r w:rsidRPr="002B181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F3F1688" w14:textId="77777777" w:rsidR="00BA5498" w:rsidRPr="002B1814" w:rsidRDefault="00BA5498" w:rsidP="00BA5498">
      <w:pPr>
        <w:numPr>
          <w:ilvl w:val="0"/>
          <w:numId w:val="44"/>
        </w:numPr>
        <w:suppressAutoHyphens/>
        <w:autoSpaceDN w:val="0"/>
        <w:spacing w:after="120"/>
        <w:jc w:val="both"/>
        <w:rPr>
          <w:rFonts w:ascii="Verdana" w:hAnsi="Verdana"/>
          <w:color w:val="000000"/>
          <w:kern w:val="2"/>
          <w:lang w:val="pl-PL"/>
        </w:rPr>
      </w:pPr>
      <w:r w:rsidRPr="002B181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502864" w14:textId="77777777" w:rsidR="00BA5498" w:rsidRPr="002B1814" w:rsidRDefault="00BA5498" w:rsidP="00BA5498">
      <w:pPr>
        <w:numPr>
          <w:ilvl w:val="0"/>
          <w:numId w:val="44"/>
        </w:numPr>
        <w:suppressAutoHyphens/>
        <w:autoSpaceDN w:val="0"/>
        <w:spacing w:after="120"/>
        <w:jc w:val="both"/>
        <w:rPr>
          <w:rFonts w:ascii="Verdana" w:hAnsi="Verdana"/>
          <w:color w:val="000000"/>
          <w:kern w:val="2"/>
          <w:lang w:val="pl-PL"/>
        </w:rPr>
      </w:pPr>
      <w:r w:rsidRPr="002B181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2A34A8"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 14</w:t>
      </w:r>
    </w:p>
    <w:p w14:paraId="6632F0F1" w14:textId="77777777" w:rsidR="00BA5498" w:rsidRPr="002B181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B181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B522B36" w14:textId="77777777" w:rsidR="00BA5498" w:rsidRPr="002B181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B1814">
        <w:rPr>
          <w:rFonts w:ascii="Verdana" w:hAnsi="Verdana"/>
          <w:sz w:val="20"/>
        </w:rPr>
        <w:t>W razie wątpliwości, czy określona informacja stanowi tajemnicę Sprzedawca zobowiązany jest zwrócić się w formie pisemnej do Kupującego o wyjaśnienie takiej wątpliwości.</w:t>
      </w:r>
    </w:p>
    <w:p w14:paraId="2A509268" w14:textId="77777777" w:rsidR="00BA5498" w:rsidRPr="002B181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B1814">
        <w:rPr>
          <w:rFonts w:ascii="Verdana" w:hAnsi="Verdana"/>
          <w:sz w:val="20"/>
        </w:rPr>
        <w:t xml:space="preserve">Sprzedawca zobowiązuje się do wykorzystania uzyskanych, powyższych informacji jedynie w celu wykonania przedmiotu umowy. </w:t>
      </w:r>
    </w:p>
    <w:p w14:paraId="700D66D0" w14:textId="77777777" w:rsidR="00BA5498" w:rsidRPr="002B181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B181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3B210B0" w14:textId="2F220A94" w:rsidR="00BA5498" w:rsidRPr="00C12EA6" w:rsidRDefault="00BA5498" w:rsidP="00C12EA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B1814">
        <w:rPr>
          <w:rFonts w:ascii="Verdana" w:hAnsi="Verdana"/>
          <w:sz w:val="20"/>
        </w:rPr>
        <w:t>Powyższe przepisy nie będą miały zastosowania wobec informacji powszechnie znanych lub opublikowanych oraz w przypadku żądania ich ujawnienia przez uprawniony organ.</w:t>
      </w:r>
    </w:p>
    <w:p w14:paraId="6136D2ED"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§15</w:t>
      </w:r>
    </w:p>
    <w:p w14:paraId="0F46C7A2" w14:textId="77777777" w:rsidR="00BA5498" w:rsidRPr="002B1814" w:rsidRDefault="00BA5498" w:rsidP="00BA5498">
      <w:pPr>
        <w:jc w:val="both"/>
        <w:rPr>
          <w:rFonts w:ascii="Verdana" w:hAnsi="Verdana"/>
          <w:lang w:val="pl-PL"/>
        </w:rPr>
      </w:pPr>
      <w:r w:rsidRPr="002B1814">
        <w:rPr>
          <w:rFonts w:ascii="Verdana" w:hAnsi="Verdana"/>
          <w:lang w:val="pl-PL"/>
        </w:rPr>
        <w:t xml:space="preserve">Sprzedawca może posługiwać się podwykonawcami, przy czym za ich działanie ponosi odpowiedzialność, na zasadach określonych Umową, jak za działanie własne.                               </w:t>
      </w:r>
    </w:p>
    <w:p w14:paraId="29655D28" w14:textId="77777777" w:rsidR="00BA5498" w:rsidRPr="002B1814" w:rsidRDefault="00BA5498" w:rsidP="00BA5498">
      <w:pPr>
        <w:jc w:val="center"/>
        <w:rPr>
          <w:rFonts w:ascii="Verdana" w:hAnsi="Verdana"/>
          <w:b/>
          <w:lang w:val="pl-PL"/>
        </w:rPr>
      </w:pPr>
    </w:p>
    <w:p w14:paraId="30B39010" w14:textId="77777777" w:rsidR="00BA5498" w:rsidRPr="002B1814" w:rsidRDefault="00BA5498" w:rsidP="00BA5498">
      <w:pPr>
        <w:jc w:val="center"/>
        <w:rPr>
          <w:rFonts w:ascii="Verdana" w:hAnsi="Verdana"/>
          <w:b/>
          <w:lang w:val="pl-PL"/>
        </w:rPr>
      </w:pPr>
      <w:r w:rsidRPr="002B1814">
        <w:rPr>
          <w:rFonts w:ascii="Verdana" w:hAnsi="Verdana"/>
          <w:b/>
          <w:lang w:val="pl-PL"/>
        </w:rPr>
        <w:t>§16</w:t>
      </w:r>
    </w:p>
    <w:p w14:paraId="73AA890E"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Właściwym dla rozpoznania sporów wynikłych na tle realizacji niniejszej umowy jest sąd  właściwy dla siedziby Kupującego.</w:t>
      </w:r>
    </w:p>
    <w:p w14:paraId="7058D6B8"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§17</w:t>
      </w:r>
    </w:p>
    <w:p w14:paraId="1B323BC5" w14:textId="77777777" w:rsidR="00BA5498" w:rsidRPr="002B1814" w:rsidRDefault="00BA5498" w:rsidP="00BA5498">
      <w:pPr>
        <w:pStyle w:val="Tekstpodstawowy"/>
        <w:spacing w:line="240" w:lineRule="auto"/>
        <w:ind w:right="-47"/>
        <w:jc w:val="both"/>
        <w:rPr>
          <w:rFonts w:ascii="Verdana" w:hAnsi="Verdana"/>
          <w:sz w:val="20"/>
        </w:rPr>
      </w:pPr>
      <w:r w:rsidRPr="002B1814">
        <w:rPr>
          <w:rFonts w:ascii="Verdana" w:hAnsi="Verdana"/>
          <w:sz w:val="20"/>
        </w:rPr>
        <w:t>W sprawach nie uregulowanych w niniejszej umowie stosuje się przepisy kodeksu cywilnego i ustawy prawo zamówień publicznych.</w:t>
      </w:r>
    </w:p>
    <w:p w14:paraId="712BAFD5" w14:textId="77777777" w:rsidR="00BA5498" w:rsidRPr="002B1814" w:rsidRDefault="00BA5498" w:rsidP="00BA5498">
      <w:pPr>
        <w:pStyle w:val="Tekstpodstawowy"/>
        <w:spacing w:line="240" w:lineRule="auto"/>
        <w:ind w:right="-47"/>
        <w:jc w:val="center"/>
        <w:rPr>
          <w:rFonts w:ascii="Verdana" w:hAnsi="Verdana"/>
          <w:b/>
          <w:sz w:val="20"/>
        </w:rPr>
      </w:pPr>
    </w:p>
    <w:p w14:paraId="4FFBA14A" w14:textId="3F7439FA" w:rsidR="00BA5498" w:rsidRPr="002B1814" w:rsidRDefault="00BA5498" w:rsidP="00C12EA6">
      <w:pPr>
        <w:pStyle w:val="Tekstpodstawowy"/>
        <w:spacing w:line="240" w:lineRule="auto"/>
        <w:ind w:right="-47"/>
        <w:jc w:val="center"/>
        <w:rPr>
          <w:rFonts w:ascii="Verdana" w:hAnsi="Verdana"/>
          <w:b/>
          <w:sz w:val="20"/>
        </w:rPr>
      </w:pPr>
      <w:r w:rsidRPr="002B1814">
        <w:rPr>
          <w:rFonts w:ascii="Verdana" w:hAnsi="Verdana"/>
          <w:b/>
          <w:sz w:val="20"/>
        </w:rPr>
        <w:t>§18</w:t>
      </w:r>
    </w:p>
    <w:p w14:paraId="32593ED6" w14:textId="2EB5C58A" w:rsidR="00BA5498" w:rsidRPr="00C12EA6" w:rsidRDefault="00BA5498" w:rsidP="00C12EA6">
      <w:pPr>
        <w:pStyle w:val="Tekstpodstawowy"/>
        <w:spacing w:line="240" w:lineRule="auto"/>
        <w:ind w:right="-47"/>
        <w:rPr>
          <w:rFonts w:ascii="Verdana" w:hAnsi="Verdana"/>
          <w:bCs/>
          <w:sz w:val="20"/>
        </w:rPr>
      </w:pPr>
      <w:r w:rsidRPr="002B1814">
        <w:rPr>
          <w:rFonts w:ascii="Verdana" w:hAnsi="Verdana"/>
          <w:bCs/>
          <w:sz w:val="20"/>
        </w:rPr>
        <w:t>Wszelkie załączniki stanowią integralną część niniejszej umowy.</w:t>
      </w:r>
    </w:p>
    <w:p w14:paraId="24CC69DE" w14:textId="77777777" w:rsidR="00BA5498" w:rsidRPr="002B1814" w:rsidRDefault="00BA5498" w:rsidP="00BA5498">
      <w:pPr>
        <w:pStyle w:val="Tekstpodstawowy"/>
        <w:spacing w:line="240" w:lineRule="auto"/>
        <w:ind w:right="-47"/>
        <w:jc w:val="center"/>
        <w:rPr>
          <w:rFonts w:ascii="Verdana" w:hAnsi="Verdana"/>
          <w:b/>
          <w:sz w:val="20"/>
        </w:rPr>
      </w:pPr>
      <w:r w:rsidRPr="002B1814">
        <w:rPr>
          <w:rFonts w:ascii="Verdana" w:hAnsi="Verdana"/>
          <w:b/>
          <w:sz w:val="20"/>
        </w:rPr>
        <w:t>§19</w:t>
      </w:r>
    </w:p>
    <w:p w14:paraId="0D0296A1" w14:textId="63EE6864" w:rsidR="00BA5498" w:rsidRDefault="00BA5498" w:rsidP="00C12EA6">
      <w:pPr>
        <w:pStyle w:val="Tekstpodstawowy"/>
        <w:spacing w:line="240" w:lineRule="auto"/>
        <w:ind w:right="-47"/>
        <w:jc w:val="both"/>
        <w:rPr>
          <w:rFonts w:ascii="Verdana" w:hAnsi="Verdana"/>
          <w:sz w:val="20"/>
        </w:rPr>
      </w:pPr>
      <w:r w:rsidRPr="002B1814">
        <w:rPr>
          <w:rFonts w:ascii="Verdana" w:hAnsi="Verdana"/>
          <w:sz w:val="20"/>
        </w:rPr>
        <w:t>Umowę sporządzono w 2 jednobrzmiących egzemplarzach po 1 dla każdej ze stron.</w:t>
      </w:r>
    </w:p>
    <w:p w14:paraId="4C27C14F" w14:textId="77777777" w:rsidR="000F3A70" w:rsidRPr="002B1814" w:rsidRDefault="000F3A70" w:rsidP="00C12EA6">
      <w:pPr>
        <w:pStyle w:val="Tekstpodstawowy"/>
        <w:spacing w:line="240" w:lineRule="auto"/>
        <w:ind w:right="-47"/>
        <w:jc w:val="both"/>
        <w:rPr>
          <w:rFonts w:ascii="Verdana" w:hAnsi="Verdana"/>
          <w:sz w:val="20"/>
        </w:rPr>
      </w:pPr>
    </w:p>
    <w:p w14:paraId="792E7C73" w14:textId="60FE2896" w:rsidR="00BA5498" w:rsidRDefault="00BA5498" w:rsidP="00C12EA6">
      <w:pPr>
        <w:pStyle w:val="Tekstpodstawowy2"/>
        <w:spacing w:line="240" w:lineRule="auto"/>
        <w:ind w:right="-47"/>
        <w:rPr>
          <w:rFonts w:ascii="Verdana" w:hAnsi="Verdana"/>
          <w:b/>
        </w:rPr>
      </w:pPr>
      <w:r w:rsidRPr="002B1814">
        <w:rPr>
          <w:rFonts w:ascii="Verdana" w:hAnsi="Verdana"/>
          <w:b/>
        </w:rPr>
        <w:t xml:space="preserve">         Za Sprzedawcę                                                                  Za Kupującego</w:t>
      </w:r>
    </w:p>
    <w:p w14:paraId="1167EACC" w14:textId="5AA74197" w:rsidR="000F3A70" w:rsidRDefault="000F3A70" w:rsidP="00C12EA6">
      <w:pPr>
        <w:pStyle w:val="Tekstpodstawowy2"/>
        <w:spacing w:line="240" w:lineRule="auto"/>
        <w:ind w:right="-47"/>
        <w:rPr>
          <w:rFonts w:ascii="Verdana" w:hAnsi="Verdana"/>
          <w:b/>
        </w:rPr>
      </w:pPr>
    </w:p>
    <w:p w14:paraId="5D8C2182" w14:textId="77777777" w:rsidR="000F3A70" w:rsidRPr="00C12EA6" w:rsidRDefault="000F3A70" w:rsidP="00C12EA6">
      <w:pPr>
        <w:pStyle w:val="Tekstpodstawowy2"/>
        <w:spacing w:line="240" w:lineRule="auto"/>
        <w:ind w:right="-47"/>
        <w:rPr>
          <w:rFonts w:ascii="Verdana" w:hAnsi="Verdana"/>
          <w:b/>
        </w:rPr>
      </w:pPr>
    </w:p>
    <w:p w14:paraId="076949C8" w14:textId="77777777" w:rsidR="00BA5498" w:rsidRPr="002B1814" w:rsidRDefault="00BA5498" w:rsidP="00BA5498">
      <w:pPr>
        <w:pStyle w:val="Zwykytekst"/>
        <w:rPr>
          <w:rFonts w:ascii="Verdana" w:hAnsi="Verdana" w:cs="Times New Roman"/>
          <w:lang w:val="pl-PL"/>
        </w:rPr>
      </w:pPr>
      <w:r w:rsidRPr="002B1814">
        <w:rPr>
          <w:rFonts w:ascii="Verdana" w:hAnsi="Verdana" w:cs="Times New Roman"/>
          <w:lang w:val="pl-PL"/>
        </w:rPr>
        <w:t>......................................</w:t>
      </w:r>
      <w:r w:rsidRPr="002B1814">
        <w:rPr>
          <w:rFonts w:ascii="Verdana" w:hAnsi="Verdana" w:cs="Times New Roman"/>
          <w:lang w:val="pl-PL"/>
        </w:rPr>
        <w:tab/>
      </w:r>
      <w:r w:rsidRPr="002B1814">
        <w:rPr>
          <w:rFonts w:ascii="Verdana" w:hAnsi="Verdana" w:cs="Times New Roman"/>
          <w:lang w:val="pl-PL"/>
        </w:rPr>
        <w:tab/>
      </w:r>
      <w:r w:rsidRPr="002B1814">
        <w:rPr>
          <w:rFonts w:ascii="Verdana" w:hAnsi="Verdana" w:cs="Times New Roman"/>
          <w:lang w:val="pl-PL"/>
        </w:rPr>
        <w:tab/>
        <w:t xml:space="preserve">                          ……………………………………….</w:t>
      </w:r>
    </w:p>
    <w:p w14:paraId="3542C2A3" w14:textId="2C2FCCA4" w:rsidR="00BA5498" w:rsidRPr="002B1814" w:rsidRDefault="00BA5498" w:rsidP="00BA5498">
      <w:pPr>
        <w:pStyle w:val="Zwykytekst"/>
        <w:tabs>
          <w:tab w:val="left" w:pos="7050"/>
        </w:tabs>
        <w:rPr>
          <w:rFonts w:ascii="Verdana" w:hAnsi="Verdana" w:cs="Times New Roman"/>
          <w:i/>
          <w:iCs/>
          <w:lang w:val="pl-PL"/>
        </w:rPr>
      </w:pPr>
      <w:r w:rsidRPr="002B1814">
        <w:rPr>
          <w:rFonts w:ascii="Verdana" w:hAnsi="Verdana" w:cs="Times New Roman"/>
          <w:i/>
          <w:iCs/>
          <w:lang w:val="pl-PL"/>
        </w:rPr>
        <w:t xml:space="preserve">                (data i podpis)</w:t>
      </w:r>
      <w:r w:rsidRPr="002B1814">
        <w:rPr>
          <w:rFonts w:ascii="Verdana" w:hAnsi="Verdana" w:cs="Times New Roman"/>
          <w:i/>
          <w:iCs/>
          <w:lang w:val="pl-PL"/>
        </w:rPr>
        <w:tab/>
        <w:t>(data i podpis</w:t>
      </w:r>
      <w:r w:rsidR="00C12EA6">
        <w:rPr>
          <w:rFonts w:ascii="Verdana" w:hAnsi="Verdana" w:cs="Times New Roman"/>
          <w:i/>
          <w:iCs/>
          <w:lang w:val="pl-PL"/>
        </w:rPr>
        <w:t>)</w:t>
      </w:r>
    </w:p>
    <w:sectPr w:rsidR="00BA5498" w:rsidRPr="002B181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ADD0" w14:textId="77777777" w:rsidR="00B628A0" w:rsidRDefault="00B628A0">
      <w:r>
        <w:separator/>
      </w:r>
    </w:p>
  </w:endnote>
  <w:endnote w:type="continuationSeparator" w:id="0">
    <w:p w14:paraId="6B60AB06" w14:textId="77777777" w:rsidR="00B628A0" w:rsidRDefault="00B6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133B9" w14:textId="77777777" w:rsidR="001C24AD" w:rsidRDefault="001C2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68201" w14:textId="77777777" w:rsidR="001C24AD" w:rsidRDefault="001C24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4DE65" w14:textId="77777777" w:rsidR="001C24AD" w:rsidRDefault="001C2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0FC4C" w14:textId="77777777" w:rsidR="00B628A0" w:rsidRDefault="00B628A0">
      <w:r>
        <w:separator/>
      </w:r>
    </w:p>
  </w:footnote>
  <w:footnote w:type="continuationSeparator" w:id="0">
    <w:p w14:paraId="299A6140" w14:textId="77777777" w:rsidR="00B628A0" w:rsidRDefault="00B62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9E78F" w14:textId="77777777" w:rsidR="001C24AD" w:rsidRDefault="001C2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CF05" w14:textId="77777777" w:rsidR="001C24AD" w:rsidRDefault="001C24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7185" w14:textId="77777777" w:rsidR="001C24AD" w:rsidRDefault="001C2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4"/>
    <w:lvl w:ilvl="0">
      <w:start w:val="2"/>
      <w:numFmt w:val="bullet"/>
      <w:lvlText w:val="-"/>
      <w:lvlJc w:val="left"/>
      <w:pPr>
        <w:tabs>
          <w:tab w:val="num" w:pos="720"/>
        </w:tabs>
      </w:pPr>
      <w:rPr>
        <w:rFonts w:ascii="Times New Roman" w:hAnsi="Times New Roman"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7239925">
    <w:abstractNumId w:val="20"/>
  </w:num>
  <w:num w:numId="2" w16cid:durableId="194565110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3042259">
    <w:abstractNumId w:val="30"/>
  </w:num>
  <w:num w:numId="4" w16cid:durableId="765269999">
    <w:abstractNumId w:val="12"/>
  </w:num>
  <w:num w:numId="5" w16cid:durableId="1649437880">
    <w:abstractNumId w:val="31"/>
  </w:num>
  <w:num w:numId="6" w16cid:durableId="488251289">
    <w:abstractNumId w:val="33"/>
  </w:num>
  <w:num w:numId="7" w16cid:durableId="1942101944">
    <w:abstractNumId w:val="36"/>
  </w:num>
  <w:num w:numId="8" w16cid:durableId="306935458">
    <w:abstractNumId w:val="26"/>
  </w:num>
  <w:num w:numId="9" w16cid:durableId="10910979">
    <w:abstractNumId w:val="40"/>
  </w:num>
  <w:num w:numId="10" w16cid:durableId="601845272">
    <w:abstractNumId w:val="28"/>
  </w:num>
  <w:num w:numId="11" w16cid:durableId="1475946179">
    <w:abstractNumId w:val="7"/>
  </w:num>
  <w:num w:numId="12" w16cid:durableId="1028456776">
    <w:abstractNumId w:val="11"/>
  </w:num>
  <w:num w:numId="13" w16cid:durableId="1189640471">
    <w:abstractNumId w:val="15"/>
  </w:num>
  <w:num w:numId="14" w16cid:durableId="778335941">
    <w:abstractNumId w:val="41"/>
  </w:num>
  <w:num w:numId="15" w16cid:durableId="970137771">
    <w:abstractNumId w:val="14"/>
  </w:num>
  <w:num w:numId="16" w16cid:durableId="76824191">
    <w:abstractNumId w:val="10"/>
  </w:num>
  <w:num w:numId="17" w16cid:durableId="1406562604">
    <w:abstractNumId w:val="38"/>
  </w:num>
  <w:num w:numId="18" w16cid:durableId="52507327">
    <w:abstractNumId w:val="29"/>
  </w:num>
  <w:num w:numId="19" w16cid:durableId="104691107">
    <w:abstractNumId w:val="24"/>
  </w:num>
  <w:num w:numId="20" w16cid:durableId="1063527382">
    <w:abstractNumId w:val="27"/>
  </w:num>
  <w:num w:numId="21" w16cid:durableId="1903831615">
    <w:abstractNumId w:val="21"/>
  </w:num>
  <w:num w:numId="22" w16cid:durableId="1933246467">
    <w:abstractNumId w:val="0"/>
  </w:num>
  <w:num w:numId="23" w16cid:durableId="309603217">
    <w:abstractNumId w:val="39"/>
  </w:num>
  <w:num w:numId="24" w16cid:durableId="439880145">
    <w:abstractNumId w:val="19"/>
  </w:num>
  <w:num w:numId="25" w16cid:durableId="901870000">
    <w:abstractNumId w:val="4"/>
  </w:num>
  <w:num w:numId="26" w16cid:durableId="1192380623">
    <w:abstractNumId w:val="32"/>
  </w:num>
  <w:num w:numId="27" w16cid:durableId="18367282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83739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9479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94842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36594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85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98491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39861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3461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31204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994382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111198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005460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20187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5640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15166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716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16017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2498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33488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29472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72997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7477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28A0"/>
    <w:rsid w:val="000033EA"/>
    <w:rsid w:val="0002467C"/>
    <w:rsid w:val="00040A7A"/>
    <w:rsid w:val="000936CA"/>
    <w:rsid w:val="00097182"/>
    <w:rsid w:val="000B1A00"/>
    <w:rsid w:val="000C0F66"/>
    <w:rsid w:val="000F3A70"/>
    <w:rsid w:val="001764D4"/>
    <w:rsid w:val="001C24AD"/>
    <w:rsid w:val="001F341B"/>
    <w:rsid w:val="002430FD"/>
    <w:rsid w:val="00267340"/>
    <w:rsid w:val="00275C59"/>
    <w:rsid w:val="002B1814"/>
    <w:rsid w:val="00337165"/>
    <w:rsid w:val="003974EB"/>
    <w:rsid w:val="003C6167"/>
    <w:rsid w:val="003F1749"/>
    <w:rsid w:val="00496551"/>
    <w:rsid w:val="004C4EC3"/>
    <w:rsid w:val="00512FD2"/>
    <w:rsid w:val="00516206"/>
    <w:rsid w:val="00523F87"/>
    <w:rsid w:val="00593CEB"/>
    <w:rsid w:val="005C6D38"/>
    <w:rsid w:val="005D2104"/>
    <w:rsid w:val="00614C95"/>
    <w:rsid w:val="00660027"/>
    <w:rsid w:val="0069339E"/>
    <w:rsid w:val="006A12B6"/>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628A0"/>
    <w:rsid w:val="00BA1B11"/>
    <w:rsid w:val="00BA5498"/>
    <w:rsid w:val="00BD0C12"/>
    <w:rsid w:val="00BD5E3D"/>
    <w:rsid w:val="00C07E7C"/>
    <w:rsid w:val="00C12A61"/>
    <w:rsid w:val="00C12EA6"/>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726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328526"/>
  <w15:chartTrackingRefBased/>
  <w15:docId w15:val="{A6329F87-CD58-42E4-9CA8-3A9B4CDB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3144</Words>
  <Characters>20835</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2022-06-13T12:54:00Z</dcterms:created>
  <dcterms:modified xsi:type="dcterms:W3CDTF">2022-06-13T12:54:00Z</dcterms:modified>
</cp:coreProperties>
</file>