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846089" w14:textId="77777777" w:rsidR="002336B4" w:rsidRDefault="002336B4" w:rsidP="002336B4">
      <w:pPr>
        <w:pStyle w:val="Nagwek3"/>
        <w:jc w:val="right"/>
        <w:rPr>
          <w:rFonts w:ascii="Times New Roman" w:hAnsi="Times New Roman"/>
        </w:rPr>
      </w:pPr>
      <w:r>
        <w:pict w14:anchorId="34D3FC57"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487833D2" w14:textId="77777777" w:rsidR="002336B4" w:rsidRDefault="002336B4" w:rsidP="002336B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668E724" w14:textId="77777777" w:rsidR="002336B4" w:rsidRDefault="002336B4" w:rsidP="002336B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4178207A" w14:textId="77777777" w:rsidR="002336B4" w:rsidRDefault="002336B4" w:rsidP="002336B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882BE57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0ACCD72A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6F672BA4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6402140F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3EC8696D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29815C9B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62CA7043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B419EE6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F7987E3" w14:textId="77777777" w:rsidR="002336B4" w:rsidRDefault="002336B4" w:rsidP="002336B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45F015C" w14:textId="77777777" w:rsidR="002336B4" w:rsidRDefault="002336B4" w:rsidP="002336B4">
      <w:pPr>
        <w:spacing w:line="360" w:lineRule="auto"/>
      </w:pPr>
      <w:r>
        <w:t>Do: Nazwa i siedziba Zamawiającego:</w:t>
      </w:r>
    </w:p>
    <w:p w14:paraId="6BC3DD7E" w14:textId="77777777" w:rsidR="002336B4" w:rsidRDefault="002336B4" w:rsidP="002336B4">
      <w:pPr>
        <w:ind w:right="-110"/>
        <w:rPr>
          <w:b/>
        </w:rPr>
      </w:pPr>
      <w:r>
        <w:rPr>
          <w:b/>
        </w:rPr>
        <w:t>Akademia Górniczo – Hutnicza im. Stanisława Staszica w Krakowie</w:t>
      </w:r>
    </w:p>
    <w:p w14:paraId="54151805" w14:textId="77777777" w:rsidR="002336B4" w:rsidRDefault="002336B4" w:rsidP="002336B4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14:paraId="48474B5C" w14:textId="77777777" w:rsidR="002336B4" w:rsidRDefault="002336B4" w:rsidP="002336B4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14:paraId="7222F690" w14:textId="77777777" w:rsidR="002336B4" w:rsidRDefault="002336B4" w:rsidP="002336B4">
      <w:pPr>
        <w:ind w:firstLine="3969"/>
        <w:rPr>
          <w:b/>
        </w:rPr>
      </w:pPr>
    </w:p>
    <w:p w14:paraId="4259F2F7" w14:textId="5BF5A39F" w:rsidR="002336B4" w:rsidRDefault="002336B4" w:rsidP="002336B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bCs/>
          <w:sz w:val="22"/>
          <w:szCs w:val="22"/>
        </w:rPr>
        <w:t>Wykonanie instalacji wraz z dostawa i uruchomieniem zespołu prądotwórczego w Hali Sportowej AGH przy ul. Armii Krajowej 5A w Krakowie - KC-zp.272-</w:t>
      </w:r>
      <w:r>
        <w:rPr>
          <w:b/>
          <w:bCs/>
          <w:sz w:val="22"/>
          <w:szCs w:val="22"/>
        </w:rPr>
        <w:t>377</w:t>
      </w:r>
      <w:r>
        <w:rPr>
          <w:b/>
          <w:bCs/>
          <w:sz w:val="22"/>
          <w:szCs w:val="22"/>
        </w:rPr>
        <w:t>/22</w:t>
      </w:r>
      <w:r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FCAC2ED" w14:textId="77777777" w:rsidR="002336B4" w:rsidRDefault="002336B4" w:rsidP="002336B4">
      <w:pPr>
        <w:tabs>
          <w:tab w:val="right" w:pos="9000"/>
        </w:tabs>
      </w:pPr>
    </w:p>
    <w:p w14:paraId="70A4C5BA" w14:textId="77777777" w:rsidR="002336B4" w:rsidRDefault="002336B4" w:rsidP="002336B4">
      <w:pPr>
        <w:spacing w:line="276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.........................................................................PLN</w:t>
      </w:r>
    </w:p>
    <w:p w14:paraId="7C426348" w14:textId="77777777" w:rsidR="002336B4" w:rsidRDefault="002336B4" w:rsidP="002336B4">
      <w:pPr>
        <w:spacing w:line="276" w:lineRule="auto"/>
        <w:jc w:val="both"/>
        <w:rPr>
          <w:b/>
          <w:sz w:val="22"/>
          <w:szCs w:val="22"/>
        </w:rPr>
      </w:pPr>
    </w:p>
    <w:p w14:paraId="19E7C4F5" w14:textId="77777777" w:rsidR="002336B4" w:rsidRDefault="002336B4" w:rsidP="002336B4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6B7BB1F5" w14:textId="77777777" w:rsidR="002336B4" w:rsidRDefault="002336B4" w:rsidP="002336B4">
      <w:pPr>
        <w:spacing w:line="276" w:lineRule="auto"/>
        <w:jc w:val="both"/>
        <w:rPr>
          <w:b/>
          <w:sz w:val="22"/>
          <w:szCs w:val="22"/>
        </w:rPr>
      </w:pPr>
    </w:p>
    <w:p w14:paraId="036704BC" w14:textId="77777777" w:rsidR="002336B4" w:rsidRDefault="002336B4" w:rsidP="002336B4">
      <w:pPr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Powyższa cena zawiera podatek VAT w wysokości .......... % tj.…………………….PLN</w:t>
      </w:r>
    </w:p>
    <w:p w14:paraId="222D562C" w14:textId="77777777" w:rsidR="002336B4" w:rsidRDefault="002336B4" w:rsidP="002336B4">
      <w:pPr>
        <w:tabs>
          <w:tab w:val="left" w:pos="1276"/>
        </w:tabs>
        <w:spacing w:before="120" w:after="120"/>
        <w:jc w:val="both"/>
        <w:rPr>
          <w:b/>
          <w:bCs/>
          <w:iCs/>
          <w:color w:val="000000"/>
          <w:sz w:val="22"/>
          <w:szCs w:val="22"/>
        </w:rPr>
      </w:pPr>
      <w:r>
        <w:rPr>
          <w:b/>
          <w:sz w:val="22"/>
          <w:szCs w:val="22"/>
        </w:rPr>
        <w:t xml:space="preserve">Termin realizacji umowy: do ………………. dni </w:t>
      </w:r>
      <w:r>
        <w:rPr>
          <w:b/>
          <w:bCs/>
          <w:iCs/>
          <w:color w:val="000000"/>
          <w:sz w:val="22"/>
          <w:szCs w:val="22"/>
        </w:rPr>
        <w:t xml:space="preserve">od daty podpisania umowy </w:t>
      </w:r>
    </w:p>
    <w:p w14:paraId="404FA077" w14:textId="77777777" w:rsidR="002336B4" w:rsidRDefault="002336B4" w:rsidP="002336B4">
      <w:pPr>
        <w:widowControl w:val="0"/>
        <w:spacing w:line="360" w:lineRule="auto"/>
        <w:ind w:right="1"/>
        <w:jc w:val="both"/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14:paraId="49CBBDD6" w14:textId="77777777" w:rsidR="002336B4" w:rsidRDefault="002336B4" w:rsidP="002336B4">
      <w:pPr>
        <w:ind w:right="-47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Agregat prądotwórczy producent/model: …………………………………</w:t>
      </w:r>
    </w:p>
    <w:p w14:paraId="283E94F5" w14:textId="77777777" w:rsidR="002336B4" w:rsidRDefault="002336B4" w:rsidP="002336B4">
      <w:pPr>
        <w:ind w:right="-47"/>
        <w:jc w:val="both"/>
        <w:rPr>
          <w:b/>
          <w:sz w:val="22"/>
          <w:szCs w:val="22"/>
        </w:rPr>
      </w:pPr>
    </w:p>
    <w:p w14:paraId="03E54928" w14:textId="77777777" w:rsidR="002336B4" w:rsidRDefault="002336B4" w:rsidP="002336B4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0E344852" w14:textId="77777777" w:rsidR="002336B4" w:rsidRDefault="002336B4" w:rsidP="002336B4">
      <w:pPr>
        <w:ind w:right="-47"/>
        <w:jc w:val="both"/>
      </w:pPr>
    </w:p>
    <w:p w14:paraId="06C71B87" w14:textId="77777777" w:rsidR="002336B4" w:rsidRDefault="002336B4" w:rsidP="002336B4">
      <w:r>
        <w:rPr>
          <w:b/>
          <w:sz w:val="22"/>
          <w:szCs w:val="22"/>
          <w:u w:val="single"/>
        </w:rPr>
        <w:t>Jednocześnie oświadczamy, że:</w:t>
      </w:r>
    </w:p>
    <w:p w14:paraId="1F77C431" w14:textId="77777777" w:rsidR="002336B4" w:rsidRDefault="002336B4" w:rsidP="002336B4">
      <w:pPr>
        <w:numPr>
          <w:ilvl w:val="0"/>
          <w:numId w:val="5"/>
        </w:numPr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50AE3D7A" w14:textId="77777777" w:rsidR="002336B4" w:rsidRDefault="002336B4" w:rsidP="002336B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47795B92" w14:textId="77777777" w:rsidR="002336B4" w:rsidRDefault="002336B4" w:rsidP="002336B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</w:pPr>
      <w:r>
        <w:rPr>
          <w:b/>
          <w:sz w:val="22"/>
          <w:szCs w:val="22"/>
        </w:rPr>
        <w:lastRenderedPageBreak/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15BAB93F" w14:textId="77777777" w:rsidR="002336B4" w:rsidRDefault="002336B4" w:rsidP="002336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37616B1F" w14:textId="77777777" w:rsidR="002336B4" w:rsidRDefault="002336B4" w:rsidP="002336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2F5757CF" w14:textId="77777777" w:rsidR="002336B4" w:rsidRDefault="002336B4" w:rsidP="002336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projektowej, a </w:t>
      </w:r>
      <w:r>
        <w:rPr>
          <w:bCs/>
          <w:iCs/>
          <w:sz w:val="22"/>
          <w:szCs w:val="22"/>
        </w:rPr>
        <w:t xml:space="preserve">w toku realizacji przedmiotu umowy wyrażamy zgodę przeprowadzić procedurę zatwierdzenia </w:t>
      </w:r>
      <w:r>
        <w:rPr>
          <w:b/>
          <w:bCs/>
          <w:sz w:val="22"/>
          <w:szCs w:val="22"/>
        </w:rPr>
        <w:t xml:space="preserve">„KARTY ZATWIERDZENIA / ZAMIANY MATERIAŁÓW I URZĄDZEŃ DO WBUDOWANIA”  </w:t>
      </w:r>
      <w:r>
        <w:rPr>
          <w:bCs/>
          <w:iCs/>
          <w:sz w:val="22"/>
          <w:szCs w:val="22"/>
        </w:rPr>
        <w:t>zgodnie z zapisami SWZ.</w:t>
      </w:r>
    </w:p>
    <w:p w14:paraId="44D067FB" w14:textId="77777777" w:rsidR="002336B4" w:rsidRDefault="002336B4" w:rsidP="002336B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0A31E27A" w14:textId="77777777" w:rsidR="002336B4" w:rsidRDefault="002336B4" w:rsidP="002336B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36CA1114" w14:textId="77777777" w:rsidR="002336B4" w:rsidRDefault="002336B4" w:rsidP="002336B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00FDECEF" w14:textId="77777777" w:rsidR="002336B4" w:rsidRDefault="002336B4" w:rsidP="002336B4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287736F0" w14:textId="77777777" w:rsidR="002336B4" w:rsidRDefault="002336B4" w:rsidP="002336B4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00834BD1" w14:textId="77777777" w:rsidR="002336B4" w:rsidRDefault="002336B4" w:rsidP="002336B4">
      <w:pPr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48003980" w14:textId="77777777" w:rsidR="002336B4" w:rsidRDefault="002336B4" w:rsidP="002336B4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BAAB7E8" w14:textId="77777777" w:rsidR="002336B4" w:rsidRDefault="002336B4" w:rsidP="002336B4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F5E2927" w14:textId="77777777" w:rsidR="002336B4" w:rsidRDefault="002336B4" w:rsidP="002336B4">
      <w:pPr>
        <w:pStyle w:val="NormalnyWeb"/>
        <w:ind w:left="142" w:hanging="142"/>
        <w:jc w:val="both"/>
      </w:pPr>
    </w:p>
    <w:p w14:paraId="0A5DB043" w14:textId="77777777" w:rsidR="002336B4" w:rsidRDefault="002336B4" w:rsidP="002336B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473FADD1" w14:textId="77777777" w:rsidR="002336B4" w:rsidRDefault="002336B4" w:rsidP="002336B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2336B4" w14:paraId="3A49C562" w14:textId="77777777" w:rsidTr="002336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0FBFC98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E1652FA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0979E8C3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32D33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2336B4" w14:paraId="203A0BE2" w14:textId="77777777" w:rsidTr="002336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B2621DC" w14:textId="77777777" w:rsidR="002336B4" w:rsidRDefault="002336B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EDC5EB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CEAFC5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6DE6A58E" w14:textId="77777777" w:rsidR="002336B4" w:rsidRDefault="002336B4" w:rsidP="002336B4">
      <w:pPr>
        <w:numPr>
          <w:ilvl w:val="0"/>
          <w:numId w:val="6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2336B4" w14:paraId="76B4469F" w14:textId="77777777" w:rsidTr="002336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6A2B3A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809269D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1B2702" w14:textId="77777777" w:rsidR="002336B4" w:rsidRDefault="002336B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2336B4" w14:paraId="61444926" w14:textId="77777777" w:rsidTr="002336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D064C3A" w14:textId="77777777" w:rsidR="002336B4" w:rsidRDefault="002336B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A740AF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695DE8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2336B4" w14:paraId="0EB97469" w14:textId="77777777" w:rsidTr="002336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3B715AB" w14:textId="77777777" w:rsidR="002336B4" w:rsidRDefault="002336B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C6F2F2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632619" w14:textId="77777777" w:rsidR="002336B4" w:rsidRDefault="002336B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BB3A633" w14:textId="77777777" w:rsidR="002336B4" w:rsidRDefault="002336B4" w:rsidP="002336B4">
      <w:pPr>
        <w:numPr>
          <w:ilvl w:val="0"/>
          <w:numId w:val="6"/>
        </w:numPr>
        <w:suppressAutoHyphens/>
        <w:jc w:val="both"/>
        <w:rPr>
          <w:lang w:eastAsia="zh-CN"/>
        </w:rPr>
      </w:pPr>
      <w:r>
        <w:rPr>
          <w:sz w:val="22"/>
          <w:szCs w:val="22"/>
        </w:rPr>
        <w:t>Upoważnionymi do reprezentowania naszej firmy są następujące osoby:</w:t>
      </w:r>
    </w:p>
    <w:p w14:paraId="35FBEC5D" w14:textId="77777777" w:rsidR="002336B4" w:rsidRDefault="002336B4" w:rsidP="002336B4">
      <w:pPr>
        <w:pStyle w:val="Nagwek1"/>
        <w:numPr>
          <w:ilvl w:val="0"/>
          <w:numId w:val="7"/>
        </w:numPr>
        <w:tabs>
          <w:tab w:val="clear" w:pos="0"/>
          <w:tab w:val="num" w:pos="1080"/>
        </w:tabs>
        <w:ind w:left="1080" w:hanging="360"/>
      </w:pPr>
      <w:r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1CA76CC0" w14:textId="77777777" w:rsidR="002336B4" w:rsidRDefault="002336B4" w:rsidP="002336B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5E03C7BB" w14:textId="77777777" w:rsidR="002336B4" w:rsidRDefault="002336B4" w:rsidP="002336B4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521243CC" w14:textId="77777777" w:rsidR="002336B4" w:rsidRDefault="002336B4" w:rsidP="002336B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1BFD469" w14:textId="77777777" w:rsidR="002336B4" w:rsidRDefault="002336B4" w:rsidP="002336B4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74477D1" w14:textId="77777777" w:rsidR="002336B4" w:rsidRDefault="002336B4" w:rsidP="002336B4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8B56530" w14:textId="77777777" w:rsidR="002336B4" w:rsidRDefault="002336B4" w:rsidP="002336B4">
      <w:pPr>
        <w:numPr>
          <w:ilvl w:val="0"/>
          <w:numId w:val="6"/>
        </w:numPr>
        <w:suppressAutoHyphens/>
        <w:jc w:val="both"/>
      </w:pPr>
      <w:r>
        <w:rPr>
          <w:sz w:val="22"/>
          <w:szCs w:val="22"/>
        </w:rPr>
        <w:t>załącznikami do niniejszej oferty są:</w:t>
      </w:r>
    </w:p>
    <w:p w14:paraId="61F7E197" w14:textId="77777777" w:rsidR="002336B4" w:rsidRDefault="002336B4" w:rsidP="002336B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7D964122" w14:textId="77777777" w:rsidR="002336B4" w:rsidRDefault="002336B4" w:rsidP="002336B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84DA90B" w14:textId="77777777" w:rsidR="002336B4" w:rsidRDefault="002336B4" w:rsidP="002336B4">
      <w:pPr>
        <w:numPr>
          <w:ilvl w:val="1"/>
          <w:numId w:val="8"/>
        </w:numPr>
        <w:suppressAutoHyphens/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265ACFDB" w14:textId="77777777" w:rsidR="002336B4" w:rsidRDefault="002336B4" w:rsidP="002336B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4E4DBA1" w14:textId="77777777" w:rsidR="002336B4" w:rsidRDefault="002336B4" w:rsidP="002336B4">
      <w:pPr>
        <w:tabs>
          <w:tab w:val="left" w:pos="0"/>
        </w:tabs>
        <w:spacing w:line="264" w:lineRule="auto"/>
        <w:ind w:left="720" w:right="1"/>
        <w:contextualSpacing/>
        <w:jc w:val="center"/>
        <w:rPr>
          <w:sz w:val="20"/>
          <w:szCs w:val="20"/>
          <w:highlight w:val="yellow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14:paraId="5ACA6583" w14:textId="77777777" w:rsidR="002336B4" w:rsidRDefault="002336B4" w:rsidP="002336B4">
      <w:pPr>
        <w:rPr>
          <w:sz w:val="20"/>
          <w:szCs w:val="20"/>
          <w:lang w:eastAsia="zh-CN"/>
        </w:rPr>
      </w:pPr>
    </w:p>
    <w:p w14:paraId="21A52B02" w14:textId="77777777" w:rsidR="002336B4" w:rsidRDefault="002336B4" w:rsidP="002336B4">
      <w:pPr>
        <w:rPr>
          <w:sz w:val="20"/>
          <w:szCs w:val="20"/>
        </w:rPr>
      </w:pPr>
    </w:p>
    <w:p w14:paraId="586FAC17" w14:textId="77777777" w:rsidR="002336B4" w:rsidRDefault="002336B4" w:rsidP="002336B4"/>
    <w:p w14:paraId="4F29C951" w14:textId="77777777" w:rsidR="002336B4" w:rsidRDefault="002336B4" w:rsidP="002336B4">
      <w:pPr>
        <w:widowControl w:val="0"/>
        <w:spacing w:line="264" w:lineRule="auto"/>
        <w:ind w:right="1"/>
        <w:rPr>
          <w:sz w:val="20"/>
          <w:szCs w:val="20"/>
        </w:rPr>
      </w:pPr>
    </w:p>
    <w:p w14:paraId="111D15E6" w14:textId="77777777" w:rsidR="002336B4" w:rsidRDefault="002336B4" w:rsidP="002336B4"/>
    <w:p w14:paraId="15D627A4" w14:textId="77777777" w:rsidR="00FE545C" w:rsidRPr="002336B4" w:rsidRDefault="00FE545C" w:rsidP="002336B4"/>
    <w:sectPr w:rsidR="00FE545C" w:rsidRPr="002336B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12AD2" w14:textId="77777777" w:rsidR="00F77C4B" w:rsidRDefault="00F77C4B">
      <w:r>
        <w:separator/>
      </w:r>
    </w:p>
  </w:endnote>
  <w:endnote w:type="continuationSeparator" w:id="0">
    <w:p w14:paraId="1DE637C6" w14:textId="77777777" w:rsidR="00F77C4B" w:rsidRDefault="00F77C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7BAE7" w14:textId="77777777" w:rsidR="00097EC4" w:rsidRDefault="00097EC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2C4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72FDA" w14:textId="77777777" w:rsidR="00097EC4" w:rsidRDefault="00097EC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C21C8A" w14:textId="77777777" w:rsidR="00F77C4B" w:rsidRDefault="00F77C4B">
      <w:r>
        <w:separator/>
      </w:r>
    </w:p>
  </w:footnote>
  <w:footnote w:type="continuationSeparator" w:id="0">
    <w:p w14:paraId="33EBBB3C" w14:textId="77777777" w:rsidR="00F77C4B" w:rsidRDefault="00F77C4B">
      <w:r>
        <w:continuationSeparator/>
      </w:r>
    </w:p>
  </w:footnote>
  <w:footnote w:id="1">
    <w:p w14:paraId="23DDDA7E" w14:textId="77777777" w:rsidR="002336B4" w:rsidRDefault="002336B4" w:rsidP="002336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113E79F" w14:textId="77777777" w:rsidR="002336B4" w:rsidRDefault="002336B4" w:rsidP="002336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1B4FC" w14:textId="77777777" w:rsidR="00097EC4" w:rsidRDefault="00097EC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698D1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D7785" w14:textId="77777777" w:rsidR="00097EC4" w:rsidRDefault="00097EC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5689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776412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60984428">
    <w:abstractNumId w:val="3"/>
  </w:num>
  <w:num w:numId="4" w16cid:durableId="761531509">
    <w:abstractNumId w:val="6"/>
  </w:num>
  <w:num w:numId="5" w16cid:durableId="131035830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01424526">
    <w:abstractNumId w:val="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24613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8132209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77C4B"/>
    <w:rsid w:val="00012286"/>
    <w:rsid w:val="00071CCC"/>
    <w:rsid w:val="00097EC4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6B4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77C4B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1447AAE"/>
  <w15:chartTrackingRefBased/>
  <w15:docId w15:val="{B9296F94-8CCC-426D-AE21-BDCF3613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36B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2336B4"/>
    <w:pPr>
      <w:suppressAutoHyphens/>
    </w:pPr>
    <w:rPr>
      <w:rFonts w:eastAsia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704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2022-06-14T09:00:00Z</dcterms:created>
  <dcterms:modified xsi:type="dcterms:W3CDTF">2022-06-14T09:00:00Z</dcterms:modified>
</cp:coreProperties>
</file>