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F45" w:rsidRDefault="00C90F45" w:rsidP="00C90F45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90F45" w:rsidRDefault="00C90F45" w:rsidP="00C90F45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90F45" w:rsidRDefault="00C90F45" w:rsidP="00C90F4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90F45" w:rsidRDefault="00C90F45" w:rsidP="00C90F4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90F45" w:rsidRDefault="00C90F45" w:rsidP="00C90F4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90F45" w:rsidRDefault="00C90F45" w:rsidP="00C90F4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90F45" w:rsidRDefault="00C90F45" w:rsidP="00C90F45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90F45" w:rsidRDefault="00C90F45" w:rsidP="00C90F45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90F45" w:rsidRDefault="00C90F45" w:rsidP="00C90F4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90F45" w:rsidRDefault="00C90F45" w:rsidP="00C90F45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90F45" w:rsidRDefault="00C90F45" w:rsidP="00C90F45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90F45" w:rsidRDefault="00C90F45" w:rsidP="00C90F45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90F45" w:rsidRDefault="00C90F45" w:rsidP="00C90F45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90F45" w:rsidRDefault="00C90F45" w:rsidP="00C90F45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90F45" w:rsidRDefault="00C90F45" w:rsidP="00C90F45">
      <w:r>
        <w:rPr>
          <w:b/>
          <w:sz w:val="22"/>
          <w:szCs w:val="22"/>
        </w:rPr>
        <w:t xml:space="preserve">30-059 Kraków,  </w:t>
      </w:r>
    </w:p>
    <w:p w:rsidR="00C90F45" w:rsidRDefault="00C90F45" w:rsidP="00C90F45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90F45" w:rsidRPr="00334478" w:rsidRDefault="00C90F45" w:rsidP="00C90F45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r w:rsidRPr="00CE4B08">
        <w:rPr>
          <w:rFonts w:cs="Calibri"/>
          <w:b/>
          <w:sz w:val="22"/>
          <w:szCs w:val="22"/>
        </w:rPr>
        <w:t>Remont pomieszczenia piecowni Katedry Chemii Nieorganicznej nr 131 w paw. H-B6 na terenie AGH w Krakowie - KC-zp.272-</w:t>
      </w:r>
      <w:r>
        <w:rPr>
          <w:rFonts w:cs="Calibri"/>
          <w:b/>
          <w:sz w:val="22"/>
          <w:szCs w:val="22"/>
        </w:rPr>
        <w:t>368</w:t>
      </w:r>
      <w:bookmarkStart w:id="0" w:name="_GoBack"/>
      <w:bookmarkEnd w:id="0"/>
      <w:r w:rsidRPr="00CE4B08">
        <w:rPr>
          <w:rFonts w:cs="Calibri"/>
          <w:b/>
          <w:sz w:val="22"/>
          <w:szCs w:val="22"/>
        </w:rPr>
        <w:t>/22</w:t>
      </w:r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sz w:val="22"/>
          <w:szCs w:val="22"/>
        </w:rPr>
        <w:t xml:space="preserve"> 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istotnych</w:t>
      </w:r>
      <w:r>
        <w:rPr>
          <w:sz w:val="22"/>
          <w:szCs w:val="22"/>
        </w:rPr>
        <w:t xml:space="preserve"> warunków zamówienia.</w:t>
      </w:r>
    </w:p>
    <w:p w:rsidR="00C90F45" w:rsidRPr="007929C5" w:rsidRDefault="00C90F45" w:rsidP="00C90F45">
      <w:pPr>
        <w:ind w:right="-47"/>
        <w:jc w:val="both"/>
        <w:rPr>
          <w:b/>
          <w:sz w:val="22"/>
          <w:szCs w:val="22"/>
        </w:rPr>
      </w:pPr>
    </w:p>
    <w:p w:rsidR="00C90F45" w:rsidRPr="007929C5" w:rsidRDefault="00C90F45" w:rsidP="00C90F45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C90F45" w:rsidRPr="007929C5" w:rsidRDefault="00C90F45" w:rsidP="00C90F45">
      <w:pPr>
        <w:ind w:right="-47"/>
        <w:jc w:val="both"/>
        <w:rPr>
          <w:b/>
          <w:sz w:val="22"/>
          <w:szCs w:val="22"/>
        </w:rPr>
      </w:pPr>
    </w:p>
    <w:p w:rsidR="00C90F45" w:rsidRPr="007929C5" w:rsidRDefault="00C90F45" w:rsidP="00C90F45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90F45" w:rsidRDefault="00C90F45" w:rsidP="00C90F45">
      <w:pPr>
        <w:ind w:right="-47"/>
        <w:jc w:val="both"/>
        <w:rPr>
          <w:b/>
          <w:sz w:val="22"/>
          <w:szCs w:val="22"/>
        </w:rPr>
      </w:pPr>
    </w:p>
    <w:p w:rsidR="00C90F45" w:rsidRPr="007929C5" w:rsidRDefault="00C90F45" w:rsidP="00C90F45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:rsidR="00C90F45" w:rsidRPr="007929C5" w:rsidRDefault="00C90F45" w:rsidP="00C90F45">
      <w:pPr>
        <w:ind w:right="-47"/>
        <w:jc w:val="both"/>
        <w:rPr>
          <w:b/>
          <w:sz w:val="22"/>
          <w:szCs w:val="22"/>
        </w:rPr>
      </w:pPr>
    </w:p>
    <w:p w:rsidR="00C90F45" w:rsidRDefault="00C90F45" w:rsidP="00C90F45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90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 umowy</w:t>
      </w:r>
    </w:p>
    <w:p w:rsidR="00C90F45" w:rsidRPr="00DD47CF" w:rsidRDefault="00C90F45" w:rsidP="00C90F45">
      <w:pPr>
        <w:ind w:right="-47"/>
        <w:jc w:val="both"/>
        <w:rPr>
          <w:b/>
          <w:sz w:val="22"/>
          <w:szCs w:val="22"/>
          <w:u w:val="single"/>
        </w:rPr>
      </w:pPr>
    </w:p>
    <w:p w:rsidR="00C90F45" w:rsidRPr="00861071" w:rsidRDefault="00C90F45" w:rsidP="00C90F45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</w:t>
      </w:r>
      <w:r>
        <w:rPr>
          <w:sz w:val="22"/>
          <w:szCs w:val="22"/>
        </w:rPr>
        <w:t>)</w:t>
      </w:r>
    </w:p>
    <w:p w:rsidR="00C90F45" w:rsidRDefault="00C90F45" w:rsidP="00C90F45">
      <w:pPr>
        <w:ind w:right="-47"/>
        <w:jc w:val="both"/>
        <w:rPr>
          <w:b/>
          <w:sz w:val="22"/>
          <w:szCs w:val="22"/>
        </w:rPr>
      </w:pPr>
    </w:p>
    <w:p w:rsidR="00C90F45" w:rsidRDefault="00C90F45" w:rsidP="00C90F45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90F45" w:rsidRDefault="00C90F45" w:rsidP="00C90F45">
      <w:pPr>
        <w:rPr>
          <w:b/>
          <w:sz w:val="22"/>
          <w:szCs w:val="22"/>
          <w:u w:val="single"/>
        </w:rPr>
      </w:pPr>
    </w:p>
    <w:p w:rsidR="00C90F45" w:rsidRDefault="00C90F45" w:rsidP="00C90F45">
      <w:r>
        <w:rPr>
          <w:b/>
          <w:sz w:val="22"/>
          <w:szCs w:val="22"/>
          <w:u w:val="single"/>
        </w:rPr>
        <w:t>Jednocześnie oświadczamy, że:</w:t>
      </w:r>
    </w:p>
    <w:p w:rsidR="00C90F45" w:rsidRDefault="00C90F45" w:rsidP="00C90F45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90F45" w:rsidRDefault="00C90F45" w:rsidP="00C90F45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90F45" w:rsidRDefault="00C90F45" w:rsidP="00C90F45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90F45" w:rsidRDefault="00C90F45" w:rsidP="00C90F45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90F45" w:rsidRPr="00EC7520" w:rsidRDefault="00C90F45" w:rsidP="00C90F45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90F45" w:rsidRDefault="00C90F45" w:rsidP="00C90F45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C90F45" w:rsidRDefault="00C90F45" w:rsidP="00C90F45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90F45" w:rsidRDefault="00C90F45" w:rsidP="00C90F4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90F45" w:rsidRDefault="00C90F45" w:rsidP="00C90F4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90F45" w:rsidRDefault="00C90F45" w:rsidP="00C90F4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90F45" w:rsidRDefault="00C90F45" w:rsidP="00C90F45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90F45" w:rsidRDefault="00C90F45" w:rsidP="00C90F45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90F45" w:rsidRDefault="00C90F45" w:rsidP="00C90F45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90F45" w:rsidRDefault="00C90F45" w:rsidP="00C90F45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90F45" w:rsidRDefault="00C90F45" w:rsidP="00C90F45">
      <w:pPr>
        <w:pStyle w:val="NormalnyWeb"/>
        <w:ind w:left="142" w:hanging="142"/>
        <w:jc w:val="both"/>
      </w:pPr>
    </w:p>
    <w:p w:rsidR="00C90F45" w:rsidRPr="00FE342A" w:rsidRDefault="00C90F45" w:rsidP="00C90F4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90F45" w:rsidRDefault="00C90F45" w:rsidP="00C90F4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90F45" w:rsidTr="00A2094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90F45" w:rsidRDefault="00C90F45" w:rsidP="00A2094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90F45" w:rsidRDefault="00C90F45" w:rsidP="00A2094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90F45" w:rsidRDefault="00C90F45" w:rsidP="00A2094D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0F45" w:rsidRDefault="00C90F45" w:rsidP="00A2094D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90F45" w:rsidTr="00A2094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90F45" w:rsidRDefault="00C90F45" w:rsidP="00A2094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90F45" w:rsidRDefault="00C90F45" w:rsidP="00A2094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F45" w:rsidRDefault="00C90F45" w:rsidP="00A2094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90F45" w:rsidRPr="005978B9" w:rsidRDefault="00C90F45" w:rsidP="00C90F4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90F45" w:rsidTr="00A2094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90F45" w:rsidRDefault="00C90F45" w:rsidP="00A2094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90F45" w:rsidRDefault="00C90F45" w:rsidP="00A2094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90F45" w:rsidRDefault="00C90F45" w:rsidP="00A2094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90F45" w:rsidTr="00A2094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90F45" w:rsidRDefault="00C90F45" w:rsidP="00A2094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90F45" w:rsidRDefault="00C90F45" w:rsidP="00A2094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F45" w:rsidRDefault="00C90F45" w:rsidP="00A2094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90F45" w:rsidTr="00A2094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90F45" w:rsidRDefault="00C90F45" w:rsidP="00A2094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90F45" w:rsidRDefault="00C90F45" w:rsidP="00A2094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90F45" w:rsidRDefault="00C90F45" w:rsidP="00A2094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90F45" w:rsidRDefault="00C90F45" w:rsidP="00C90F45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90F45" w:rsidRDefault="00C90F45" w:rsidP="00C90F45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90F45" w:rsidRDefault="00C90F45" w:rsidP="00C90F4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90F45" w:rsidRDefault="00C90F45" w:rsidP="00C90F45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90F45" w:rsidRDefault="00C90F45" w:rsidP="00C90F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90F45" w:rsidRDefault="00C90F45" w:rsidP="00C90F45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90F45" w:rsidRDefault="00C90F45" w:rsidP="00C90F45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C90F45" w:rsidRDefault="00C90F45" w:rsidP="00C90F45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90F45" w:rsidRDefault="00C90F45" w:rsidP="00C90F4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90F45" w:rsidRDefault="00C90F45" w:rsidP="00C90F4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90F45" w:rsidRDefault="00C90F45" w:rsidP="00C90F45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90F45" w:rsidRPr="00423B06" w:rsidRDefault="00C90F45" w:rsidP="00C90F4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90F45" w:rsidRPr="00EC66A0" w:rsidRDefault="00C90F45" w:rsidP="00C90F4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90F45" w:rsidRPr="007A6AD9" w:rsidRDefault="00C90F45" w:rsidP="00C90F45"/>
    <w:p w:rsidR="00FE545C" w:rsidRPr="00C90F45" w:rsidRDefault="00FE545C" w:rsidP="00C90F45"/>
    <w:sectPr w:rsidR="00FE545C" w:rsidRPr="00C90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70C" w:rsidRDefault="0017770C">
      <w:r>
        <w:separator/>
      </w:r>
    </w:p>
  </w:endnote>
  <w:endnote w:type="continuationSeparator" w:id="0">
    <w:p w:rsidR="0017770C" w:rsidRDefault="0017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A61" w:rsidRDefault="00632A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A61" w:rsidRDefault="00632A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70C" w:rsidRDefault="0017770C">
      <w:r>
        <w:separator/>
      </w:r>
    </w:p>
  </w:footnote>
  <w:footnote w:type="continuationSeparator" w:id="0">
    <w:p w:rsidR="0017770C" w:rsidRDefault="0017770C">
      <w:r>
        <w:continuationSeparator/>
      </w:r>
    </w:p>
  </w:footnote>
  <w:footnote w:id="1">
    <w:p w:rsidR="00C90F45" w:rsidRDefault="00C90F45" w:rsidP="00C90F4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90F45" w:rsidRDefault="00C90F45" w:rsidP="00C90F4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A61" w:rsidRDefault="00632A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A61" w:rsidRDefault="00632A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70C"/>
    <w:rsid w:val="00012286"/>
    <w:rsid w:val="00071CCC"/>
    <w:rsid w:val="000B731D"/>
    <w:rsid w:val="000D6134"/>
    <w:rsid w:val="000E09C7"/>
    <w:rsid w:val="000F6589"/>
    <w:rsid w:val="00106636"/>
    <w:rsid w:val="00116EC6"/>
    <w:rsid w:val="0017770C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2A6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0F4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E2EE0AC"/>
  <w15:chartTrackingRefBased/>
  <w15:docId w15:val="{847D9E87-02D5-4331-BBE5-1E0B135C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0F4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90F4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21F92-9EAF-43C7-A14B-A1650155F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700</Words>
  <Characters>5310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1899-12-31T23:00:00Z</cp:lastPrinted>
  <dcterms:created xsi:type="dcterms:W3CDTF">2022-06-08T11:41:00Z</dcterms:created>
  <dcterms:modified xsi:type="dcterms:W3CDTF">2022-06-08T11:42:00Z</dcterms:modified>
</cp:coreProperties>
</file>