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3A13DA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3A13DA" w:rsidRPr="003A13DA">
        <w:rPr>
          <w:b/>
          <w:sz w:val="22"/>
          <w:szCs w:val="22"/>
        </w:rPr>
        <w:t>Budowa pochylni dla osób z niepełnosprawnościami przy wejściu głównym do budynku domu studenckiego I DS "Alfa" przy ul. Reymonta 17 w Krakowie KC-zp.272-358/22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C13DFF" w:rsidRDefault="00C13DFF" w:rsidP="00C13DFF">
      <w:pPr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3A13DA">
        <w:rPr>
          <w:b/>
          <w:sz w:val="22"/>
          <w:szCs w:val="22"/>
        </w:rPr>
        <w:t xml:space="preserve">60 </w:t>
      </w:r>
      <w:r w:rsidR="00C804CB" w:rsidRPr="00515851">
        <w:rPr>
          <w:b/>
          <w:sz w:val="22"/>
          <w:szCs w:val="22"/>
        </w:rPr>
        <w:t>dni</w:t>
      </w:r>
      <w:r w:rsidRPr="00515851">
        <w:rPr>
          <w:b/>
          <w:sz w:val="22"/>
          <w:szCs w:val="22"/>
        </w:rPr>
        <w:t xml:space="preserve"> od </w:t>
      </w:r>
      <w:r>
        <w:rPr>
          <w:b/>
          <w:sz w:val="22"/>
          <w:szCs w:val="22"/>
        </w:rPr>
        <w:t xml:space="preserve">daty </w:t>
      </w:r>
      <w:r w:rsidR="003A13DA">
        <w:rPr>
          <w:b/>
          <w:sz w:val="22"/>
          <w:szCs w:val="22"/>
        </w:rPr>
        <w:t>podpisania umowy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>oświadczamy, że oferta została sporządzona na podstawie: SWZ, Projektu,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>„KARTY ZATWIERDZ</w:t>
      </w:r>
      <w:bookmarkStart w:id="0" w:name="_GoBack"/>
      <w:bookmarkEnd w:id="0"/>
      <w:r w:rsidRPr="00EE1AE5">
        <w:rPr>
          <w:b/>
          <w:bCs/>
          <w:sz w:val="22"/>
          <w:szCs w:val="22"/>
        </w:rPr>
        <w:t xml:space="preserve">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328F" w:rsidRDefault="00A3328F">
      <w:r>
        <w:separator/>
      </w:r>
    </w:p>
  </w:endnote>
  <w:endnote w:type="continuationSeparator" w:id="0">
    <w:p w:rsidR="00A3328F" w:rsidRDefault="00A33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328F" w:rsidRDefault="00A3328F">
      <w:r>
        <w:separator/>
      </w:r>
    </w:p>
  </w:footnote>
  <w:footnote w:type="continuationSeparator" w:id="0">
    <w:p w:rsidR="00A3328F" w:rsidRDefault="00A3328F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4283A"/>
    <w:rsid w:val="002723B0"/>
    <w:rsid w:val="00315A4A"/>
    <w:rsid w:val="003616C7"/>
    <w:rsid w:val="003A13DA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748F0"/>
    <w:rsid w:val="007A4321"/>
    <w:rsid w:val="00833933"/>
    <w:rsid w:val="00840E63"/>
    <w:rsid w:val="00853083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328F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E32BE5"/>
    <w:rsid w:val="00E350E1"/>
    <w:rsid w:val="00E44371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304F1E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AACBF-5824-40A5-ADBD-F2EA91E82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705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2021-11-30T12:46:00Z</cp:lastPrinted>
  <dcterms:created xsi:type="dcterms:W3CDTF">2022-05-24T05:35:00Z</dcterms:created>
  <dcterms:modified xsi:type="dcterms:W3CDTF">2022-06-06T09:31:00Z</dcterms:modified>
</cp:coreProperties>
</file>