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Default="0097361C" w:rsidP="00AA2BDB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AA2BDB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AA2BDB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AA2BDB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AA2BDB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AA2BDB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AA2BDB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AA2BDB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6210A8A1" w:rsidR="00324335" w:rsidRDefault="0097361C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A0264F">
        <w:rPr>
          <w:rFonts w:ascii="Verdana" w:hAnsi="Verdana" w:cs="Verdana"/>
          <w:sz w:val="18"/>
          <w:szCs w:val="18"/>
        </w:rPr>
        <w:t xml:space="preserve">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A0264F" w:rsidRPr="005757BD">
        <w:rPr>
          <w:rFonts w:ascii="Verdana" w:hAnsi="Verdana" w:cs="Verdana"/>
          <w:sz w:val="18"/>
          <w:szCs w:val="18"/>
        </w:rPr>
        <w:t>………/………</w:t>
      </w:r>
      <w:r w:rsidR="00A0264F" w:rsidRPr="00001768">
        <w:rPr>
          <w:rFonts w:ascii="Verdana" w:hAnsi="Verdana" w:cs="Verdana"/>
          <w:sz w:val="18"/>
          <w:szCs w:val="18"/>
        </w:rPr>
        <w:t xml:space="preserve"> 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 xml:space="preserve">, o którym mowa w art. 275 pkt </w:t>
      </w:r>
      <w:r w:rsidR="005757BD">
        <w:rPr>
          <w:rFonts w:ascii="Verdana" w:hAnsi="Verdana" w:cs="Verdana"/>
          <w:sz w:val="18"/>
          <w:szCs w:val="18"/>
        </w:rPr>
        <w:t>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AA2BDB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CF90866" w14:textId="52691DFA" w:rsidR="0097361C" w:rsidRPr="00212B94" w:rsidRDefault="0097361C" w:rsidP="00AA2BDB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212B94" w:rsidRPr="00212B94">
        <w:rPr>
          <w:rFonts w:ascii="Verdana" w:hAnsi="Verdana"/>
          <w:b/>
          <w:bCs/>
          <w:iCs/>
          <w:color w:val="000000"/>
          <w:sz w:val="18"/>
          <w:szCs w:val="18"/>
        </w:rPr>
        <w:t>Remont  pomieszczenia laboratoryjnego nr 01 wraz z montażem zamków centralnych lab. 07÷015 w H-A1 na terenie AGH w Krakowie.</w:t>
      </w:r>
    </w:p>
    <w:p w14:paraId="6188FEAF" w14:textId="0332018F" w:rsidR="0097361C" w:rsidRPr="00001768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(zwanej dalej Umową)</w:t>
      </w:r>
    </w:p>
    <w:p w14:paraId="6A05A809" w14:textId="77777777" w:rsidR="0097361C" w:rsidRPr="00001768" w:rsidRDefault="0097361C" w:rsidP="00AA2BDB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5ADB5F41" w:rsidR="0049684D" w:rsidRPr="0049684D" w:rsidRDefault="0097361C" w:rsidP="00AA2BDB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="00235A4A">
        <w:rPr>
          <w:rFonts w:ascii="Verdana" w:hAnsi="Verdana" w:cs="Verdana"/>
          <w:sz w:val="18"/>
          <w:szCs w:val="18"/>
        </w:rPr>
        <w:t>mowy określają: przedmiar robót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782950CD" w:rsidR="0097361C" w:rsidRPr="0049684D" w:rsidRDefault="0049684D" w:rsidP="00AA2BDB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</w:t>
      </w:r>
      <w:r w:rsidR="00235A4A">
        <w:rPr>
          <w:rFonts w:ascii="Verdana" w:hAnsi="Verdana" w:cs="Verdana"/>
          <w:sz w:val="18"/>
          <w:szCs w:val="18"/>
        </w:rPr>
        <w:t>zetargową</w:t>
      </w:r>
      <w:r w:rsidRPr="7F8D5596">
        <w:rPr>
          <w:rFonts w:ascii="Verdana" w:hAnsi="Verdana" w:cs="Verdana"/>
          <w:sz w:val="18"/>
          <w:szCs w:val="18"/>
        </w:rPr>
        <w:t xml:space="preserve"> oraz procedurami budowlano-jakościowymi dotyczącymi zamówienia.</w:t>
      </w:r>
      <w:r>
        <w:tab/>
      </w:r>
    </w:p>
    <w:p w14:paraId="5A39BBE3" w14:textId="77777777" w:rsidR="00DA74D3" w:rsidRPr="00001768" w:rsidRDefault="00DA74D3" w:rsidP="00AA2BDB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AA2BDB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AA2BDB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AA2BDB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AA2BDB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AA2BDB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AA2BDB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AA2BDB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640DCD3E" w:rsidR="0097361C" w:rsidRPr="00001768" w:rsidRDefault="0097361C" w:rsidP="00AA2BDB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inwestorskiego. </w:t>
      </w:r>
    </w:p>
    <w:p w14:paraId="630EAE9E" w14:textId="77777777" w:rsidR="0097361C" w:rsidRPr="00001768" w:rsidRDefault="0097361C" w:rsidP="00AA2BDB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AA2BDB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3D6B7BAD" w:rsidR="000A3637" w:rsidRPr="000A3637" w:rsidRDefault="0097361C" w:rsidP="00AA2BDB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</w:t>
      </w:r>
      <w:r w:rsidR="00C3451B">
        <w:rPr>
          <w:rFonts w:ascii="Verdana" w:hAnsi="Verdana" w:cs="Verdana"/>
          <w:sz w:val="18"/>
          <w:szCs w:val="18"/>
        </w:rPr>
        <w:t>zetargowej</w:t>
      </w:r>
      <w:r w:rsidRPr="00001768">
        <w:rPr>
          <w:rFonts w:ascii="Verdana" w:hAnsi="Verdana" w:cs="Verdana"/>
          <w:sz w:val="18"/>
          <w:szCs w:val="18"/>
        </w:rPr>
        <w:t xml:space="preserve">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 xml:space="preserve">dni roboczych lub w przypadku rozwiązań międzybranżowych w terminie niepowodującym zakłóceń w realizacji </w:t>
      </w:r>
      <w:r w:rsidR="00C3451B">
        <w:rPr>
          <w:rFonts w:ascii="Verdana" w:hAnsi="Verdana" w:cs="Verdana"/>
          <w:sz w:val="18"/>
          <w:szCs w:val="18"/>
        </w:rPr>
        <w:t>robót</w:t>
      </w:r>
      <w:r w:rsidRPr="00001768">
        <w:rPr>
          <w:rFonts w:ascii="Verdana" w:hAnsi="Verdana" w:cs="Verdana"/>
          <w:sz w:val="18"/>
          <w:szCs w:val="18"/>
        </w:rPr>
        <w:t>.</w:t>
      </w:r>
    </w:p>
    <w:p w14:paraId="219F4BBD" w14:textId="77777777" w:rsidR="00FD3025" w:rsidRPr="000A3637" w:rsidRDefault="00FD3025" w:rsidP="00AA2BDB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AA2BDB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14:paraId="3F2FFE6C" w14:textId="77777777" w:rsidR="0097361C" w:rsidRPr="002E2CF0" w:rsidRDefault="0097361C" w:rsidP="00AA2BDB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AA2BDB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389A7F58" w:rsidR="004720E2" w:rsidRPr="002E2CF0" w:rsidRDefault="004720E2" w:rsidP="00AA2BDB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</w:t>
      </w:r>
      <w:r w:rsidR="00407AB7">
        <w:rPr>
          <w:rFonts w:ascii="Verdana" w:hAnsi="Verdana" w:cs="Verdana"/>
          <w:sz w:val="18"/>
          <w:szCs w:val="18"/>
        </w:rPr>
        <w:t>dczenia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AA2BDB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AA2BDB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AA2BDB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0F4FCF95" w:rsidR="004720E2" w:rsidRPr="002E2CF0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</w:t>
      </w:r>
      <w:r w:rsidR="00C3451B">
        <w:rPr>
          <w:rFonts w:ascii="Verdana" w:hAnsi="Verdana" w:cs="Verdana"/>
          <w:sz w:val="18"/>
          <w:szCs w:val="18"/>
        </w:rPr>
        <w:t>zetargową</w:t>
      </w:r>
      <w:r w:rsidRPr="002E2CF0">
        <w:rPr>
          <w:rFonts w:ascii="Verdana" w:hAnsi="Verdana" w:cs="Verdana"/>
          <w:sz w:val="18"/>
          <w:szCs w:val="18"/>
        </w:rPr>
        <w:t>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34DE5C30" w:rsidR="00D2087F" w:rsidRPr="002E2CF0" w:rsidRDefault="00407AB7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Prowadzenie roboczego </w:t>
      </w:r>
      <w:r w:rsidR="0097361C" w:rsidRPr="002E2CF0">
        <w:rPr>
          <w:rFonts w:ascii="Verdana" w:hAnsi="Verdana"/>
          <w:sz w:val="18"/>
          <w:szCs w:val="18"/>
        </w:rPr>
        <w:t>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2B05C0BB" w:rsidR="00D2087F" w:rsidRPr="002E2CF0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C3451B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dziennika budowy.</w:t>
      </w:r>
    </w:p>
    <w:p w14:paraId="168A928D" w14:textId="77777777" w:rsidR="00D2087F" w:rsidRPr="002E2CF0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3BDF7D64" w:rsidR="00D2087F" w:rsidRPr="002E2CF0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BA3F56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9FD2F2F" w:rsidR="00D2087F" w:rsidRPr="002E2CF0" w:rsidRDefault="00DA74D3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BA3F56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dziennika budowy.</w:t>
      </w:r>
    </w:p>
    <w:p w14:paraId="741B203E" w14:textId="77777777" w:rsidR="00DC4345" w:rsidRPr="00DC4345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555A71C6" w:rsidR="00D2087F" w:rsidRPr="00BA3F56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BA3F56">
        <w:rPr>
          <w:rFonts w:ascii="Verdana" w:hAnsi="Verdana"/>
          <w:sz w:val="18"/>
          <w:szCs w:val="18"/>
        </w:rPr>
        <w:t xml:space="preserve"> </w:t>
      </w:r>
      <w:r w:rsidR="00CB0BCB" w:rsidRPr="00BA3F56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AA2BDB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AA2BD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78A9303C" w14:textId="77777777" w:rsidR="00212B94" w:rsidRPr="00224787" w:rsidRDefault="00212B94" w:rsidP="00AA2BDB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>robót demontażowych</w:t>
      </w:r>
    </w:p>
    <w:p w14:paraId="0DAC5B6C" w14:textId="77777777" w:rsidR="00212B94" w:rsidRPr="00224787" w:rsidRDefault="00212B94" w:rsidP="00AA2BDB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>robót murarskich</w:t>
      </w:r>
    </w:p>
    <w:p w14:paraId="283BE7D2" w14:textId="77777777" w:rsidR="00212B94" w:rsidRDefault="00212B94" w:rsidP="00AA2BDB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>robót tynkarskich</w:t>
      </w:r>
    </w:p>
    <w:p w14:paraId="2C06A00D" w14:textId="1536D39D" w:rsidR="00B151E9" w:rsidRPr="00224787" w:rsidRDefault="00B151E9" w:rsidP="00AA2BDB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robót w zakresie stolarki budowlanej</w:t>
      </w:r>
    </w:p>
    <w:p w14:paraId="1D3935DD" w14:textId="77777777" w:rsidR="00212B94" w:rsidRPr="00CD083F" w:rsidRDefault="00212B94" w:rsidP="00AA2BDB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 xml:space="preserve">robót wykończeniowych </w:t>
      </w:r>
    </w:p>
    <w:p w14:paraId="36D41935" w14:textId="77777777" w:rsidR="00212B94" w:rsidRPr="00BE5318" w:rsidRDefault="00212B94" w:rsidP="00AA2BDB">
      <w:pPr>
        <w:pStyle w:val="Akapitzlist"/>
        <w:numPr>
          <w:ilvl w:val="0"/>
          <w:numId w:val="31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224787">
        <w:rPr>
          <w:rFonts w:ascii="Verdana" w:hAnsi="Verdana"/>
          <w:bCs/>
          <w:i/>
          <w:iCs/>
          <w:sz w:val="18"/>
          <w:szCs w:val="18"/>
        </w:rPr>
        <w:t xml:space="preserve">robót w zakresie instalacji </w:t>
      </w:r>
      <w:r>
        <w:rPr>
          <w:rFonts w:ascii="Verdana" w:hAnsi="Verdana"/>
          <w:bCs/>
          <w:i/>
          <w:iCs/>
          <w:sz w:val="18"/>
          <w:szCs w:val="18"/>
        </w:rPr>
        <w:t>elektrycznych wewnętrznych</w:t>
      </w:r>
      <w:r w:rsidRPr="00224787">
        <w:rPr>
          <w:rFonts w:ascii="Verdana" w:hAnsi="Verdana"/>
          <w:bCs/>
          <w:i/>
          <w:iCs/>
          <w:sz w:val="18"/>
          <w:szCs w:val="18"/>
        </w:rPr>
        <w:t>;</w:t>
      </w:r>
    </w:p>
    <w:p w14:paraId="0C0D628C" w14:textId="7714EBDB" w:rsidR="00C3451B" w:rsidRPr="00224787" w:rsidRDefault="00C3451B" w:rsidP="00AA2BDB">
      <w:pPr>
        <w:pStyle w:val="Akapitzlist"/>
        <w:tabs>
          <w:tab w:val="left" w:pos="6096"/>
        </w:tabs>
        <w:spacing w:after="0" w:line="240" w:lineRule="auto"/>
        <w:ind w:left="993"/>
        <w:rPr>
          <w:rFonts w:ascii="Verdana" w:hAnsi="Verdana"/>
          <w:bCs/>
          <w:i/>
          <w:iCs/>
          <w:sz w:val="18"/>
          <w:szCs w:val="18"/>
        </w:rPr>
      </w:pPr>
    </w:p>
    <w:p w14:paraId="2D0BD251" w14:textId="77777777" w:rsidR="00887EBB" w:rsidRDefault="00FC4FD0" w:rsidP="00AA2BDB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AA2BDB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AA2BD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AA2BD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AA2BDB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AA2BDB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AA2BDB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AA2BDB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AA2BDB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AA2BDB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AA2BDB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5EB92FA6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1E61F7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muszą być zgodne z dokumentacją</w:t>
      </w:r>
      <w:r w:rsidR="001E61F7">
        <w:rPr>
          <w:rFonts w:ascii="Verdana" w:hAnsi="Verdana" w:cs="Verdana"/>
          <w:sz w:val="18"/>
          <w:szCs w:val="18"/>
        </w:rPr>
        <w:t xml:space="preserve"> przetargową</w:t>
      </w:r>
      <w:r w:rsidR="00A3051C" w:rsidRPr="002E2CF0">
        <w:rPr>
          <w:rFonts w:ascii="Verdana" w:hAnsi="Verdana" w:cs="Verdana"/>
          <w:sz w:val="18"/>
          <w:szCs w:val="18"/>
        </w:rPr>
        <w:t xml:space="preserve">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jako data podpisania protokołu odbioru </w:t>
      </w:r>
      <w:r w:rsidRPr="00056AE0">
        <w:rPr>
          <w:rFonts w:ascii="Verdana" w:hAnsi="Verdana" w:cs="Verdana"/>
          <w:sz w:val="18"/>
          <w:szCs w:val="18"/>
        </w:rPr>
        <w:lastRenderedPageBreak/>
        <w:t>końcowego;</w:t>
      </w:r>
    </w:p>
    <w:p w14:paraId="27A0AED1" w14:textId="77777777" w:rsidR="0097361C" w:rsidRPr="00056AE0" w:rsidRDefault="0097361C" w:rsidP="00AA2BDB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AA2BDB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AA2BDB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AA2BDB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AA2BDB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AA2BDB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AA2BDB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AA2BDB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AA2BDB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687D61C5" w:rsidR="0097361C" w:rsidRPr="00FA1B7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305540">
        <w:rPr>
          <w:rFonts w:ascii="Verdana" w:hAnsi="Verdana" w:cs="Verdana"/>
          <w:sz w:val="18"/>
          <w:szCs w:val="18"/>
        </w:rPr>
        <w:t>;</w:t>
      </w:r>
    </w:p>
    <w:p w14:paraId="1C5EEE41" w14:textId="77777777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</w:t>
      </w:r>
      <w:r w:rsidRPr="008601CF">
        <w:rPr>
          <w:rFonts w:ascii="Verdana" w:hAnsi="Verdana" w:cs="Verdana"/>
          <w:sz w:val="18"/>
          <w:szCs w:val="18"/>
        </w:rPr>
        <w:lastRenderedPageBreak/>
        <w:t>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AA2BDB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AA2BDB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AA2BDB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51F8D434" w14:textId="77777777" w:rsidR="001F46BF" w:rsidRPr="00AC35AA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AA2BDB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Kwotę równą kwocie zapłaconej Podwykonawcy, dalszemu Podwykonawcy lub skierowanej do </w:t>
      </w:r>
      <w:r w:rsidRPr="00BC3E26">
        <w:rPr>
          <w:rFonts w:ascii="Verdana" w:hAnsi="Verdana" w:cs="Verdana"/>
          <w:sz w:val="18"/>
          <w:szCs w:val="18"/>
        </w:rPr>
        <w:lastRenderedPageBreak/>
        <w:t>depozytu sądowego Zamawiający potrąci z wynagrodzenia należnego Wykonawcy.</w:t>
      </w:r>
    </w:p>
    <w:p w14:paraId="35ED4A2D" w14:textId="77777777" w:rsidR="001F46B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AA2BD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A2BD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AA2BDB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AA2BDB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471388DB" w:rsidR="00225363" w:rsidRPr="00AC35AA" w:rsidRDefault="0097361C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</w:t>
      </w:r>
      <w:r w:rsidR="00023151" w:rsidRPr="00305540">
        <w:rPr>
          <w:rFonts w:ascii="Verdana" w:hAnsi="Verdana" w:cs="Verdana"/>
          <w:sz w:val="18"/>
          <w:szCs w:val="18"/>
        </w:rPr>
        <w:t xml:space="preserve">Kierownika </w:t>
      </w:r>
      <w:r w:rsidR="00305540" w:rsidRPr="00305540">
        <w:rPr>
          <w:rFonts w:ascii="Verdana" w:hAnsi="Verdana" w:cs="Verdana"/>
          <w:sz w:val="18"/>
          <w:szCs w:val="18"/>
        </w:rPr>
        <w:t>budowy</w:t>
      </w:r>
      <w:r w:rsidR="00023151" w:rsidRPr="00305540">
        <w:rPr>
          <w:rFonts w:ascii="Verdana" w:hAnsi="Verdana" w:cs="Verdana"/>
          <w:sz w:val="18"/>
          <w:szCs w:val="18"/>
        </w:rPr>
        <w:t xml:space="preserve"> i</w:t>
      </w:r>
      <w:r w:rsidR="00023151" w:rsidRPr="00AC35AA">
        <w:rPr>
          <w:rFonts w:ascii="Verdana" w:hAnsi="Verdana" w:cs="Verdana"/>
          <w:sz w:val="18"/>
          <w:szCs w:val="18"/>
        </w:rPr>
        <w:t xml:space="preserve">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§ 3 KC wraz z poźn. zm.</w:t>
      </w:r>
    </w:p>
    <w:p w14:paraId="38E78A2B" w14:textId="77777777" w:rsidR="0097361C" w:rsidRPr="00F93DE6" w:rsidRDefault="0097361C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AA2BD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45FB0818" w14:textId="77777777" w:rsidR="00F03BE6" w:rsidRPr="00001768" w:rsidRDefault="00F03BE6" w:rsidP="00AA2BDB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AA2BDB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6227A70E" w:rsidR="0097361C" w:rsidRPr="00001768" w:rsidRDefault="0097361C" w:rsidP="00AA2BDB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305540">
        <w:rPr>
          <w:rFonts w:ascii="Verdana" w:hAnsi="Verdana" w:cs="Verdana"/>
          <w:kern w:val="2"/>
          <w:sz w:val="18"/>
          <w:szCs w:val="18"/>
        </w:rPr>
        <w:t xml:space="preserve">materiałów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</w:t>
      </w:r>
      <w:r w:rsidR="00EF08D1">
        <w:rPr>
          <w:rFonts w:ascii="Verdana" w:hAnsi="Verdana" w:cs="Verdana"/>
          <w:kern w:val="2"/>
          <w:sz w:val="18"/>
          <w:szCs w:val="18"/>
        </w:rPr>
        <w:t>zetargową</w:t>
      </w:r>
      <w:r w:rsidRPr="00001768">
        <w:rPr>
          <w:rFonts w:ascii="Verdana" w:hAnsi="Verdana" w:cs="Verdana"/>
          <w:kern w:val="2"/>
          <w:sz w:val="18"/>
          <w:szCs w:val="18"/>
        </w:rPr>
        <w:t>. Zast</w:t>
      </w:r>
      <w:r w:rsidR="00305540">
        <w:rPr>
          <w:rFonts w:ascii="Verdana" w:hAnsi="Verdana" w:cs="Verdana"/>
          <w:kern w:val="2"/>
          <w:sz w:val="18"/>
          <w:szCs w:val="18"/>
        </w:rPr>
        <w:t xml:space="preserve">osowane materiały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AA2BDB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odbioru prac oraz udostępni do wglądu na każde żądanie Zamawiającego. </w:t>
      </w:r>
    </w:p>
    <w:p w14:paraId="049F31CB" w14:textId="77777777" w:rsidR="00F03BE6" w:rsidRPr="00001768" w:rsidRDefault="00F03BE6" w:rsidP="00AA2BDB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AA2BDB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9E0AFA" w:rsidRDefault="0097361C" w:rsidP="00AA2BD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0AFA">
        <w:rPr>
          <w:rFonts w:ascii="Verdana" w:hAnsi="Verdana" w:cs="Verdana"/>
          <w:sz w:val="18"/>
          <w:szCs w:val="18"/>
        </w:rPr>
        <w:t>Przedstawicielem Zamawiającego na budowie są</w:t>
      </w:r>
      <w:r w:rsidR="00862D17" w:rsidRPr="009E0AFA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9E0AFA" w:rsidRDefault="0097361C" w:rsidP="00AA2BDB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0AFA">
        <w:rPr>
          <w:rFonts w:ascii="Verdana" w:hAnsi="Verdana" w:cs="Verdana"/>
          <w:sz w:val="18"/>
          <w:szCs w:val="18"/>
        </w:rPr>
        <w:t>Koordyn</w:t>
      </w:r>
      <w:r w:rsidR="00862D17" w:rsidRPr="009E0AFA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9E0AFA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9E0AFA" w:rsidRDefault="0097361C" w:rsidP="00AA2BDB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0AFA">
        <w:rPr>
          <w:rFonts w:ascii="Verdana" w:hAnsi="Verdana" w:cs="Verdana"/>
          <w:sz w:val="18"/>
          <w:szCs w:val="18"/>
        </w:rPr>
        <w:t>Inspektorzy</w:t>
      </w:r>
      <w:r w:rsidR="00862D17" w:rsidRPr="009E0AFA">
        <w:rPr>
          <w:rFonts w:ascii="Verdana" w:hAnsi="Verdana" w:cs="Verdana"/>
          <w:sz w:val="18"/>
          <w:szCs w:val="18"/>
        </w:rPr>
        <w:t xml:space="preserve"> </w:t>
      </w:r>
      <w:r w:rsidRPr="009E0AFA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9E0AFA" w:rsidRDefault="0097361C" w:rsidP="00AA2BDB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0AFA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9E0AFA">
        <w:rPr>
          <w:rFonts w:ascii="Verdana" w:hAnsi="Verdana" w:cs="Verdana"/>
          <w:sz w:val="18"/>
          <w:szCs w:val="18"/>
        </w:rPr>
        <w:t>wnienia budowlane</w:t>
      </w:r>
      <w:r w:rsidR="00FA6526" w:rsidRPr="009E0AFA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9E0AFA">
        <w:rPr>
          <w:rFonts w:ascii="Verdana" w:hAnsi="Verdana" w:cs="Verdana"/>
          <w:sz w:val="18"/>
          <w:szCs w:val="18"/>
        </w:rPr>
        <w:t>…………………</w:t>
      </w:r>
      <w:r w:rsidR="00FA6526" w:rsidRPr="009E0AFA">
        <w:rPr>
          <w:rFonts w:ascii="Verdana" w:hAnsi="Verdana" w:cs="Verdana"/>
          <w:sz w:val="18"/>
          <w:szCs w:val="18"/>
        </w:rPr>
        <w:t>……</w:t>
      </w:r>
      <w:r w:rsidR="00A03D4B" w:rsidRPr="009E0AFA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9E0AFA" w:rsidRDefault="00FA6526" w:rsidP="00AA2BDB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0AFA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C0ECD97" w14:textId="77777777" w:rsidR="0097361C" w:rsidRPr="009E0AFA" w:rsidRDefault="0097361C" w:rsidP="00AA2BDB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9E0AFA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9E0AFA" w:rsidRDefault="00A03D4B" w:rsidP="00AA2BDB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3A1684FC" w:rsidR="0097361C" w:rsidRPr="009E0AFA" w:rsidRDefault="0097361C" w:rsidP="00AA2BDB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E0AFA">
        <w:rPr>
          <w:rFonts w:ascii="Verdana" w:hAnsi="Verdana" w:cs="Verdana"/>
          <w:sz w:val="18"/>
          <w:szCs w:val="18"/>
        </w:rPr>
        <w:t>Kierownikiem budowy</w:t>
      </w:r>
      <w:r w:rsidR="00305540" w:rsidRPr="009E0AFA">
        <w:rPr>
          <w:rFonts w:ascii="Verdana" w:hAnsi="Verdana" w:cs="Verdana"/>
          <w:sz w:val="18"/>
          <w:szCs w:val="18"/>
        </w:rPr>
        <w:t xml:space="preserve"> </w:t>
      </w:r>
      <w:r w:rsidRPr="009E0AFA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9E0AFA">
        <w:rPr>
          <w:rFonts w:ascii="Verdana" w:hAnsi="Verdana" w:cs="Verdana"/>
          <w:sz w:val="18"/>
          <w:szCs w:val="18"/>
        </w:rPr>
        <w:t xml:space="preserve"> </w:t>
      </w:r>
      <w:r w:rsidRPr="009E0AFA">
        <w:rPr>
          <w:rFonts w:ascii="Verdana" w:hAnsi="Verdana"/>
          <w:sz w:val="18"/>
          <w:szCs w:val="18"/>
        </w:rPr>
        <w:t>posi</w:t>
      </w:r>
      <w:r w:rsidR="00FA6526" w:rsidRPr="009E0AFA">
        <w:rPr>
          <w:rFonts w:ascii="Verdana" w:hAnsi="Verdana"/>
          <w:sz w:val="18"/>
          <w:szCs w:val="18"/>
        </w:rPr>
        <w:t>adający uprawnienia budowlane w </w:t>
      </w:r>
      <w:r w:rsidRPr="009E0AFA">
        <w:rPr>
          <w:rFonts w:ascii="Verdana" w:hAnsi="Verdana"/>
          <w:sz w:val="18"/>
          <w:szCs w:val="18"/>
        </w:rPr>
        <w:t>specjalności ……………………</w:t>
      </w:r>
      <w:r w:rsidR="00FA6526" w:rsidRPr="009E0AFA">
        <w:rPr>
          <w:rFonts w:ascii="Verdana" w:hAnsi="Verdana"/>
          <w:sz w:val="18"/>
          <w:szCs w:val="18"/>
        </w:rPr>
        <w:t>…………</w:t>
      </w:r>
      <w:r w:rsidRPr="009E0AFA">
        <w:rPr>
          <w:rFonts w:ascii="Verdana" w:hAnsi="Verdana" w:cs="Verdana"/>
          <w:sz w:val="18"/>
          <w:szCs w:val="18"/>
        </w:rPr>
        <w:t xml:space="preserve"> </w:t>
      </w:r>
    </w:p>
    <w:p w14:paraId="6DC55CC8" w14:textId="77777777" w:rsidR="0097361C" w:rsidRPr="009E0AFA" w:rsidRDefault="001F1F6B" w:rsidP="00AA2BDB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0AFA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9E0AFA">
        <w:rPr>
          <w:rFonts w:ascii="Verdana" w:hAnsi="Verdana" w:cs="Verdana"/>
          <w:sz w:val="18"/>
          <w:szCs w:val="18"/>
        </w:rPr>
        <w:t>……………………</w:t>
      </w:r>
      <w:r w:rsidRPr="009E0AFA">
        <w:rPr>
          <w:rFonts w:ascii="Verdana" w:hAnsi="Verdana" w:cs="Verdana"/>
          <w:sz w:val="18"/>
          <w:szCs w:val="18"/>
        </w:rPr>
        <w:t>… posi</w:t>
      </w:r>
      <w:r w:rsidR="00FA1AAE" w:rsidRPr="009E0AFA">
        <w:rPr>
          <w:rFonts w:ascii="Verdana" w:hAnsi="Verdana" w:cs="Verdana"/>
          <w:sz w:val="18"/>
          <w:szCs w:val="18"/>
        </w:rPr>
        <w:t>adający uprawnienia budowlane w </w:t>
      </w:r>
      <w:r w:rsidRPr="009E0AFA">
        <w:rPr>
          <w:rFonts w:ascii="Verdana" w:hAnsi="Verdana" w:cs="Verdana"/>
          <w:sz w:val="18"/>
          <w:szCs w:val="18"/>
        </w:rPr>
        <w:t>specjalności …………</w:t>
      </w:r>
      <w:r w:rsidR="00FA6526" w:rsidRPr="009E0AFA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Pr="009E0AFA" w:rsidRDefault="0097361C" w:rsidP="00AA2BDB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Pr="009E0AFA" w:rsidRDefault="00DB79C0" w:rsidP="00AA2BDB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AA2BDB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AA2BDB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AA2BDB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AA2BDB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AA2BDB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AA2BDB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AA2BDB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AA2BDB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AA2BDB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AA2BD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AA2BD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17C721DD" w:rsidR="00C82D21" w:rsidRPr="00305540" w:rsidRDefault="00C82D21" w:rsidP="00AA2BD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305540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 xml:space="preserve">) zgłosi Zamawiającemu pisemnie gotowość do odbioru </w:t>
      </w:r>
      <w:r w:rsidR="00305540">
        <w:rPr>
          <w:rFonts w:ascii="Verdana" w:hAnsi="Verdana" w:cs="Verdana"/>
          <w:sz w:val="18"/>
          <w:szCs w:val="18"/>
        </w:rPr>
        <w:t xml:space="preserve">końcowego (wpisem do roboczego </w:t>
      </w:r>
      <w:r w:rsidRPr="00753980">
        <w:rPr>
          <w:rFonts w:ascii="Verdana" w:hAnsi="Verdana" w:cs="Verdana"/>
          <w:sz w:val="18"/>
          <w:szCs w:val="18"/>
        </w:rPr>
        <w:t xml:space="preserve">dziennika budowy oraz odrębnym pismem złożonym w Zespole Obsługi Zadań (z siedzibą w Krakowie przy ul. Reymonta 7, budynek U-2 AGH, pok. 014), co najmniej na </w:t>
      </w:r>
      <w:r w:rsidR="00305540" w:rsidRPr="00305540">
        <w:rPr>
          <w:rFonts w:ascii="Verdana" w:hAnsi="Verdana"/>
          <w:sz w:val="18"/>
          <w:szCs w:val="18"/>
        </w:rPr>
        <w:t>7</w:t>
      </w:r>
      <w:r w:rsidRPr="00305540">
        <w:rPr>
          <w:rFonts w:ascii="Verdana" w:hAnsi="Verdana" w:cs="Verdana"/>
          <w:sz w:val="18"/>
          <w:szCs w:val="18"/>
        </w:rPr>
        <w:t> dni przed terminem określonym w §3 ust.</w:t>
      </w:r>
      <w:r w:rsidRPr="00305540">
        <w:rPr>
          <w:rFonts w:ascii="Verdana" w:hAnsi="Verdana"/>
          <w:sz w:val="18"/>
          <w:szCs w:val="18"/>
        </w:rPr>
        <w:t xml:space="preserve"> </w:t>
      </w:r>
      <w:r w:rsidRPr="00305540">
        <w:rPr>
          <w:rFonts w:ascii="Verdana" w:hAnsi="Verdana" w:cs="Verdana"/>
          <w:sz w:val="18"/>
          <w:szCs w:val="18"/>
        </w:rPr>
        <w:t>2</w:t>
      </w:r>
      <w:r w:rsidRPr="00305540">
        <w:rPr>
          <w:rFonts w:ascii="Verdana" w:hAnsi="Verdana"/>
          <w:sz w:val="18"/>
          <w:szCs w:val="18"/>
        </w:rPr>
        <w:t>.</w:t>
      </w:r>
      <w:r w:rsidRPr="0030554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AA2BD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305540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</w:t>
      </w:r>
      <w:r w:rsidRPr="00753980">
        <w:rPr>
          <w:rFonts w:ascii="Verdana" w:hAnsi="Verdana" w:cs="Verdana"/>
          <w:sz w:val="18"/>
          <w:szCs w:val="18"/>
        </w:rPr>
        <w:t xml:space="preserve">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AA2BD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AA2BDB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AA2BDB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AA2BDB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AA2BD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AA2BDB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AA2BDB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4D6ADF05" w:rsidR="002A703D" w:rsidRPr="002E2CF0" w:rsidRDefault="0097361C" w:rsidP="00AA2BDB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</w:t>
      </w:r>
      <w:r w:rsidRPr="002A703D">
        <w:rPr>
          <w:rFonts w:ascii="Verdana" w:hAnsi="Verdana"/>
          <w:sz w:val="18"/>
          <w:szCs w:val="18"/>
        </w:rPr>
        <w:lastRenderedPageBreak/>
        <w:t xml:space="preserve">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05839D42" w:rsidR="002A703D" w:rsidRPr="002E2CF0" w:rsidRDefault="00463875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decyzji lub wymagań jednostek 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25349969" w:rsidR="002A703D" w:rsidRDefault="0097361C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294992E6" w:rsidR="002A703D" w:rsidRDefault="0097361C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EF08D1">
        <w:rPr>
          <w:rFonts w:ascii="Verdana" w:hAnsi="Verdana"/>
          <w:sz w:val="18"/>
          <w:szCs w:val="18"/>
        </w:rPr>
        <w:t>dności na wbudowane materiały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43FE40CF" w:rsidR="002A703D" w:rsidRDefault="0097361C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</w:t>
      </w:r>
      <w:r w:rsidR="00305540">
        <w:rPr>
          <w:rFonts w:ascii="Verdana" w:hAnsi="Verdana"/>
          <w:sz w:val="18"/>
          <w:szCs w:val="18"/>
        </w:rPr>
        <w:t>t</w:t>
      </w:r>
      <w:r w:rsidR="00EF08D1">
        <w:rPr>
          <w:rFonts w:ascii="Verdana" w:hAnsi="Verdana"/>
          <w:sz w:val="18"/>
          <w:szCs w:val="18"/>
        </w:rPr>
        <w:t>esty na zamontowane materiały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0C09129B" w:rsidR="00566433" w:rsidRDefault="0097361C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(w języku polskim);</w:t>
      </w:r>
    </w:p>
    <w:p w14:paraId="609DD064" w14:textId="77777777" w:rsidR="00B005D3" w:rsidRPr="00B005D3" w:rsidRDefault="00B005D3" w:rsidP="00AA2BDB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AA2BDB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AA2BDB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AA2BDB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119FA0D0" w14:textId="77777777" w:rsidR="00B07CCD" w:rsidRPr="00B07CCD" w:rsidRDefault="00B07CCD" w:rsidP="00AA2BD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AA2BD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AA2BDB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AA2BD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A2BDB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A2BD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5DB5A3E0" w:rsidR="001D77D5" w:rsidRDefault="0097361C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>dokumentacją pr</w:t>
      </w:r>
      <w:r w:rsidR="00EF08D1">
        <w:rPr>
          <w:rFonts w:ascii="Verdana" w:hAnsi="Verdana" w:cs="Verdana"/>
          <w:kern w:val="2"/>
          <w:sz w:val="18"/>
          <w:szCs w:val="18"/>
        </w:rPr>
        <w:t>zetargową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305540">
        <w:rPr>
          <w:rFonts w:ascii="Verdana" w:hAnsi="Verdana" w:cs="Times New Roman"/>
          <w:color w:val="000000" w:themeColor="text1"/>
          <w:sz w:val="18"/>
          <w:szCs w:val="18"/>
        </w:rPr>
        <w:t>trzech lat.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507B8914" w:rsidR="001D77D5" w:rsidRPr="002E2CF0" w:rsidRDefault="001D77D5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odbioru końcowego, zgodnie z warunkami określonymi w oświadczeniu gwarancyjnym Wykonawcy-Gwaranta stanowiącym zał. </w:t>
      </w:r>
      <w:r w:rsidR="00305540">
        <w:rPr>
          <w:rFonts w:ascii="Verdana" w:hAnsi="Verdana" w:cs="Verdana"/>
          <w:kern w:val="2"/>
          <w:sz w:val="18"/>
          <w:szCs w:val="18"/>
        </w:rPr>
        <w:t>n</w:t>
      </w:r>
      <w:r w:rsidRPr="002E2CF0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14:paraId="33FA301E" w14:textId="77777777" w:rsidR="001D77D5" w:rsidRPr="001D77D5" w:rsidRDefault="001D77D5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lastRenderedPageBreak/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AA2BDB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AA2BDB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AA2BDB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AA2BDB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AA2BDB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AA2BDB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AA2BDB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AA2BDB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AA2BDB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lastRenderedPageBreak/>
        <w:t>Zamawiający zapłaci Wykonawcy kary umowne:</w:t>
      </w:r>
    </w:p>
    <w:p w14:paraId="39CC49DA" w14:textId="77777777" w:rsidR="0097361C" w:rsidRPr="00001768" w:rsidRDefault="0097361C" w:rsidP="00AA2BDB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AA2BDB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AA2BDB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AA2BDB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AA2BDB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AA2BDB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AA2BDB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AA2BDB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AA2BDB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AA2BDB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AA2BDB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AA2BDB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AA2BDB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AA2BDB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AA2BDB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ciągu </w:t>
      </w:r>
      <w:r w:rsidRPr="001E25BE">
        <w:rPr>
          <w:rFonts w:ascii="Verdana" w:hAnsi="Verdana" w:cs="Verdana"/>
          <w:kern w:val="2"/>
          <w:sz w:val="18"/>
          <w:szCs w:val="18"/>
        </w:rPr>
        <w:lastRenderedPageBreak/>
        <w:t>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AA2BDB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AA2BDB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AA2BDB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AA2BDB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AA2BDB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AA2BDB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AA2BDB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AA2BDB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AA2BDB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AA2BDB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AA2BDB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AA2BDB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AA2BDB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AA2BDB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AA2BDB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AA2BDB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AA2BDB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AA2BDB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AA2BDB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AA2BDB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AA2BDB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AA2BD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AA2BD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AA2BDB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AA2BDB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AA2BDB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AA2BDB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AA2BDB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AA2BDB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AA2BDB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AA2BDB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AA2BDB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AA2BDB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AA2BDB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AA2BDB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AA2BDB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AA2BDB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</w:t>
      </w:r>
      <w:r w:rsidRPr="00252F29">
        <w:rPr>
          <w:rFonts w:ascii="Verdana" w:hAnsi="Verdana" w:cs="Verdana"/>
          <w:kern w:val="2"/>
          <w:sz w:val="18"/>
          <w:szCs w:val="18"/>
        </w:rPr>
        <w:lastRenderedPageBreak/>
        <w:t>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AA2BDB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AA2BDB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AA2BDB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AA2BDB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AA2BDB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AA2BDB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AA2BDB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AA2BDB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AA2BDB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AA2BDB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AA2BDB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AA2BDB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AA2BDB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AA2BDB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AA2BDB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AA2BDB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AA2BDB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AA2BDB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AA2BDB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AA2BDB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AA2BDB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AA2BDB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AA2BDB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AA2BDB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AA2BDB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AA2BDB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AA2BDB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AA2BDB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AA2BDB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AA2BDB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AA2BDB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AA2BDB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7777777" w:rsidR="00B005D3" w:rsidRPr="00EC7C7C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AA2BDB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lastRenderedPageBreak/>
        <w:t>Wykonawca-Gwarant zobowiązany jest do wykonywania czynności:</w:t>
      </w:r>
    </w:p>
    <w:p w14:paraId="1806FDAC" w14:textId="77777777" w:rsidR="00B005D3" w:rsidRPr="00F454E2" w:rsidRDefault="00B005D3" w:rsidP="00AA2BDB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454E2">
        <w:rPr>
          <w:rFonts w:ascii="Verdana" w:hAnsi="Verdana"/>
          <w:sz w:val="18"/>
          <w:szCs w:val="18"/>
          <w:highlight w:val="yellow"/>
        </w:rPr>
        <w:t>niezbędnych do zgodnego z prawem użytkowania elementów i urządzeń podlegających uregulowaniu w polskim prawie**</w:t>
      </w:r>
      <w:r w:rsidRPr="00F454E2">
        <w:rPr>
          <w:rFonts w:ascii="Verdana" w:hAnsi="Verdana"/>
          <w:sz w:val="18"/>
          <w:szCs w:val="18"/>
        </w:rPr>
        <w:t>,</w:t>
      </w:r>
    </w:p>
    <w:p w14:paraId="200AA2AD" w14:textId="77777777" w:rsidR="00B005D3" w:rsidRPr="008958D6" w:rsidRDefault="00B005D3" w:rsidP="00AA2BDB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06859308" w14:textId="77777777" w:rsidR="00B005D3" w:rsidRPr="008958D6" w:rsidRDefault="00B005D3" w:rsidP="00AA2BDB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  <w:highlight w:val="yellow"/>
        </w:rPr>
      </w:pPr>
      <w:r w:rsidRPr="008958D6">
        <w:rPr>
          <w:rFonts w:ascii="Verdana" w:hAnsi="Verdana"/>
          <w:sz w:val="18"/>
          <w:szCs w:val="18"/>
          <w:highlight w:val="yellow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14:paraId="75FD55BA" w14:textId="21FC5100" w:rsidR="00B005D3" w:rsidRPr="008958D6" w:rsidRDefault="00C83C45" w:rsidP="00AA2BDB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EC7C7C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3 godziny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7B012DB4" w14:textId="77777777" w:rsidR="00B005D3" w:rsidRPr="00EC7C7C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B005D3" w:rsidRPr="00EC7C7C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AA2BDB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AA2BDB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AA2BDB">
      <w:pPr>
        <w:pStyle w:val="Akapitzlist"/>
        <w:numPr>
          <w:ilvl w:val="0"/>
          <w:numId w:val="19"/>
        </w:numPr>
        <w:spacing w:after="0" w:line="240" w:lineRule="auto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AA2BD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AA2BD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AA2BDB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AA2BDB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AA2BDB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00AA2BDB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AA2BDB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AA2BDB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AA2BDB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AA2BDB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AA2BDB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AA2BD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AA2BDB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AA2BDB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AA2BDB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C9F02" w14:textId="77777777" w:rsidR="00900C79" w:rsidRDefault="00900C79" w:rsidP="00467FC3">
      <w:pPr>
        <w:spacing w:after="0" w:line="240" w:lineRule="auto"/>
      </w:pPr>
      <w:r>
        <w:separator/>
      </w:r>
    </w:p>
  </w:endnote>
  <w:endnote w:type="continuationSeparator" w:id="0">
    <w:p w14:paraId="2C85A997" w14:textId="77777777" w:rsidR="00900C79" w:rsidRDefault="00900C79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CAA3CAC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8F2D1" w14:textId="77777777" w:rsidR="00900C79" w:rsidRDefault="00900C79" w:rsidP="00467FC3">
      <w:pPr>
        <w:spacing w:after="0" w:line="240" w:lineRule="auto"/>
      </w:pPr>
      <w:r>
        <w:separator/>
      </w:r>
    </w:p>
  </w:footnote>
  <w:footnote w:type="continuationSeparator" w:id="0">
    <w:p w14:paraId="0AE42AE9" w14:textId="77777777" w:rsidR="00900C79" w:rsidRDefault="00900C79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D1930A6"/>
    <w:multiLevelType w:val="hybridMultilevel"/>
    <w:tmpl w:val="0CA8FAD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B9A6BAD"/>
    <w:multiLevelType w:val="multilevel"/>
    <w:tmpl w:val="34A286FE"/>
    <w:numStyleLink w:val="Styl4"/>
  </w:abstractNum>
  <w:abstractNum w:abstractNumId="48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5633C4D"/>
    <w:multiLevelType w:val="multilevel"/>
    <w:tmpl w:val="9086E62A"/>
    <w:numStyleLink w:val="Styldoumwv2"/>
  </w:abstractNum>
  <w:abstractNum w:abstractNumId="51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3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4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5DE97FCA"/>
    <w:multiLevelType w:val="multilevel"/>
    <w:tmpl w:val="9086E62A"/>
    <w:numStyleLink w:val="Styldoumwv2"/>
  </w:abstractNum>
  <w:abstractNum w:abstractNumId="56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ECD731B"/>
    <w:multiLevelType w:val="hybridMultilevel"/>
    <w:tmpl w:val="6268BB46"/>
    <w:lvl w:ilvl="0" w:tplc="0036917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71023914"/>
    <w:multiLevelType w:val="multilevel"/>
    <w:tmpl w:val="9086E62A"/>
    <w:numStyleLink w:val="Styldoumwv2"/>
  </w:abstractNum>
  <w:abstractNum w:abstractNumId="61" w15:restartNumberingAfterBreak="0">
    <w:nsid w:val="75A50E92"/>
    <w:multiLevelType w:val="multilevel"/>
    <w:tmpl w:val="9086E62A"/>
    <w:numStyleLink w:val="Styldoumwv2"/>
  </w:abstractNum>
  <w:abstractNum w:abstractNumId="62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2492144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68050">
    <w:abstractNumId w:val="51"/>
  </w:num>
  <w:num w:numId="3" w16cid:durableId="2059284575">
    <w:abstractNumId w:val="46"/>
  </w:num>
  <w:num w:numId="4" w16cid:durableId="1367867969">
    <w:abstractNumId w:val="39"/>
  </w:num>
  <w:num w:numId="5" w16cid:durableId="868949499">
    <w:abstractNumId w:val="42"/>
  </w:num>
  <w:num w:numId="6" w16cid:durableId="1717505340">
    <w:abstractNumId w:val="60"/>
  </w:num>
  <w:num w:numId="7" w16cid:durableId="332538693">
    <w:abstractNumId w:val="34"/>
  </w:num>
  <w:num w:numId="8" w16cid:durableId="608585846">
    <w:abstractNumId w:val="44"/>
  </w:num>
  <w:num w:numId="9" w16cid:durableId="2064789790">
    <w:abstractNumId w:val="35"/>
  </w:num>
  <w:num w:numId="10" w16cid:durableId="549617010">
    <w:abstractNumId w:val="37"/>
  </w:num>
  <w:num w:numId="11" w16cid:durableId="651104477">
    <w:abstractNumId w:val="43"/>
  </w:num>
  <w:num w:numId="12" w16cid:durableId="993684549">
    <w:abstractNumId w:val="61"/>
  </w:num>
  <w:num w:numId="13" w16cid:durableId="1927182701">
    <w:abstractNumId w:val="40"/>
  </w:num>
  <w:num w:numId="14" w16cid:durableId="1921717465">
    <w:abstractNumId w:val="55"/>
  </w:num>
  <w:num w:numId="15" w16cid:durableId="1946693878">
    <w:abstractNumId w:val="48"/>
  </w:num>
  <w:num w:numId="16" w16cid:durableId="1407072349">
    <w:abstractNumId w:val="41"/>
  </w:num>
  <w:num w:numId="17" w16cid:durableId="1355618468">
    <w:abstractNumId w:val="5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 w16cid:durableId="450783346">
    <w:abstractNumId w:val="63"/>
  </w:num>
  <w:num w:numId="19" w16cid:durableId="1247154404">
    <w:abstractNumId w:val="54"/>
  </w:num>
  <w:num w:numId="20" w16cid:durableId="16855004">
    <w:abstractNumId w:val="58"/>
  </w:num>
  <w:num w:numId="21" w16cid:durableId="717096197">
    <w:abstractNumId w:val="57"/>
  </w:num>
  <w:num w:numId="22" w16cid:durableId="1245531628">
    <w:abstractNumId w:val="47"/>
  </w:num>
  <w:num w:numId="23" w16cid:durableId="2076584503">
    <w:abstractNumId w:val="52"/>
  </w:num>
  <w:num w:numId="24" w16cid:durableId="489367078">
    <w:abstractNumId w:val="38"/>
  </w:num>
  <w:num w:numId="25" w16cid:durableId="1488941094">
    <w:abstractNumId w:val="62"/>
  </w:num>
  <w:num w:numId="26" w16cid:durableId="614991667">
    <w:abstractNumId w:val="65"/>
  </w:num>
  <w:num w:numId="27" w16cid:durableId="731387731">
    <w:abstractNumId w:val="49"/>
  </w:num>
  <w:num w:numId="28" w16cid:durableId="1710446534">
    <w:abstractNumId w:val="53"/>
  </w:num>
  <w:num w:numId="29" w16cid:durableId="2109614238">
    <w:abstractNumId w:val="44"/>
  </w:num>
  <w:num w:numId="30" w16cid:durableId="1245920853">
    <w:abstractNumId w:val="50"/>
  </w:num>
  <w:num w:numId="31" w16cid:durableId="123667182">
    <w:abstractNumId w:val="59"/>
  </w:num>
  <w:num w:numId="32" w16cid:durableId="1527716614">
    <w:abstractNumId w:val="3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1F7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2B94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35A4A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A7D46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1C6F"/>
    <w:rsid w:val="002F494D"/>
    <w:rsid w:val="00300431"/>
    <w:rsid w:val="00302019"/>
    <w:rsid w:val="00302911"/>
    <w:rsid w:val="0030411F"/>
    <w:rsid w:val="003046C4"/>
    <w:rsid w:val="00305540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4796C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07AB7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047C"/>
    <w:rsid w:val="004416AD"/>
    <w:rsid w:val="00442C32"/>
    <w:rsid w:val="00443252"/>
    <w:rsid w:val="004449FB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7BD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4ACC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6C45"/>
    <w:rsid w:val="008F7974"/>
    <w:rsid w:val="00900C79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510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45A0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AFA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BDB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1E9"/>
    <w:rsid w:val="00B1546C"/>
    <w:rsid w:val="00B168C8"/>
    <w:rsid w:val="00B204CA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3F56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451B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8D1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TekstkomentarzaZnak1">
    <w:name w:val="Tekst komentarza Znak1"/>
    <w:uiPriority w:val="99"/>
    <w:semiHidden/>
    <w:rsid w:val="00305540"/>
    <w:rPr>
      <w:lang w:eastAsia="ar-SA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305540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0E49E3-C451-49BE-A8DE-43DCEBEE36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BD2D4B-322A-4C51-920A-829F68D1F56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8574</Words>
  <Characters>56850</Characters>
  <Application>Microsoft Office Word</Application>
  <DocSecurity>0</DocSecurity>
  <Lines>473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3</cp:revision>
  <cp:lastPrinted>2022-04-29T12:11:00Z</cp:lastPrinted>
  <dcterms:created xsi:type="dcterms:W3CDTF">2022-04-29T12:11:00Z</dcterms:created>
  <dcterms:modified xsi:type="dcterms:W3CDTF">2022-06-02T09:32:00Z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