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68EA" w:rsidRDefault="004468EA" w:rsidP="004468EA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4468EA" w:rsidRDefault="004468EA" w:rsidP="004468EA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4468EA" w:rsidRDefault="004468EA" w:rsidP="004468EA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4468EA" w:rsidRDefault="004468EA" w:rsidP="004468EA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4468EA" w:rsidRDefault="004468EA" w:rsidP="004468EA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4468EA" w:rsidRDefault="004468EA" w:rsidP="004468EA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4468EA" w:rsidRDefault="004468EA" w:rsidP="004468EA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4468EA" w:rsidRDefault="004468EA" w:rsidP="004468EA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4468EA" w:rsidRDefault="004468EA" w:rsidP="004468EA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4468EA" w:rsidRDefault="004468EA" w:rsidP="004468EA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4468EA" w:rsidRDefault="004468EA" w:rsidP="004468EA">
      <w:pPr>
        <w:ind w:right="-110"/>
      </w:pPr>
      <w:r>
        <w:rPr>
          <w:b/>
          <w:sz w:val="22"/>
          <w:szCs w:val="22"/>
        </w:rPr>
        <w:t>Akademia Górniczo - Hutnicza</w:t>
      </w:r>
    </w:p>
    <w:p w:rsidR="004468EA" w:rsidRDefault="004468EA" w:rsidP="004468EA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4468EA" w:rsidRDefault="004468EA" w:rsidP="004468EA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4468EA" w:rsidRDefault="004468EA" w:rsidP="004468EA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4468EA" w:rsidRDefault="004468EA" w:rsidP="004468EA">
      <w:r>
        <w:rPr>
          <w:b/>
          <w:sz w:val="22"/>
          <w:szCs w:val="22"/>
        </w:rPr>
        <w:t xml:space="preserve">30-059 Kraków,  </w:t>
      </w:r>
    </w:p>
    <w:p w:rsidR="004468EA" w:rsidRDefault="004468EA" w:rsidP="004468EA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4468EA" w:rsidRDefault="004468EA" w:rsidP="004468EA">
      <w:pPr>
        <w:jc w:val="both"/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r w:rsidRPr="00A13544">
        <w:rPr>
          <w:b/>
          <w:bCs/>
          <w:sz w:val="22"/>
          <w:szCs w:val="22"/>
        </w:rPr>
        <w:t xml:space="preserve">Remont laboratoriów nr 521 i 523 w pawilonie </w:t>
      </w:r>
      <w:r w:rsidRPr="00E51DEA">
        <w:rPr>
          <w:b/>
          <w:sz w:val="22"/>
          <w:szCs w:val="22"/>
        </w:rPr>
        <w:t>A-4 na terenie AGH w Krakowie - KC-zp.272-32</w:t>
      </w:r>
      <w:r>
        <w:rPr>
          <w:b/>
          <w:sz w:val="22"/>
          <w:szCs w:val="22"/>
        </w:rPr>
        <w:t>5</w:t>
      </w:r>
      <w:bookmarkStart w:id="0" w:name="_GoBack"/>
      <w:bookmarkEnd w:id="0"/>
      <w:r w:rsidRPr="00E51DEA">
        <w:rPr>
          <w:b/>
          <w:sz w:val="22"/>
          <w:szCs w:val="22"/>
        </w:rPr>
        <w:t>/22</w:t>
      </w:r>
      <w:r w:rsidRPr="00142737">
        <w:rPr>
          <w:b/>
          <w:iCs/>
          <w:color w:val="000000"/>
          <w:sz w:val="22"/>
          <w:szCs w:val="22"/>
          <w:lang w:eastAsia="pl-PL"/>
        </w:rPr>
        <w:t>,</w:t>
      </w:r>
      <w:r w:rsidRPr="00142737">
        <w:rPr>
          <w:b/>
          <w:sz w:val="22"/>
          <w:szCs w:val="22"/>
        </w:rPr>
        <w:t xml:space="preserve"> </w:t>
      </w:r>
      <w:r w:rsidRPr="00142737">
        <w:rPr>
          <w:sz w:val="22"/>
          <w:szCs w:val="22"/>
        </w:rPr>
        <w:t>oferuję realizację przedmiotu zamówienia, zgodnie z zasadami określonymi w specyfikacji istotnych</w:t>
      </w:r>
      <w:r>
        <w:rPr>
          <w:sz w:val="22"/>
          <w:szCs w:val="22"/>
        </w:rPr>
        <w:t xml:space="preserve"> warunków zamówienia.</w:t>
      </w:r>
    </w:p>
    <w:p w:rsidR="004468EA" w:rsidRPr="00446BEC" w:rsidRDefault="004468EA" w:rsidP="004468EA">
      <w:pPr>
        <w:spacing w:line="276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962"/>
        <w:gridCol w:w="1559"/>
        <w:gridCol w:w="992"/>
        <w:gridCol w:w="1022"/>
      </w:tblGrid>
      <w:tr w:rsidR="004468EA" w:rsidRPr="00446BEC" w:rsidTr="001B2F13">
        <w:tc>
          <w:tcPr>
            <w:tcW w:w="5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8EA" w:rsidRPr="00446BEC" w:rsidRDefault="004468EA" w:rsidP="001B2F13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446BEC">
              <w:rPr>
                <w:iCs/>
                <w:sz w:val="22"/>
                <w:szCs w:val="22"/>
              </w:rPr>
              <w:t>Zadanie</w:t>
            </w:r>
            <w:r w:rsidRPr="00446BE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8EA" w:rsidRPr="00446BEC" w:rsidRDefault="004468EA" w:rsidP="001B2F13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446BEC">
              <w:rPr>
                <w:sz w:val="22"/>
                <w:szCs w:val="22"/>
              </w:rPr>
              <w:t>zł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8EA" w:rsidRPr="00446BEC" w:rsidRDefault="004468EA" w:rsidP="001B2F13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446BEC">
              <w:rPr>
                <w:sz w:val="22"/>
                <w:szCs w:val="22"/>
              </w:rPr>
              <w:t>VAT [%]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8EA" w:rsidRPr="00446BEC" w:rsidRDefault="004468EA" w:rsidP="001B2F13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446BEC">
              <w:rPr>
                <w:sz w:val="22"/>
                <w:szCs w:val="22"/>
              </w:rPr>
              <w:t>w tym VAT [zł]</w:t>
            </w:r>
          </w:p>
        </w:tc>
      </w:tr>
      <w:tr w:rsidR="004468EA" w:rsidRPr="00446BEC" w:rsidTr="001B2F13">
        <w:trPr>
          <w:trHeight w:val="60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8EA" w:rsidRPr="00A13544" w:rsidRDefault="004468EA" w:rsidP="001B2F1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13544">
              <w:rPr>
                <w:sz w:val="22"/>
                <w:szCs w:val="22"/>
              </w:rPr>
              <w:t>I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8EA" w:rsidRPr="00A13544" w:rsidRDefault="004468EA" w:rsidP="001B2F13">
            <w:pPr>
              <w:pStyle w:val="Akapitzlist"/>
              <w:tabs>
                <w:tab w:val="left" w:pos="284"/>
                <w:tab w:val="left" w:pos="567"/>
                <w:tab w:val="left" w:pos="709"/>
              </w:tabs>
              <w:suppressAutoHyphens w:val="0"/>
              <w:ind w:left="0"/>
              <w:jc w:val="both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A13544">
              <w:rPr>
                <w:rFonts w:eastAsia="Calibri"/>
                <w:bCs/>
                <w:sz w:val="22"/>
                <w:szCs w:val="22"/>
                <w:lang w:eastAsia="en-US"/>
              </w:rPr>
              <w:t xml:space="preserve">Remont laboratorium technik pyłowych nr 521 </w:t>
            </w:r>
          </w:p>
          <w:p w:rsidR="004468EA" w:rsidRPr="00A13544" w:rsidRDefault="004468EA" w:rsidP="001B2F13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8EA" w:rsidRPr="00446BEC" w:rsidRDefault="004468EA" w:rsidP="001B2F13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8EA" w:rsidRPr="00446BEC" w:rsidRDefault="004468EA" w:rsidP="001B2F13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8EA" w:rsidRPr="00446BEC" w:rsidRDefault="004468EA" w:rsidP="001B2F13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4468EA" w:rsidRPr="00446BEC" w:rsidTr="001B2F1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8EA" w:rsidRPr="00A13544" w:rsidRDefault="004468EA" w:rsidP="001B2F1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13544">
              <w:rPr>
                <w:sz w:val="22"/>
                <w:szCs w:val="22"/>
              </w:rPr>
              <w:t>II</w:t>
            </w:r>
          </w:p>
          <w:p w:rsidR="004468EA" w:rsidRPr="00A13544" w:rsidRDefault="004468EA" w:rsidP="001B2F13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8EA" w:rsidRPr="00A13544" w:rsidRDefault="004468EA" w:rsidP="001B2F13">
            <w:pPr>
              <w:spacing w:line="276" w:lineRule="auto"/>
              <w:jc w:val="both"/>
              <w:rPr>
                <w:bCs/>
                <w:iCs/>
                <w:sz w:val="22"/>
                <w:szCs w:val="22"/>
              </w:rPr>
            </w:pPr>
            <w:r w:rsidRPr="00A13544">
              <w:rPr>
                <w:bCs/>
                <w:iCs/>
                <w:sz w:val="22"/>
                <w:szCs w:val="22"/>
              </w:rPr>
              <w:t xml:space="preserve">Remont laboratorium procesów fluidalnych i wysokotemperaturowych nr 523 </w:t>
            </w:r>
          </w:p>
          <w:p w:rsidR="004468EA" w:rsidRPr="00A13544" w:rsidRDefault="004468EA" w:rsidP="001B2F13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8EA" w:rsidRPr="00446BEC" w:rsidRDefault="004468EA" w:rsidP="001B2F13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8EA" w:rsidRPr="003C5AC3" w:rsidRDefault="004468EA" w:rsidP="001B2F13">
            <w:pPr>
              <w:spacing w:line="276" w:lineRule="auto"/>
              <w:jc w:val="both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8EA" w:rsidRPr="00446BEC" w:rsidRDefault="004468EA" w:rsidP="001B2F13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4468EA" w:rsidRPr="00446BEC" w:rsidTr="001B2F13">
        <w:trPr>
          <w:gridAfter w:val="2"/>
          <w:wAfter w:w="2014" w:type="dxa"/>
          <w:trHeight w:val="628"/>
        </w:trPr>
        <w:tc>
          <w:tcPr>
            <w:tcW w:w="5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8EA" w:rsidRPr="00446BEC" w:rsidRDefault="004468EA" w:rsidP="001B2F13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446BEC">
              <w:rPr>
                <w:b/>
                <w:sz w:val="22"/>
                <w:szCs w:val="22"/>
              </w:rPr>
              <w:t>RAZEM</w:t>
            </w:r>
            <w:r>
              <w:rPr>
                <w:b/>
                <w:sz w:val="22"/>
                <w:szCs w:val="22"/>
              </w:rPr>
              <w:t>:</w:t>
            </w:r>
            <w:r w:rsidRPr="00446BEC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zadanie I</w:t>
            </w:r>
            <w:r w:rsidRPr="00446BEC">
              <w:rPr>
                <w:b/>
                <w:sz w:val="22"/>
                <w:szCs w:val="22"/>
              </w:rPr>
              <w:t xml:space="preserve"> +</w:t>
            </w:r>
            <w:r>
              <w:rPr>
                <w:b/>
                <w:sz w:val="22"/>
                <w:szCs w:val="22"/>
              </w:rPr>
              <w:t xml:space="preserve"> zadanie 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8EA" w:rsidRPr="00446BEC" w:rsidRDefault="004468EA" w:rsidP="001B2F13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</w:tc>
      </w:tr>
    </w:tbl>
    <w:p w:rsidR="004468EA" w:rsidRDefault="004468EA" w:rsidP="004468EA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4468EA" w:rsidRDefault="004468EA" w:rsidP="004468EA">
      <w:pPr>
        <w:widowControl w:val="0"/>
        <w:spacing w:line="264" w:lineRule="auto"/>
        <w:ind w:right="1"/>
        <w:jc w:val="both"/>
      </w:pPr>
      <w:r>
        <w:t>Słownie brutto :.......................................................................................................................</w:t>
      </w:r>
    </w:p>
    <w:p w:rsidR="004468EA" w:rsidRPr="00ED69DD" w:rsidRDefault="004468EA" w:rsidP="004468EA">
      <w:pPr>
        <w:spacing w:line="276" w:lineRule="auto"/>
        <w:jc w:val="both"/>
        <w:rPr>
          <w:b/>
          <w:sz w:val="22"/>
          <w:szCs w:val="22"/>
        </w:rPr>
      </w:pPr>
      <w:r w:rsidRPr="00ED69DD">
        <w:rPr>
          <w:b/>
          <w:sz w:val="22"/>
          <w:szCs w:val="22"/>
        </w:rPr>
        <w:t>Powyższa cena zawiera podatek VAT w wysokości .......... % tj.…………………….PLN</w:t>
      </w:r>
    </w:p>
    <w:p w:rsidR="004468EA" w:rsidRDefault="004468EA" w:rsidP="004468EA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4468EA" w:rsidRDefault="004468EA" w:rsidP="004468EA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 w:rsidRPr="00515851">
        <w:rPr>
          <w:b/>
          <w:sz w:val="22"/>
          <w:szCs w:val="22"/>
        </w:rPr>
        <w:t xml:space="preserve">do </w:t>
      </w:r>
      <w:r>
        <w:rPr>
          <w:b/>
          <w:sz w:val="22"/>
          <w:szCs w:val="22"/>
        </w:rPr>
        <w:t>56</w:t>
      </w:r>
      <w:r w:rsidRPr="00515851">
        <w:rPr>
          <w:b/>
          <w:sz w:val="22"/>
          <w:szCs w:val="22"/>
        </w:rPr>
        <w:t xml:space="preserve"> dni od </w:t>
      </w:r>
      <w:r>
        <w:rPr>
          <w:b/>
          <w:sz w:val="22"/>
          <w:szCs w:val="22"/>
        </w:rPr>
        <w:t>daty podpisania umowy</w:t>
      </w:r>
    </w:p>
    <w:p w:rsidR="004468EA" w:rsidRPr="00555E83" w:rsidRDefault="004468EA" w:rsidP="004468EA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  <w:r w:rsidRPr="00555E83">
        <w:rPr>
          <w:sz w:val="22"/>
          <w:szCs w:val="22"/>
          <w:lang w:eastAsia="pl-PL"/>
        </w:rPr>
        <w:t xml:space="preserve"> </w:t>
      </w:r>
    </w:p>
    <w:p w:rsidR="004468EA" w:rsidRDefault="004468EA" w:rsidP="004468EA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4468EA" w:rsidRDefault="004468EA" w:rsidP="004468EA">
      <w:pPr>
        <w:ind w:right="-47"/>
        <w:jc w:val="both"/>
      </w:pPr>
    </w:p>
    <w:p w:rsidR="004468EA" w:rsidRDefault="004468EA" w:rsidP="004468EA">
      <w:r>
        <w:rPr>
          <w:b/>
          <w:sz w:val="22"/>
          <w:szCs w:val="22"/>
          <w:u w:val="single"/>
        </w:rPr>
        <w:t>Jednocześnie oświadczamy, że:</w:t>
      </w:r>
    </w:p>
    <w:p w:rsidR="004468EA" w:rsidRDefault="004468EA" w:rsidP="004468EA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4468EA" w:rsidRDefault="004468EA" w:rsidP="004468EA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</w:t>
      </w:r>
      <w:r>
        <w:rPr>
          <w:color w:val="000000"/>
          <w:sz w:val="22"/>
          <w:szCs w:val="22"/>
          <w:lang w:eastAsia="ar-SA"/>
        </w:rPr>
        <w:lastRenderedPageBreak/>
        <w:t xml:space="preserve">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4468EA" w:rsidRDefault="004468EA" w:rsidP="004468EA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4468EA" w:rsidRDefault="004468EA" w:rsidP="004468EA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 xml:space="preserve">oświadczamy, że oferta została sporządzona na podstawie: SWZ,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4468EA" w:rsidRDefault="004468EA" w:rsidP="004468EA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4468EA" w:rsidRDefault="004468EA" w:rsidP="004468EA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4468EA" w:rsidRDefault="004468EA" w:rsidP="004468EA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4468EA" w:rsidRDefault="004468EA" w:rsidP="004468EA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4468EA" w:rsidRDefault="004468EA" w:rsidP="004468EA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4468EA" w:rsidRDefault="004468EA" w:rsidP="004468EA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4468EA" w:rsidRDefault="004468EA" w:rsidP="004468EA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4468EA" w:rsidRDefault="004468EA" w:rsidP="004468EA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468EA" w:rsidRDefault="004468EA" w:rsidP="004468EA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468EA" w:rsidRDefault="004468EA" w:rsidP="004468EA">
      <w:pPr>
        <w:pStyle w:val="NormalnyWeb"/>
        <w:ind w:left="142" w:hanging="142"/>
        <w:jc w:val="both"/>
      </w:pPr>
    </w:p>
    <w:p w:rsidR="004468EA" w:rsidRPr="00FE342A" w:rsidRDefault="004468EA" w:rsidP="004468EA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4468EA" w:rsidRDefault="004468EA" w:rsidP="004468EA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4468EA" w:rsidTr="001B2F1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468EA" w:rsidRDefault="004468EA" w:rsidP="001B2F13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468EA" w:rsidRDefault="004468EA" w:rsidP="001B2F13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4468EA" w:rsidRDefault="004468EA" w:rsidP="001B2F13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468EA" w:rsidRDefault="004468EA" w:rsidP="001B2F13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4468EA" w:rsidTr="001B2F1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468EA" w:rsidRDefault="004468EA" w:rsidP="001B2F13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468EA" w:rsidRDefault="004468EA" w:rsidP="001B2F1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68EA" w:rsidRDefault="004468EA" w:rsidP="001B2F1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4468EA" w:rsidRPr="005978B9" w:rsidRDefault="004468EA" w:rsidP="004468EA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4468EA" w:rsidTr="001B2F1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468EA" w:rsidRDefault="004468EA" w:rsidP="001B2F13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4468EA" w:rsidRDefault="004468EA" w:rsidP="001B2F13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68EA" w:rsidRDefault="004468EA" w:rsidP="001B2F13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4468EA" w:rsidTr="001B2F1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468EA" w:rsidRDefault="004468EA" w:rsidP="001B2F13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468EA" w:rsidRDefault="004468EA" w:rsidP="001B2F1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68EA" w:rsidRDefault="004468EA" w:rsidP="001B2F1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4468EA" w:rsidTr="001B2F1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468EA" w:rsidRDefault="004468EA" w:rsidP="001B2F13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468EA" w:rsidRDefault="004468EA" w:rsidP="001B2F1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68EA" w:rsidRDefault="004468EA" w:rsidP="001B2F1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4468EA" w:rsidRDefault="004468EA" w:rsidP="004468EA">
      <w:pPr>
        <w:ind w:left="720"/>
        <w:jc w:val="both"/>
      </w:pPr>
    </w:p>
    <w:p w:rsidR="004468EA" w:rsidRDefault="004468EA" w:rsidP="004468EA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4468EA" w:rsidRDefault="004468EA" w:rsidP="004468EA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4468EA" w:rsidRDefault="004468EA" w:rsidP="004468E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4468EA" w:rsidRDefault="004468EA" w:rsidP="004468EA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4468EA" w:rsidRDefault="004468EA" w:rsidP="004468E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4468EA" w:rsidRDefault="004468EA" w:rsidP="004468EA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4468EA" w:rsidRDefault="004468EA" w:rsidP="004468EA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4468EA" w:rsidRDefault="004468EA" w:rsidP="004468EA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4468EA" w:rsidRDefault="004468EA" w:rsidP="004468EA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4468EA" w:rsidRDefault="004468EA" w:rsidP="004468EA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4468EA" w:rsidRDefault="004468EA" w:rsidP="004468EA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4468EA" w:rsidRPr="00423B06" w:rsidRDefault="004468EA" w:rsidP="004468EA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4468EA" w:rsidRPr="00EC66A0" w:rsidRDefault="004468EA" w:rsidP="004468EA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4468EA" w:rsidRPr="001F1ACF" w:rsidRDefault="004468EA" w:rsidP="004468EA"/>
    <w:p w:rsidR="004468EA" w:rsidRPr="00C13DFF" w:rsidRDefault="004468EA" w:rsidP="004468EA"/>
    <w:p w:rsidR="00FE545C" w:rsidRPr="004468EA" w:rsidRDefault="00FE545C" w:rsidP="004468EA"/>
    <w:sectPr w:rsidR="00FE545C" w:rsidRPr="004468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27B1" w:rsidRDefault="00A027B1">
      <w:r>
        <w:separator/>
      </w:r>
    </w:p>
  </w:endnote>
  <w:endnote w:type="continuationSeparator" w:id="0">
    <w:p w:rsidR="00A027B1" w:rsidRDefault="00A02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27BF" w:rsidRDefault="00E627B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27BF" w:rsidRDefault="00E627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27B1" w:rsidRDefault="00A027B1">
      <w:r>
        <w:separator/>
      </w:r>
    </w:p>
  </w:footnote>
  <w:footnote w:type="continuationSeparator" w:id="0">
    <w:p w:rsidR="00A027B1" w:rsidRDefault="00A027B1">
      <w:r>
        <w:continuationSeparator/>
      </w:r>
    </w:p>
  </w:footnote>
  <w:footnote w:id="1">
    <w:p w:rsidR="004468EA" w:rsidRDefault="004468EA" w:rsidP="004468EA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4468EA" w:rsidRDefault="004468EA" w:rsidP="004468EA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27BF" w:rsidRDefault="00E627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27BF" w:rsidRDefault="00E627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27B1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468E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027B1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627BF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1C6F348"/>
  <w15:chartTrackingRefBased/>
  <w15:docId w15:val="{6A7B1A88-2F9B-4A99-BF35-7DCA70E2D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468EA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4468EA"/>
    <w:rPr>
      <w:rFonts w:eastAsia="Calibri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uiPriority w:val="34"/>
    <w:qFormat/>
    <w:rsid w:val="004468EA"/>
    <w:pPr>
      <w:ind w:left="708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078E92-D49A-49D0-932B-C275E370E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676</Words>
  <Characters>5042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2022-05-24T08:27:00Z</dcterms:created>
  <dcterms:modified xsi:type="dcterms:W3CDTF">2022-05-24T08:28:00Z</dcterms:modified>
</cp:coreProperties>
</file>