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51ECC">
        <w:rPr>
          <w:rFonts w:ascii="Verdana" w:hAnsi="Verdana" w:cs="Verdana"/>
          <w:sz w:val="18"/>
          <w:szCs w:val="18"/>
        </w:rPr>
        <w:t>-………/……… )</w:t>
      </w:r>
      <w:r w:rsidR="00324335" w:rsidRPr="00E51ECC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00400EB3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51ECC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E51ECC" w:rsidRPr="00E51ECC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poziomów kanalizacyjnych w poziomie piwnic pawilonu A-0 AGH w Krakowie - Etap II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A72DDE0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 xml:space="preserve">od </w:t>
      </w:r>
      <w:r w:rsidR="00170AEA">
        <w:rPr>
          <w:rFonts w:ascii="Verdana" w:hAnsi="Verdana" w:cs="Verdana"/>
          <w:sz w:val="18"/>
          <w:szCs w:val="18"/>
        </w:rPr>
        <w:t>przekazania placu budowy.</w:t>
      </w:r>
      <w:bookmarkStart w:id="0" w:name="_GoBack"/>
      <w:bookmarkEnd w:id="0"/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2306FC1F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E02FB84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377D10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1AA8FC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320856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79AAA0A0" w:rsidR="00D2087F" w:rsidRPr="00E51ECC" w:rsidRDefault="0097361C" w:rsidP="00E51EC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E51ECC">
        <w:rPr>
          <w:rFonts w:ascii="Verdana" w:hAnsi="Verdana"/>
          <w:sz w:val="18"/>
          <w:szCs w:val="18"/>
        </w:rPr>
        <w:t xml:space="preserve"> </w:t>
      </w:r>
      <w:r w:rsidR="00CB0BCB" w:rsidRPr="00E51EC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r w:rsidRPr="7F8D5596">
        <w:rPr>
          <w:rFonts w:ascii="Verdana" w:hAnsi="Verdana" w:cs="Verdana"/>
          <w:sz w:val="18"/>
          <w:szCs w:val="18"/>
        </w:rPr>
        <w:lastRenderedPageBreak/>
        <w:t>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7C6FF5C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894AB0">
        <w:rPr>
          <w:rFonts w:ascii="Verdana" w:hAnsi="Verdana" w:cs="Verdana"/>
          <w:sz w:val="18"/>
          <w:szCs w:val="18"/>
        </w:rPr>
        <w:t>Kierownika budowy i nadzór Zamawiającego.</w:t>
      </w:r>
      <w:r w:rsidR="00225363" w:rsidRPr="00894AB0">
        <w:rPr>
          <w:rFonts w:ascii="Verdana" w:hAnsi="Verdana" w:cs="Verdana"/>
          <w:sz w:val="16"/>
          <w:szCs w:val="16"/>
        </w:rPr>
        <w:t xml:space="preserve"> </w:t>
      </w:r>
      <w:r w:rsidR="00225363" w:rsidRPr="00894AB0">
        <w:rPr>
          <w:rFonts w:ascii="Verdana" w:hAnsi="Verdana" w:cs="Verdana"/>
          <w:sz w:val="18"/>
          <w:szCs w:val="16"/>
        </w:rPr>
        <w:t>W protokole odbioru, winien być określony kwotowy udział robót, dostaw lub</w:t>
      </w:r>
      <w:r w:rsidR="00225363" w:rsidRPr="00AC35AA">
        <w:rPr>
          <w:rFonts w:ascii="Verdana" w:hAnsi="Verdana" w:cs="Verdana"/>
          <w:sz w:val="18"/>
          <w:szCs w:val="16"/>
        </w:rPr>
        <w:t xml:space="preserve">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894AB0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</w:t>
      </w:r>
      <w:r w:rsidRPr="00894AB0">
        <w:rPr>
          <w:rFonts w:ascii="Verdana" w:hAnsi="Verdana" w:cs="Verdana"/>
          <w:sz w:val="18"/>
          <w:szCs w:val="18"/>
        </w:rPr>
        <w:t xml:space="preserve">że oświadczenie lub inny dokument </w:t>
      </w:r>
      <w:r w:rsidR="0034009B" w:rsidRPr="00894AB0">
        <w:rPr>
          <w:rFonts w:ascii="Verdana" w:hAnsi="Verdana" w:cs="Verdana"/>
          <w:sz w:val="18"/>
          <w:szCs w:val="18"/>
        </w:rPr>
        <w:t>P</w:t>
      </w:r>
      <w:r w:rsidRPr="00894AB0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894AB0">
        <w:rPr>
          <w:rFonts w:ascii="Verdana" w:hAnsi="Verdana" w:cs="Verdana"/>
          <w:sz w:val="18"/>
          <w:szCs w:val="18"/>
        </w:rPr>
        <w:t>y</w:t>
      </w:r>
      <w:r w:rsidRPr="00894AB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894AB0">
        <w:rPr>
          <w:rFonts w:ascii="Verdana" w:hAnsi="Verdana" w:cs="Verdana"/>
          <w:sz w:val="18"/>
          <w:szCs w:val="18"/>
        </w:rPr>
        <w:t>P</w:t>
      </w:r>
      <w:r w:rsidRPr="00894AB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894AB0">
        <w:rPr>
          <w:rFonts w:ascii="Verdana" w:hAnsi="Verdana" w:cs="Verdana"/>
          <w:sz w:val="18"/>
          <w:szCs w:val="18"/>
        </w:rPr>
        <w:t>ony w </w:t>
      </w:r>
      <w:r w:rsidRPr="00894AB0">
        <w:rPr>
          <w:rFonts w:ascii="Verdana" w:hAnsi="Verdana" w:cs="Verdana"/>
          <w:sz w:val="18"/>
          <w:szCs w:val="18"/>
        </w:rPr>
        <w:t>19,20,21</w:t>
      </w:r>
      <w:r w:rsidR="000E16C7" w:rsidRPr="00894AB0">
        <w:rPr>
          <w:rFonts w:ascii="Verdana" w:hAnsi="Verdana" w:cs="Verdana"/>
          <w:sz w:val="18"/>
          <w:szCs w:val="18"/>
        </w:rPr>
        <w:t xml:space="preserve"> </w:t>
      </w:r>
      <w:r w:rsidRPr="00894AB0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894AB0">
        <w:rPr>
          <w:rFonts w:ascii="Verdana" w:hAnsi="Verdana" w:cs="Verdana"/>
          <w:sz w:val="18"/>
          <w:szCs w:val="18"/>
        </w:rPr>
        <w:t xml:space="preserve"> </w:t>
      </w:r>
      <w:r w:rsidRPr="00894AB0">
        <w:rPr>
          <w:rFonts w:ascii="Verdana" w:hAnsi="Verdana" w:cs="Verdana"/>
          <w:sz w:val="18"/>
          <w:szCs w:val="18"/>
        </w:rPr>
        <w:t>przez Zamawiającego w takim p</w:t>
      </w:r>
      <w:r w:rsidR="00425404" w:rsidRPr="00894AB0">
        <w:rPr>
          <w:rFonts w:ascii="Verdana" w:hAnsi="Verdana" w:cs="Verdana"/>
          <w:sz w:val="18"/>
          <w:szCs w:val="18"/>
        </w:rPr>
        <w:t>rzypadku termin zapłaty faktury</w:t>
      </w:r>
      <w:r w:rsidRPr="00894AB0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894AB0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894AB0">
        <w:rPr>
          <w:rFonts w:ascii="Verdana" w:hAnsi="Verdana" w:cs="Verdana"/>
          <w:sz w:val="18"/>
          <w:szCs w:val="18"/>
        </w:rPr>
        <w:t>wskazany</w:t>
      </w:r>
      <w:r w:rsidR="00CA0E79" w:rsidRPr="00894AB0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894AB0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894AB0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894AB0">
        <w:rPr>
          <w:rFonts w:ascii="Verdana" w:hAnsi="Verdana" w:cs="Verdana"/>
          <w:sz w:val="18"/>
          <w:szCs w:val="18"/>
        </w:rPr>
        <w:t xml:space="preserve"> i dalszym podwykonawcom</w:t>
      </w:r>
      <w:r w:rsidRPr="00894AB0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894AB0">
        <w:rPr>
          <w:rFonts w:ascii="Verdana" w:hAnsi="Verdana" w:cs="Verdana"/>
          <w:sz w:val="18"/>
          <w:szCs w:val="18"/>
        </w:rPr>
        <w:t>447</w:t>
      </w:r>
      <w:r w:rsidRPr="00894AB0">
        <w:rPr>
          <w:rFonts w:ascii="Verdana" w:hAnsi="Verdana" w:cs="Verdana"/>
          <w:sz w:val="18"/>
          <w:szCs w:val="18"/>
        </w:rPr>
        <w:t xml:space="preserve"> ust. 1</w:t>
      </w:r>
      <w:r w:rsidR="00921E0A" w:rsidRPr="00894AB0">
        <w:rPr>
          <w:rFonts w:ascii="Verdana" w:hAnsi="Verdana" w:cs="Verdana"/>
          <w:sz w:val="18"/>
          <w:szCs w:val="18"/>
        </w:rPr>
        <w:t xml:space="preserve"> pkt 1</w:t>
      </w:r>
      <w:r w:rsidRPr="00894AB0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894AB0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894AB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894AB0">
        <w:rPr>
          <w:rFonts w:ascii="Verdana" w:hAnsi="Verdana" w:cs="Verdana"/>
          <w:sz w:val="18"/>
          <w:szCs w:val="18"/>
        </w:rPr>
        <w:t>awcę wszystkich dowodów zapłaty</w:t>
      </w:r>
      <w:r w:rsidRPr="00894AB0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894AB0">
        <w:rPr>
          <w:rFonts w:ascii="Verdana" w:hAnsi="Verdana" w:cs="Verdana"/>
          <w:sz w:val="18"/>
          <w:szCs w:val="18"/>
        </w:rPr>
        <w:t>ust.</w:t>
      </w:r>
      <w:r w:rsidRPr="00894AB0">
        <w:rPr>
          <w:rFonts w:ascii="Verdana" w:hAnsi="Verdana" w:cs="Verdana"/>
          <w:sz w:val="18"/>
          <w:szCs w:val="18"/>
        </w:rPr>
        <w:t xml:space="preserve"> </w:t>
      </w:r>
      <w:r w:rsidR="00997F10" w:rsidRPr="00894AB0">
        <w:rPr>
          <w:rFonts w:ascii="Verdana" w:hAnsi="Verdana" w:cs="Verdana"/>
          <w:sz w:val="18"/>
          <w:szCs w:val="18"/>
        </w:rPr>
        <w:t>6</w:t>
      </w:r>
      <w:r w:rsidRPr="00894AB0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894AB0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894AB0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894A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894A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894AB0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894A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894A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894A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894AB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894AB0">
        <w:rPr>
          <w:rFonts w:ascii="Verdana" w:hAnsi="Verdana"/>
          <w:sz w:val="18"/>
          <w:szCs w:val="18"/>
        </w:rPr>
        <w:t>bankowego Zamawiającego</w:t>
      </w:r>
      <w:r w:rsidRPr="00894AB0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894AB0">
        <w:rPr>
          <w:rFonts w:ascii="Verdana" w:hAnsi="Verdana"/>
          <w:sz w:val="18"/>
          <w:szCs w:val="18"/>
        </w:rPr>
        <w:t>naliczyć Zamawiającemu</w:t>
      </w:r>
      <w:r w:rsidRPr="00894AB0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894AB0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Pr="00894AB0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650BA554" w:rsidR="0097361C" w:rsidRPr="00894AB0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8</w:t>
      </w:r>
    </w:p>
    <w:p w14:paraId="09FFAC35" w14:textId="21A09BA3" w:rsidR="0097361C" w:rsidRPr="00894AB0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94AB0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894AB0">
        <w:rPr>
          <w:rFonts w:ascii="Verdana" w:hAnsi="Verdana" w:cs="Verdana"/>
          <w:kern w:val="2"/>
          <w:sz w:val="18"/>
          <w:szCs w:val="18"/>
        </w:rPr>
        <w:t>U</w:t>
      </w:r>
      <w:r w:rsidRPr="00894AB0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894AB0">
        <w:rPr>
          <w:rFonts w:ascii="Verdana" w:hAnsi="Verdana" w:cs="Verdana"/>
          <w:kern w:val="2"/>
          <w:sz w:val="18"/>
          <w:szCs w:val="18"/>
        </w:rPr>
        <w:t xml:space="preserve">materiałów, urządzeń </w:t>
      </w:r>
      <w:r w:rsidRPr="00894AB0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894AB0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894AB0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894AB0">
        <w:rPr>
          <w:rFonts w:ascii="Verdana" w:hAnsi="Verdana" w:cs="Verdana"/>
          <w:sz w:val="18"/>
          <w:szCs w:val="18"/>
        </w:rPr>
        <w:t>deklaracje właściwości użytkowych lub</w:t>
      </w:r>
      <w:r w:rsidRPr="00894AB0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894AB0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894AB0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894AB0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894AB0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894AB0">
        <w:rPr>
          <w:rFonts w:ascii="Verdana" w:hAnsi="Verdana" w:cs="Verdana"/>
          <w:kern w:val="2"/>
          <w:sz w:val="18"/>
          <w:szCs w:val="18"/>
        </w:rPr>
        <w:t>U</w:t>
      </w:r>
      <w:r w:rsidRPr="00894AB0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894AB0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94AB0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894AB0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5F2346" w14:textId="77777777" w:rsidR="00894AB0" w:rsidRPr="00894AB0" w:rsidRDefault="00894AB0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7FAC401A" w14:textId="297F86B2" w:rsidR="0097361C" w:rsidRPr="00894AB0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894AB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894AB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894AB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Koordyn</w:t>
      </w:r>
      <w:r w:rsidR="00862D17" w:rsidRPr="00894AB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894AB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894AB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Inspektorzy</w:t>
      </w:r>
      <w:r w:rsidR="00862D17" w:rsidRPr="00894AB0">
        <w:rPr>
          <w:rFonts w:ascii="Verdana" w:hAnsi="Verdana" w:cs="Verdana"/>
          <w:sz w:val="18"/>
          <w:szCs w:val="18"/>
        </w:rPr>
        <w:t xml:space="preserve"> </w:t>
      </w:r>
      <w:r w:rsidRPr="00894AB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894AB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894AB0">
        <w:rPr>
          <w:rFonts w:ascii="Verdana" w:hAnsi="Verdana" w:cs="Verdana"/>
          <w:sz w:val="18"/>
          <w:szCs w:val="18"/>
        </w:rPr>
        <w:t>wnienia budowlane</w:t>
      </w:r>
      <w:r w:rsidR="00FA6526" w:rsidRPr="00894AB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894AB0">
        <w:rPr>
          <w:rFonts w:ascii="Verdana" w:hAnsi="Verdana" w:cs="Verdana"/>
          <w:sz w:val="18"/>
          <w:szCs w:val="18"/>
        </w:rPr>
        <w:t>…………………</w:t>
      </w:r>
      <w:r w:rsidR="00FA6526" w:rsidRPr="00894AB0">
        <w:rPr>
          <w:rFonts w:ascii="Verdana" w:hAnsi="Verdana" w:cs="Verdana"/>
          <w:sz w:val="18"/>
          <w:szCs w:val="18"/>
        </w:rPr>
        <w:t>……</w:t>
      </w:r>
      <w:r w:rsidR="00A03D4B" w:rsidRPr="00894AB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894AB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0D489F8A" w:rsidR="0097361C" w:rsidRPr="00894AB0" w:rsidRDefault="00894AB0" w:rsidP="00894AB0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 xml:space="preserve">   </w:t>
      </w:r>
      <w:r w:rsidR="0097361C" w:rsidRPr="00894AB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0453E04F" w:rsidR="0097361C" w:rsidRPr="00894AB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Kierownikiem budowy</w:t>
      </w:r>
      <w:r w:rsidR="00894AB0" w:rsidRPr="00894AB0">
        <w:rPr>
          <w:rFonts w:ascii="Verdana" w:hAnsi="Verdana" w:cs="Verdana"/>
          <w:sz w:val="18"/>
          <w:szCs w:val="18"/>
        </w:rPr>
        <w:t xml:space="preserve"> </w:t>
      </w:r>
      <w:r w:rsidRPr="00894AB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894AB0">
        <w:rPr>
          <w:rFonts w:ascii="Verdana" w:hAnsi="Verdana" w:cs="Verdana"/>
          <w:sz w:val="18"/>
          <w:szCs w:val="18"/>
        </w:rPr>
        <w:t xml:space="preserve"> </w:t>
      </w:r>
      <w:r w:rsidRPr="00894AB0">
        <w:rPr>
          <w:rFonts w:ascii="Verdana" w:hAnsi="Verdana"/>
          <w:sz w:val="18"/>
          <w:szCs w:val="18"/>
        </w:rPr>
        <w:t>posi</w:t>
      </w:r>
      <w:r w:rsidR="00FA6526" w:rsidRPr="00894AB0">
        <w:rPr>
          <w:rFonts w:ascii="Verdana" w:hAnsi="Verdana"/>
          <w:sz w:val="18"/>
          <w:szCs w:val="18"/>
        </w:rPr>
        <w:t xml:space="preserve">adający uprawnienia budowlane </w:t>
      </w:r>
      <w:r w:rsidR="00FA6526" w:rsidRPr="00894AB0">
        <w:rPr>
          <w:rFonts w:ascii="Verdana" w:hAnsi="Verdana"/>
          <w:sz w:val="18"/>
          <w:szCs w:val="18"/>
        </w:rPr>
        <w:lastRenderedPageBreak/>
        <w:t>w </w:t>
      </w:r>
      <w:r w:rsidRPr="00894AB0">
        <w:rPr>
          <w:rFonts w:ascii="Verdana" w:hAnsi="Verdana"/>
          <w:sz w:val="18"/>
          <w:szCs w:val="18"/>
        </w:rPr>
        <w:t>specjalności ……………………</w:t>
      </w:r>
      <w:r w:rsidR="00FA6526" w:rsidRPr="00894AB0">
        <w:rPr>
          <w:rFonts w:ascii="Verdana" w:hAnsi="Verdana"/>
          <w:sz w:val="18"/>
          <w:szCs w:val="18"/>
        </w:rPr>
        <w:t>…………</w:t>
      </w:r>
      <w:r w:rsidRPr="00894AB0">
        <w:rPr>
          <w:rFonts w:ascii="Verdana" w:hAnsi="Verdana" w:cs="Verdana"/>
          <w:sz w:val="18"/>
          <w:szCs w:val="18"/>
        </w:rPr>
        <w:t xml:space="preserve"> </w:t>
      </w:r>
    </w:p>
    <w:p w14:paraId="736547FE" w14:textId="361D3565" w:rsidR="001F1F6B" w:rsidRPr="00894AB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894AB0">
        <w:rPr>
          <w:rFonts w:ascii="Verdana" w:hAnsi="Verdana" w:cs="Verdana"/>
          <w:sz w:val="18"/>
          <w:szCs w:val="18"/>
        </w:rPr>
        <w:t>sanitarnych</w:t>
      </w:r>
      <w:r w:rsidRPr="00894AB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894AB0">
        <w:rPr>
          <w:rFonts w:ascii="Verdana" w:hAnsi="Verdana" w:cs="Verdana"/>
          <w:sz w:val="18"/>
          <w:szCs w:val="18"/>
        </w:rPr>
        <w:t xml:space="preserve">……………………… </w:t>
      </w:r>
      <w:r w:rsidRPr="00894AB0">
        <w:rPr>
          <w:rFonts w:ascii="Verdana" w:hAnsi="Verdana" w:cs="Verdana"/>
          <w:sz w:val="18"/>
          <w:szCs w:val="18"/>
        </w:rPr>
        <w:t>posiadający uprawnieni</w:t>
      </w:r>
      <w:r w:rsidR="00FA1AAE" w:rsidRPr="00894AB0">
        <w:rPr>
          <w:rFonts w:ascii="Verdana" w:hAnsi="Verdana" w:cs="Verdana"/>
          <w:sz w:val="18"/>
          <w:szCs w:val="18"/>
        </w:rPr>
        <w:t>a budowlane w </w:t>
      </w:r>
      <w:r w:rsidR="00FA6526" w:rsidRPr="00894AB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4B99056E" w14:textId="77777777" w:rsidR="00DB79C0" w:rsidRPr="00894AB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894AB0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894AB0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894AB0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19962961" w:rsidR="001B4EED" w:rsidRPr="00894AB0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894AB0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894AB0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894AB0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94AB0" w:rsidRPr="00894AB0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Pr="00894AB0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894AB0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Pr="00894AB0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894AB0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30BE1EDE" w:rsidR="00FA1AAE" w:rsidRPr="00894AB0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894AB0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94AB0" w:rsidRPr="00894AB0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Pr="00894AB0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894AB0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Pr="00894AB0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894AB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894AB0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894AB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894AB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894AB0">
        <w:rPr>
          <w:rFonts w:ascii="Verdana" w:hAnsi="Verdana" w:cs="Verdana"/>
          <w:sz w:val="18"/>
          <w:szCs w:val="18"/>
        </w:rPr>
        <w:t>5 ust. 11.</w:t>
      </w:r>
    </w:p>
    <w:p w14:paraId="0BF822CB" w14:textId="0C1CBF58" w:rsidR="00C82D21" w:rsidRPr="00894AB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 xml:space="preserve">Wykonawca (Kierownik budowy/robót*)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894AB0" w:rsidRPr="00894AB0">
        <w:rPr>
          <w:rFonts w:ascii="Verdana" w:hAnsi="Verdana"/>
          <w:sz w:val="18"/>
          <w:szCs w:val="18"/>
        </w:rPr>
        <w:t>5</w:t>
      </w:r>
      <w:r w:rsidRPr="00894AB0">
        <w:rPr>
          <w:rFonts w:ascii="Verdana" w:hAnsi="Verdana" w:cs="Verdana"/>
          <w:sz w:val="18"/>
          <w:szCs w:val="18"/>
        </w:rPr>
        <w:t> dni przed terminem określonym w §3 ust.</w:t>
      </w:r>
      <w:r w:rsidRPr="00894AB0">
        <w:rPr>
          <w:rFonts w:ascii="Verdana" w:hAnsi="Verdana"/>
          <w:sz w:val="18"/>
          <w:szCs w:val="18"/>
        </w:rPr>
        <w:t xml:space="preserve"> </w:t>
      </w:r>
      <w:r w:rsidRPr="00894AB0">
        <w:rPr>
          <w:rFonts w:ascii="Verdana" w:hAnsi="Verdana" w:cs="Verdana"/>
          <w:sz w:val="18"/>
          <w:szCs w:val="18"/>
        </w:rPr>
        <w:t>2</w:t>
      </w:r>
      <w:r w:rsidRPr="00894AB0">
        <w:rPr>
          <w:rFonts w:ascii="Verdana" w:hAnsi="Verdana"/>
          <w:sz w:val="18"/>
          <w:szCs w:val="18"/>
        </w:rPr>
        <w:t>.</w:t>
      </w:r>
      <w:r w:rsidRPr="00894AB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94AB0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5E54459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6D83216F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894AB0">
        <w:rPr>
          <w:rFonts w:ascii="Verdana" w:hAnsi="Verdana"/>
          <w:sz w:val="18"/>
          <w:szCs w:val="18"/>
        </w:rPr>
        <w:t xml:space="preserve"> i</w:t>
      </w:r>
      <w:r w:rsidRPr="002A703D">
        <w:rPr>
          <w:rFonts w:ascii="Verdana" w:hAnsi="Verdana"/>
          <w:sz w:val="18"/>
          <w:szCs w:val="18"/>
        </w:rPr>
        <w:t xml:space="preserve">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lastRenderedPageBreak/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894AB0">
        <w:rPr>
          <w:rFonts w:ascii="Verdana" w:hAnsi="Verdana" w:cs="Times New Roman"/>
          <w:color w:val="000000" w:themeColor="text1"/>
          <w:sz w:val="18"/>
          <w:szCs w:val="18"/>
        </w:rPr>
        <w:t>trzech lat. Okres rękojmi rozpoczyna się z dniem końcowego odbioru przedmiotu Umowy rozumianego, jako data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lastRenderedPageBreak/>
        <w:t>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lastRenderedPageBreak/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lastRenderedPageBreak/>
        <w:t>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ujawnić powyższe informacje tylko tym pracownikom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894AB0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894AB0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894AB0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894AB0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894AB0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894AB0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894AB0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894AB0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894AB0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6FEB5B0" w14:textId="3A93DE00" w:rsidR="00B005D3" w:rsidRPr="00894AB0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894AB0">
        <w:rPr>
          <w:rFonts w:ascii="Verdana" w:hAnsi="Verdana"/>
          <w:b/>
          <w:sz w:val="18"/>
          <w:szCs w:val="18"/>
        </w:rPr>
        <w:t>„</w:t>
      </w:r>
      <w:r w:rsidR="00894AB0" w:rsidRPr="00894AB0">
        <w:rPr>
          <w:rFonts w:ascii="Verdana" w:hAnsi="Verdana"/>
          <w:b/>
          <w:i/>
          <w:sz w:val="18"/>
          <w:szCs w:val="18"/>
        </w:rPr>
        <w:t>Remont poziomów kanalizacyjnych w poziomie piwnic pawilonu A-0 AGH w Krakowie - Etap II</w:t>
      </w:r>
      <w:r w:rsidRPr="00894AB0">
        <w:rPr>
          <w:rFonts w:ascii="Verdana" w:hAnsi="Verdana"/>
          <w:b/>
          <w:i/>
          <w:sz w:val="18"/>
          <w:szCs w:val="18"/>
        </w:rPr>
        <w:t>”</w:t>
      </w:r>
      <w:r w:rsidRPr="00894AB0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894AB0">
        <w:rPr>
          <w:rFonts w:ascii="Verdana" w:hAnsi="Verdana"/>
          <w:color w:val="FF0000"/>
          <w:sz w:val="18"/>
          <w:szCs w:val="18"/>
        </w:rPr>
        <w:t xml:space="preserve"> </w:t>
      </w:r>
      <w:r w:rsidRPr="00894AB0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6D73EF5B" w:rsidR="00B005D3" w:rsidRPr="00894AB0" w:rsidRDefault="00B005D3" w:rsidP="00894AB0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894AB0">
        <w:rPr>
          <w:rFonts w:ascii="Verdana" w:hAnsi="Verdana"/>
          <w:b/>
          <w:sz w:val="18"/>
          <w:szCs w:val="18"/>
        </w:rPr>
        <w:t>„</w:t>
      </w:r>
      <w:r w:rsidR="00894AB0" w:rsidRPr="00894AB0">
        <w:rPr>
          <w:rFonts w:ascii="Verdana" w:hAnsi="Verdana"/>
          <w:b/>
          <w:i/>
          <w:sz w:val="18"/>
          <w:szCs w:val="18"/>
        </w:rPr>
        <w:t>Remont poziomów kanalizacyjnych w poziomie piwnic pawilonu A-0 AGH w Krakowie - Etap II</w:t>
      </w:r>
      <w:r w:rsidRPr="00894AB0">
        <w:rPr>
          <w:rFonts w:ascii="Verdana" w:hAnsi="Verdana"/>
          <w:b/>
          <w:i/>
          <w:sz w:val="18"/>
          <w:szCs w:val="18"/>
        </w:rPr>
        <w:t>”</w:t>
      </w:r>
      <w:r w:rsidRPr="00894AB0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894AB0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894AB0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13B26DCC" w:rsidR="00B005D3" w:rsidRPr="00894AB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3F2AE8C7" w:rsidR="00B005D3" w:rsidRPr="00894AB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894AB0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4AB0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894AB0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4AB0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</w:t>
      </w:r>
      <w:r w:rsidRPr="00EC7C7C">
        <w:rPr>
          <w:rFonts w:ascii="Verdana" w:hAnsi="Verdana"/>
          <w:sz w:val="18"/>
          <w:szCs w:val="18"/>
        </w:rPr>
        <w:t xml:space="preserve">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894AB0">
      <w:pPr>
        <w:pStyle w:val="Akapitzlist"/>
        <w:numPr>
          <w:ilvl w:val="0"/>
          <w:numId w:val="19"/>
        </w:numPr>
        <w:spacing w:after="0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894AB0">
      <w:pPr>
        <w:pStyle w:val="Akapitzlist"/>
        <w:numPr>
          <w:ilvl w:val="0"/>
          <w:numId w:val="19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894AB0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1810230B" w:rsidR="00B005D3" w:rsidRDefault="00B005D3" w:rsidP="00894AB0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894AB0">
      <w:pPr>
        <w:pStyle w:val="Akapitzlist"/>
        <w:numPr>
          <w:ilvl w:val="0"/>
          <w:numId w:val="19"/>
        </w:numPr>
        <w:suppressAutoHyphens/>
        <w:spacing w:after="0" w:line="240" w:lineRule="auto"/>
        <w:ind w:left="0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894AB0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43D61C65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080C3A84" w:rsidR="00512D5F" w:rsidRPr="00001768" w:rsidRDefault="00B005D3" w:rsidP="00894AB0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894AB0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426" w:right="1418" w:bottom="1276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1176A" w14:textId="77777777" w:rsidR="001152AF" w:rsidRDefault="001152AF" w:rsidP="00467FC3">
      <w:pPr>
        <w:spacing w:after="0" w:line="240" w:lineRule="auto"/>
      </w:pPr>
      <w:r>
        <w:separator/>
      </w:r>
    </w:p>
  </w:endnote>
  <w:endnote w:type="continuationSeparator" w:id="0">
    <w:p w14:paraId="762427D8" w14:textId="77777777" w:rsidR="001152AF" w:rsidRDefault="001152A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1612A" w14:textId="77777777" w:rsidR="001152AF" w:rsidRDefault="001152AF" w:rsidP="00467FC3">
      <w:pPr>
        <w:spacing w:after="0" w:line="240" w:lineRule="auto"/>
      </w:pPr>
      <w:r>
        <w:separator/>
      </w:r>
    </w:p>
  </w:footnote>
  <w:footnote w:type="continuationSeparator" w:id="0">
    <w:p w14:paraId="083964CF" w14:textId="77777777" w:rsidR="001152AF" w:rsidRDefault="001152AF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5AA4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52AF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0AEA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D6AB6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6798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6D8E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5666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4AB0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3BBE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1ECC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4B02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F556EB-742D-4E86-8A07-7DE1254C1A6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B302BB0-CA06-4DEF-A86A-382753BC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8570</Words>
  <Characters>56782</Characters>
  <Application>Microsoft Office Word</Application>
  <DocSecurity>0</DocSecurity>
  <Lines>473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2022-05-24T10:51:00Z</dcterms:created>
  <dcterms:modified xsi:type="dcterms:W3CDTF">2022-05-24T10:51:00Z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