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7FA" w:rsidRDefault="009B37FA" w:rsidP="009B37F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B37FA" w:rsidRDefault="009B37FA" w:rsidP="009B37F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B37FA" w:rsidRDefault="009B37FA" w:rsidP="009B37F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B37FA" w:rsidRDefault="009B37FA" w:rsidP="009B37F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B37FA" w:rsidRDefault="009B37FA" w:rsidP="009B37F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B37FA" w:rsidRDefault="009B37FA" w:rsidP="009B37FA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B37FA" w:rsidRDefault="009B37FA" w:rsidP="009B37FA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B37FA" w:rsidRDefault="009B37FA" w:rsidP="009B37F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B37FA" w:rsidRDefault="009B37FA" w:rsidP="009B37FA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B37FA" w:rsidRDefault="009B37FA" w:rsidP="009B37FA">
      <w:r>
        <w:rPr>
          <w:b/>
          <w:sz w:val="22"/>
          <w:szCs w:val="22"/>
        </w:rPr>
        <w:t xml:space="preserve">30-059 Kraków,  </w:t>
      </w:r>
    </w:p>
    <w:p w:rsidR="009B37FA" w:rsidRDefault="009B37FA" w:rsidP="009B37F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B37FA" w:rsidRDefault="009B37FA" w:rsidP="009B37FA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E51DEA">
        <w:rPr>
          <w:b/>
          <w:sz w:val="22"/>
          <w:szCs w:val="22"/>
        </w:rPr>
        <w:t>Malowanie laboratorium nr 311 w paw. A-4 na terenie AGH w Krakowie - KC-zp.272-323/22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9B37FA" w:rsidRDefault="009B37FA" w:rsidP="009B37FA">
      <w:pPr>
        <w:jc w:val="both"/>
        <w:rPr>
          <w:b/>
          <w:sz w:val="22"/>
          <w:szCs w:val="22"/>
        </w:rPr>
      </w:pPr>
    </w:p>
    <w:p w:rsidR="009B37FA" w:rsidRPr="00ED69DD" w:rsidRDefault="009B37FA" w:rsidP="009B37FA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9B37FA" w:rsidRPr="00ED69DD" w:rsidRDefault="009B37FA" w:rsidP="009B37FA">
      <w:pPr>
        <w:spacing w:line="276" w:lineRule="auto"/>
        <w:jc w:val="both"/>
        <w:rPr>
          <w:b/>
          <w:sz w:val="22"/>
          <w:szCs w:val="22"/>
        </w:rPr>
      </w:pPr>
    </w:p>
    <w:p w:rsidR="009B37FA" w:rsidRPr="00ED69DD" w:rsidRDefault="009B37FA" w:rsidP="009B37FA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B37FA" w:rsidRPr="00ED69DD" w:rsidRDefault="009B37FA" w:rsidP="009B37FA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9B37FA" w:rsidRDefault="009B37FA" w:rsidP="009B37F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9B37FA" w:rsidRDefault="009B37FA" w:rsidP="009B37F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3962CF">
        <w:rPr>
          <w:b/>
          <w:sz w:val="22"/>
          <w:szCs w:val="22"/>
        </w:rPr>
        <w:t xml:space="preserve">21 </w:t>
      </w:r>
      <w:r w:rsidRPr="00515851">
        <w:rPr>
          <w:b/>
          <w:sz w:val="22"/>
          <w:szCs w:val="22"/>
        </w:rPr>
        <w:t xml:space="preserve">dni od </w:t>
      </w:r>
      <w:r>
        <w:rPr>
          <w:b/>
          <w:sz w:val="22"/>
          <w:szCs w:val="22"/>
        </w:rPr>
        <w:t xml:space="preserve">daty </w:t>
      </w:r>
      <w:r w:rsidR="003962CF">
        <w:rPr>
          <w:b/>
          <w:sz w:val="22"/>
          <w:szCs w:val="22"/>
        </w:rPr>
        <w:t>zawarcia umowy</w:t>
      </w:r>
      <w:bookmarkStart w:id="0" w:name="_GoBack"/>
      <w:bookmarkEnd w:id="0"/>
    </w:p>
    <w:p w:rsidR="009B37FA" w:rsidRPr="00555E83" w:rsidRDefault="009B37FA" w:rsidP="009B37F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9B37FA" w:rsidRPr="00555E83" w:rsidRDefault="009B37FA" w:rsidP="009B37FA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9B37FA" w:rsidRDefault="009B37FA" w:rsidP="009B37FA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B37FA" w:rsidRDefault="009B37FA" w:rsidP="009B37FA">
      <w:pPr>
        <w:ind w:right="-47"/>
        <w:jc w:val="both"/>
      </w:pPr>
    </w:p>
    <w:p w:rsidR="009B37FA" w:rsidRDefault="009B37FA" w:rsidP="009B37FA">
      <w:r>
        <w:rPr>
          <w:b/>
          <w:sz w:val="22"/>
          <w:szCs w:val="22"/>
          <w:u w:val="single"/>
        </w:rPr>
        <w:t>Jednocześnie oświadczamy, że:</w:t>
      </w:r>
    </w:p>
    <w:p w:rsidR="009B37FA" w:rsidRDefault="009B37FA" w:rsidP="009B37FA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:rsidR="009B37FA" w:rsidRDefault="009B37FA" w:rsidP="009B37F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B37FA" w:rsidRDefault="009B37FA" w:rsidP="009B37F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B37FA" w:rsidRDefault="009B37FA" w:rsidP="009B37F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9B37FA" w:rsidRDefault="009B37FA" w:rsidP="009B37FA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</w:t>
      </w:r>
      <w:r w:rsidR="00E07133">
        <w:rPr>
          <w:sz w:val="22"/>
          <w:szCs w:val="22"/>
          <w:lang w:eastAsia="ar-SA"/>
        </w:rPr>
        <w:t>zetargowe</w:t>
      </w:r>
      <w:r>
        <w:rPr>
          <w:sz w:val="22"/>
          <w:szCs w:val="22"/>
          <w:lang w:eastAsia="ar-SA"/>
        </w:rPr>
        <w:t>j oraz w zestawieniu wybranych urządzeń i materiałów.</w:t>
      </w:r>
    </w:p>
    <w:p w:rsidR="009B37FA" w:rsidRDefault="009B37FA" w:rsidP="009B37FA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9B37FA" w:rsidRDefault="009B37FA" w:rsidP="009B37F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B37FA" w:rsidRDefault="009B37FA" w:rsidP="009B37F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B37FA" w:rsidRDefault="009B37FA" w:rsidP="009B37F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B37FA" w:rsidRDefault="009B37FA" w:rsidP="009B37F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B37FA" w:rsidRDefault="009B37FA" w:rsidP="009B37FA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B37FA" w:rsidRDefault="009B37FA" w:rsidP="009B37F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37FA" w:rsidRDefault="009B37FA" w:rsidP="009B37F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37FA" w:rsidRDefault="009B37FA" w:rsidP="009B37FA">
      <w:pPr>
        <w:pStyle w:val="NormalnyWeb"/>
        <w:ind w:left="142" w:hanging="142"/>
        <w:jc w:val="both"/>
      </w:pPr>
    </w:p>
    <w:p w:rsidR="009B37FA" w:rsidRPr="00FE342A" w:rsidRDefault="009B37FA" w:rsidP="009B37F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B37FA" w:rsidRDefault="009B37FA" w:rsidP="009B37F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B37FA" w:rsidTr="0024368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B37FA" w:rsidTr="0024368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B37FA" w:rsidRPr="005978B9" w:rsidRDefault="009B37FA" w:rsidP="009B37FA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B37FA" w:rsidTr="0024368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37FA" w:rsidRDefault="009B37FA" w:rsidP="00243681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B37FA" w:rsidTr="0024368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B37FA" w:rsidTr="0024368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37FA" w:rsidRDefault="009B37FA" w:rsidP="0024368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B37FA" w:rsidRDefault="009B37FA" w:rsidP="009B37FA">
      <w:pPr>
        <w:ind w:left="720"/>
        <w:jc w:val="both"/>
      </w:pPr>
    </w:p>
    <w:p w:rsidR="009B37FA" w:rsidRDefault="009B37FA" w:rsidP="009B37FA">
      <w:pPr>
        <w:ind w:left="720"/>
        <w:jc w:val="both"/>
      </w:pPr>
    </w:p>
    <w:p w:rsidR="009B37FA" w:rsidRDefault="009B37FA" w:rsidP="009B37FA">
      <w:pPr>
        <w:ind w:left="720"/>
        <w:jc w:val="both"/>
      </w:pPr>
    </w:p>
    <w:p w:rsidR="009B37FA" w:rsidRPr="00FF46D0" w:rsidRDefault="009B37FA" w:rsidP="009B37FA">
      <w:pPr>
        <w:ind w:left="720"/>
        <w:jc w:val="both"/>
      </w:pPr>
    </w:p>
    <w:p w:rsidR="009B37FA" w:rsidRDefault="009B37FA" w:rsidP="009B37F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B37FA" w:rsidRDefault="009B37FA" w:rsidP="009B37FA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B37FA" w:rsidRDefault="009B37FA" w:rsidP="009B37F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B37FA" w:rsidRDefault="009B37FA" w:rsidP="009B37F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B37FA" w:rsidRDefault="009B37FA" w:rsidP="009B37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B37FA" w:rsidRDefault="009B37FA" w:rsidP="009B37FA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B37FA" w:rsidRDefault="009B37FA" w:rsidP="009B37FA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B37FA" w:rsidRDefault="009B37FA" w:rsidP="009B37FA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załącznikami do niniejszej oferty są:</w:t>
      </w:r>
    </w:p>
    <w:p w:rsidR="009B37FA" w:rsidRDefault="009B37FA" w:rsidP="009B37F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B37FA" w:rsidRDefault="009B37FA" w:rsidP="009B37F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B37FA" w:rsidRDefault="009B37FA" w:rsidP="009B37FA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9B37FA" w:rsidRPr="00423B06" w:rsidRDefault="009B37FA" w:rsidP="009B37F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B37FA" w:rsidRPr="00EC66A0" w:rsidRDefault="009B37FA" w:rsidP="009B37F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9B37FA" w:rsidRPr="001F1ACF" w:rsidRDefault="009B37FA" w:rsidP="009B37FA"/>
    <w:p w:rsidR="009B37FA" w:rsidRPr="00C13DFF" w:rsidRDefault="009B37FA" w:rsidP="009B37FA"/>
    <w:p w:rsidR="00FE545C" w:rsidRPr="009B37FA" w:rsidRDefault="00FE545C" w:rsidP="009B37FA"/>
    <w:sectPr w:rsidR="00FE545C" w:rsidRPr="009B3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7DD" w:rsidRDefault="001127DD">
      <w:r>
        <w:separator/>
      </w:r>
    </w:p>
  </w:endnote>
  <w:endnote w:type="continuationSeparator" w:id="0">
    <w:p w:rsidR="001127DD" w:rsidRDefault="0011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5F1" w:rsidRDefault="008235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5F1" w:rsidRDefault="008235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7DD" w:rsidRDefault="001127DD">
      <w:r>
        <w:separator/>
      </w:r>
    </w:p>
  </w:footnote>
  <w:footnote w:type="continuationSeparator" w:id="0">
    <w:p w:rsidR="001127DD" w:rsidRDefault="001127DD">
      <w:r>
        <w:continuationSeparator/>
      </w:r>
    </w:p>
  </w:footnote>
  <w:footnote w:id="1">
    <w:p w:rsidR="009B37FA" w:rsidRDefault="009B37FA" w:rsidP="009B37F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B37FA" w:rsidRDefault="009B37FA" w:rsidP="009B37F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5F1" w:rsidRDefault="00823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5F1" w:rsidRDefault="008235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7DD"/>
    <w:rsid w:val="00012286"/>
    <w:rsid w:val="00071CCC"/>
    <w:rsid w:val="000B731D"/>
    <w:rsid w:val="000D6134"/>
    <w:rsid w:val="000E09C7"/>
    <w:rsid w:val="000F6589"/>
    <w:rsid w:val="00106636"/>
    <w:rsid w:val="001127DD"/>
    <w:rsid w:val="00116EC6"/>
    <w:rsid w:val="001801DD"/>
    <w:rsid w:val="001D4612"/>
    <w:rsid w:val="00207E98"/>
    <w:rsid w:val="002723B0"/>
    <w:rsid w:val="00315A4A"/>
    <w:rsid w:val="003962C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35F1"/>
    <w:rsid w:val="00833933"/>
    <w:rsid w:val="00853083"/>
    <w:rsid w:val="008B2F0C"/>
    <w:rsid w:val="008B4928"/>
    <w:rsid w:val="008D2AB8"/>
    <w:rsid w:val="008F1C66"/>
    <w:rsid w:val="00970FE4"/>
    <w:rsid w:val="009B37F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713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88B61"/>
  <w15:chartTrackingRefBased/>
  <w15:docId w15:val="{BFDAACB7-EC56-4EFF-9D22-69D5FEE5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37F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B37F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FDF32-298C-4045-BF29-9D8D5F50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645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2022-05-23T10:21:00Z</dcterms:created>
  <dcterms:modified xsi:type="dcterms:W3CDTF">2022-05-24T07:56:00Z</dcterms:modified>
</cp:coreProperties>
</file>