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415" w:rsidRDefault="009E5415" w:rsidP="009E5415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9E5415" w:rsidRDefault="009E5415" w:rsidP="009E5415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9E5415" w:rsidRDefault="009E5415" w:rsidP="009E541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9E5415" w:rsidRDefault="009E5415" w:rsidP="009E541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9E5415" w:rsidRDefault="009E5415" w:rsidP="009E541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9E5415" w:rsidRDefault="009E5415" w:rsidP="009E541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9E5415" w:rsidRDefault="009E5415" w:rsidP="009E5415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9E5415" w:rsidRDefault="009E5415" w:rsidP="009E5415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9E5415" w:rsidRDefault="009E5415" w:rsidP="009E541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9E5415" w:rsidRDefault="009E5415" w:rsidP="009E5415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9E5415" w:rsidRDefault="009E5415" w:rsidP="009E5415">
      <w:pPr>
        <w:ind w:right="-110"/>
      </w:pPr>
      <w:r>
        <w:rPr>
          <w:b/>
          <w:sz w:val="22"/>
          <w:szCs w:val="22"/>
        </w:rPr>
        <w:t>Akademia Górniczo - Hutnicza</w:t>
      </w:r>
    </w:p>
    <w:p w:rsidR="009E5415" w:rsidRDefault="009E5415" w:rsidP="009E5415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9E5415" w:rsidRDefault="009E5415" w:rsidP="009E5415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9E5415" w:rsidRDefault="009E5415" w:rsidP="009E5415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9E5415" w:rsidRDefault="009E5415" w:rsidP="009E5415">
      <w:r>
        <w:rPr>
          <w:b/>
          <w:sz w:val="22"/>
          <w:szCs w:val="22"/>
        </w:rPr>
        <w:t xml:space="preserve">30-059 Kraków,  </w:t>
      </w:r>
    </w:p>
    <w:p w:rsidR="009E5415" w:rsidRDefault="009E5415" w:rsidP="009E5415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9E5415" w:rsidRDefault="009E5415" w:rsidP="009E5415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Pr="00C85ACB">
        <w:rPr>
          <w:b/>
          <w:sz w:val="22"/>
          <w:szCs w:val="22"/>
        </w:rPr>
        <w:t>Remont laboratorium konstrukcji budowlanych nr 012, 013 i 015 w pawilonie H-A1 AGH w Krakowie - KC-zp.272-305/22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9E5415" w:rsidRDefault="009E5415" w:rsidP="009E5415">
      <w:pPr>
        <w:jc w:val="both"/>
        <w:rPr>
          <w:b/>
          <w:sz w:val="22"/>
          <w:szCs w:val="22"/>
        </w:rPr>
      </w:pPr>
    </w:p>
    <w:p w:rsidR="009E5415" w:rsidRPr="00ED69DD" w:rsidRDefault="009E5415" w:rsidP="009E5415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9E5415" w:rsidRPr="00ED69DD" w:rsidRDefault="009E5415" w:rsidP="009E5415">
      <w:pPr>
        <w:spacing w:line="276" w:lineRule="auto"/>
        <w:jc w:val="both"/>
        <w:rPr>
          <w:b/>
          <w:sz w:val="22"/>
          <w:szCs w:val="22"/>
        </w:rPr>
      </w:pPr>
    </w:p>
    <w:p w:rsidR="009E5415" w:rsidRPr="00ED69DD" w:rsidRDefault="009E5415" w:rsidP="009E5415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9E5415" w:rsidRPr="00ED69DD" w:rsidRDefault="009E5415" w:rsidP="009E5415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9E5415" w:rsidRDefault="009E5415" w:rsidP="009E5415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FE7D8E" w:rsidRDefault="009E5415" w:rsidP="00FE7D8E">
      <w:pPr>
        <w:tabs>
          <w:tab w:val="left" w:pos="1276"/>
        </w:tabs>
        <w:spacing w:before="120" w:after="120"/>
        <w:jc w:val="both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>
        <w:rPr>
          <w:b/>
          <w:sz w:val="22"/>
          <w:szCs w:val="22"/>
        </w:rPr>
        <w:t>42</w:t>
      </w:r>
      <w:r w:rsidRPr="00515851">
        <w:rPr>
          <w:b/>
          <w:sz w:val="22"/>
          <w:szCs w:val="22"/>
        </w:rPr>
        <w:t xml:space="preserve"> dni od </w:t>
      </w:r>
      <w:r>
        <w:rPr>
          <w:b/>
          <w:sz w:val="22"/>
          <w:szCs w:val="22"/>
        </w:rPr>
        <w:t xml:space="preserve">daty przekazania placu budowy </w:t>
      </w:r>
      <w:r w:rsidR="00FE7D8E" w:rsidRPr="00FE7D8E">
        <w:rPr>
          <w:b/>
          <w:bCs/>
          <w:iCs/>
          <w:sz w:val="22"/>
          <w:szCs w:val="22"/>
        </w:rPr>
        <w:t>(rozpoczęcie robót nie wcześniej niż 20.06.2022 r.)</w:t>
      </w:r>
    </w:p>
    <w:p w:rsidR="009E5415" w:rsidRPr="00555E83" w:rsidRDefault="009E5415" w:rsidP="00FE7D8E">
      <w:pPr>
        <w:tabs>
          <w:tab w:val="left" w:pos="1276"/>
        </w:tabs>
        <w:spacing w:before="120" w:after="120"/>
        <w:jc w:val="both"/>
        <w:rPr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9E5415" w:rsidRPr="00555E83" w:rsidRDefault="009E5415" w:rsidP="009E5415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9E5415" w:rsidRDefault="009E5415" w:rsidP="009E5415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9E5415" w:rsidRDefault="009E5415" w:rsidP="009E5415">
      <w:pPr>
        <w:ind w:right="-47"/>
        <w:jc w:val="both"/>
      </w:pPr>
    </w:p>
    <w:p w:rsidR="009E5415" w:rsidRDefault="009E5415" w:rsidP="009E5415">
      <w:r>
        <w:rPr>
          <w:b/>
          <w:sz w:val="22"/>
          <w:szCs w:val="22"/>
          <w:u w:val="single"/>
        </w:rPr>
        <w:t>Jednocześnie oświadczamy, że:</w:t>
      </w:r>
    </w:p>
    <w:p w:rsidR="009E5415" w:rsidRDefault="009E5415" w:rsidP="009E5415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9E5415" w:rsidRDefault="009E5415" w:rsidP="009E5415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9E5415" w:rsidRDefault="009E5415" w:rsidP="009E5415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9E5415" w:rsidRDefault="009E5415" w:rsidP="009E5415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projektowej,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9E5415" w:rsidRPr="00891923" w:rsidRDefault="009E5415" w:rsidP="009E5415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 oraz w zestawieniu wybranych </w:t>
      </w:r>
      <w:r w:rsidRPr="00891923">
        <w:rPr>
          <w:sz w:val="22"/>
          <w:szCs w:val="22"/>
          <w:lang w:eastAsia="ar-SA"/>
        </w:rPr>
        <w:t>urządzeń i materiałów.</w:t>
      </w:r>
    </w:p>
    <w:p w:rsidR="009E5415" w:rsidRPr="00891923" w:rsidRDefault="009E5415" w:rsidP="009E5415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891923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891923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891923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891923">
        <w:rPr>
          <w:bCs/>
          <w:iCs/>
          <w:sz w:val="22"/>
          <w:szCs w:val="22"/>
        </w:rPr>
        <w:t>zgodnie z zapisami SWZ.</w:t>
      </w:r>
    </w:p>
    <w:p w:rsidR="009E5415" w:rsidRDefault="009E5415" w:rsidP="009E5415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891923">
        <w:rPr>
          <w:bCs/>
          <w:iCs/>
          <w:sz w:val="22"/>
          <w:szCs w:val="22"/>
          <w:lang w:eastAsia="ar-SA"/>
        </w:rPr>
        <w:t xml:space="preserve">W przypadku </w:t>
      </w:r>
      <w:r w:rsidRPr="00891923">
        <w:rPr>
          <w:bCs/>
          <w:iCs/>
          <w:sz w:val="22"/>
          <w:szCs w:val="22"/>
          <w:lang w:val="x-none" w:eastAsia="ar-SA"/>
        </w:rPr>
        <w:t>zastosowani</w:t>
      </w:r>
      <w:r w:rsidRPr="00891923">
        <w:rPr>
          <w:bCs/>
          <w:iCs/>
          <w:sz w:val="22"/>
          <w:szCs w:val="22"/>
          <w:lang w:eastAsia="ar-SA"/>
        </w:rPr>
        <w:t>a</w:t>
      </w:r>
      <w:r w:rsidRPr="00891923">
        <w:rPr>
          <w:bCs/>
          <w:iCs/>
          <w:sz w:val="22"/>
          <w:szCs w:val="22"/>
          <w:lang w:val="x-none" w:eastAsia="ar-SA"/>
        </w:rPr>
        <w:t xml:space="preserve"> przez Wykonawcę rozwiązań</w:t>
      </w:r>
      <w:r>
        <w:rPr>
          <w:bCs/>
          <w:iCs/>
          <w:sz w:val="22"/>
          <w:szCs w:val="22"/>
          <w:lang w:val="x-none" w:eastAsia="ar-SA"/>
        </w:rPr>
        <w:t xml:space="preserve">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9E5415" w:rsidRDefault="009E5415" w:rsidP="009E5415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9E5415" w:rsidRDefault="009E5415" w:rsidP="009E5415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9E5415" w:rsidRDefault="009E5415" w:rsidP="009E5415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9E5415" w:rsidRDefault="009E5415" w:rsidP="009E5415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9E5415" w:rsidRDefault="009E5415" w:rsidP="009E5415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9E5415" w:rsidRDefault="009E5415" w:rsidP="009E5415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E5415" w:rsidRDefault="009E5415" w:rsidP="009E5415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E5415" w:rsidRDefault="009E5415" w:rsidP="009E5415">
      <w:pPr>
        <w:pStyle w:val="NormalnyWeb"/>
        <w:ind w:left="142" w:hanging="142"/>
        <w:jc w:val="both"/>
      </w:pPr>
    </w:p>
    <w:p w:rsidR="009E5415" w:rsidRPr="00FE342A" w:rsidRDefault="009E5415" w:rsidP="009E5415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9E5415" w:rsidRDefault="009E5415" w:rsidP="009E5415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9E5415" w:rsidTr="00181C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E5415" w:rsidRDefault="009E5415" w:rsidP="00181CA0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E5415" w:rsidRDefault="009E5415" w:rsidP="00181CA0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9E5415" w:rsidRDefault="009E5415" w:rsidP="00181CA0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E5415" w:rsidRDefault="009E5415" w:rsidP="00181CA0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9E5415" w:rsidTr="00181C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E5415" w:rsidRDefault="009E5415" w:rsidP="00181CA0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E5415" w:rsidRDefault="009E5415" w:rsidP="00181CA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5415" w:rsidRDefault="009E5415" w:rsidP="00181CA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9E5415" w:rsidRPr="005978B9" w:rsidRDefault="009E5415" w:rsidP="009E5415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E5415" w:rsidTr="00181C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E5415" w:rsidRDefault="009E5415" w:rsidP="00181CA0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E5415" w:rsidRDefault="009E5415" w:rsidP="00181CA0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5415" w:rsidRDefault="009E5415" w:rsidP="00181CA0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9E5415" w:rsidTr="00181C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E5415" w:rsidRDefault="009E5415" w:rsidP="00181CA0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E5415" w:rsidRDefault="009E5415" w:rsidP="00181CA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5415" w:rsidRDefault="009E5415" w:rsidP="00181CA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9E5415" w:rsidTr="00181C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E5415" w:rsidRDefault="009E5415" w:rsidP="00181CA0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E5415" w:rsidRDefault="009E5415" w:rsidP="00181CA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5415" w:rsidRDefault="009E5415" w:rsidP="00181CA0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9E5415" w:rsidRDefault="009E5415" w:rsidP="009E5415">
      <w:pPr>
        <w:ind w:left="720"/>
        <w:jc w:val="both"/>
      </w:pPr>
    </w:p>
    <w:p w:rsidR="009E5415" w:rsidRDefault="009E5415" w:rsidP="009E5415">
      <w:pPr>
        <w:ind w:left="720"/>
        <w:jc w:val="both"/>
      </w:pPr>
    </w:p>
    <w:p w:rsidR="009E5415" w:rsidRDefault="009E5415" w:rsidP="009E5415">
      <w:pPr>
        <w:ind w:left="720"/>
        <w:jc w:val="both"/>
      </w:pPr>
    </w:p>
    <w:p w:rsidR="009E5415" w:rsidRPr="00FF46D0" w:rsidRDefault="009E5415" w:rsidP="009E5415">
      <w:pPr>
        <w:ind w:left="720"/>
        <w:jc w:val="both"/>
      </w:pPr>
    </w:p>
    <w:p w:rsidR="009E5415" w:rsidRDefault="009E5415" w:rsidP="009E5415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9E5415" w:rsidRDefault="009E5415" w:rsidP="009E5415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9E5415" w:rsidRDefault="009E5415" w:rsidP="009E541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9E5415" w:rsidRDefault="009E5415" w:rsidP="009E5415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9E5415" w:rsidRDefault="009E5415" w:rsidP="009E541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E5415" w:rsidRDefault="009E5415" w:rsidP="009E5415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9E5415" w:rsidRDefault="009E5415" w:rsidP="009E5415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9E5415" w:rsidRDefault="009E5415" w:rsidP="009E5415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9E5415" w:rsidRDefault="009E5415" w:rsidP="009E5415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E5415" w:rsidRDefault="009E5415" w:rsidP="009E5415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E5415" w:rsidRDefault="009E5415" w:rsidP="009E5415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9E5415" w:rsidRPr="00423B06" w:rsidRDefault="009E5415" w:rsidP="009E541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9E5415" w:rsidRPr="00EC66A0" w:rsidRDefault="009E5415" w:rsidP="009E541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9E5415" w:rsidRPr="001F1ACF" w:rsidRDefault="009E5415" w:rsidP="009E5415"/>
    <w:p w:rsidR="009E5415" w:rsidRPr="00C13DFF" w:rsidRDefault="009E5415" w:rsidP="009E5415"/>
    <w:p w:rsidR="00FE545C" w:rsidRPr="009E5415" w:rsidRDefault="00FE545C" w:rsidP="009E5415"/>
    <w:sectPr w:rsidR="00FE545C" w:rsidRPr="009E54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370A" w:rsidRDefault="0046370A">
      <w:r>
        <w:separator/>
      </w:r>
    </w:p>
  </w:endnote>
  <w:endnote w:type="continuationSeparator" w:id="0">
    <w:p w:rsidR="0046370A" w:rsidRDefault="00463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EA9" w:rsidRDefault="00CD0E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EA9" w:rsidRDefault="00CD0E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370A" w:rsidRDefault="0046370A">
      <w:r>
        <w:separator/>
      </w:r>
    </w:p>
  </w:footnote>
  <w:footnote w:type="continuationSeparator" w:id="0">
    <w:p w:rsidR="0046370A" w:rsidRDefault="0046370A">
      <w:r>
        <w:continuationSeparator/>
      </w:r>
    </w:p>
  </w:footnote>
  <w:footnote w:id="1">
    <w:p w:rsidR="009E5415" w:rsidRDefault="009E5415" w:rsidP="009E541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9E5415" w:rsidRDefault="009E5415" w:rsidP="009E541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EA9" w:rsidRDefault="00CD0E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EA9" w:rsidRDefault="00CD0E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370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6370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1923"/>
    <w:rsid w:val="008B2F0C"/>
    <w:rsid w:val="008B4928"/>
    <w:rsid w:val="008D2AB8"/>
    <w:rsid w:val="008F1C66"/>
    <w:rsid w:val="00970FE4"/>
    <w:rsid w:val="009E5415"/>
    <w:rsid w:val="00A0022B"/>
    <w:rsid w:val="00A346FE"/>
    <w:rsid w:val="00A47B4D"/>
    <w:rsid w:val="00A83018"/>
    <w:rsid w:val="00B774DC"/>
    <w:rsid w:val="00C969A6"/>
    <w:rsid w:val="00CA7D36"/>
    <w:rsid w:val="00CD0EA9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E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8C122"/>
  <w15:chartTrackingRefBased/>
  <w15:docId w15:val="{01D23D73-B534-41B3-94AE-BCBE7AD59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541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9E5415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319D8-DAA2-4327-9459-34189DC75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707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2022-05-18T07:53:00Z</dcterms:created>
  <dcterms:modified xsi:type="dcterms:W3CDTF">2022-05-20T08:11:00Z</dcterms:modified>
</cp:coreProperties>
</file>