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6DC30" w14:textId="77777777" w:rsidR="00747BE3" w:rsidRDefault="00843A97" w:rsidP="00747BE3">
      <w:pPr>
        <w:pStyle w:val="Nagwek3"/>
        <w:jc w:val="right"/>
        <w:rPr>
          <w:rFonts w:ascii="Times New Roman" w:hAnsi="Times New Roman"/>
        </w:rPr>
      </w:pPr>
      <w:r>
        <w:pict w14:anchorId="376FC575">
          <v:roundrect id="_x0000_s1027" style="position:absolute;left:0;text-align:left;margin-left:-25.5pt;margin-top:-13.15pt;width:162pt;height:1in;z-index:251658240" arcsize="10923f"/>
        </w:pict>
      </w:r>
      <w:r w:rsidR="00747BE3">
        <w:rPr>
          <w:b w:val="0"/>
          <w:sz w:val="22"/>
          <w:szCs w:val="22"/>
        </w:rPr>
        <w:tab/>
      </w:r>
      <w:r w:rsidR="00747BE3">
        <w:rPr>
          <w:b w:val="0"/>
          <w:sz w:val="22"/>
          <w:szCs w:val="22"/>
        </w:rPr>
        <w:tab/>
      </w:r>
      <w:r w:rsidR="00747BE3">
        <w:rPr>
          <w:b w:val="0"/>
          <w:sz w:val="22"/>
          <w:szCs w:val="22"/>
        </w:rPr>
        <w:tab/>
      </w:r>
      <w:r w:rsidR="00747BE3">
        <w:rPr>
          <w:b w:val="0"/>
          <w:sz w:val="22"/>
          <w:szCs w:val="22"/>
        </w:rPr>
        <w:tab/>
      </w:r>
      <w:r w:rsidR="00747BE3">
        <w:rPr>
          <w:b w:val="0"/>
          <w:sz w:val="22"/>
          <w:szCs w:val="22"/>
        </w:rPr>
        <w:tab/>
      </w:r>
      <w:r w:rsidR="00747BE3">
        <w:rPr>
          <w:b w:val="0"/>
          <w:sz w:val="22"/>
          <w:szCs w:val="22"/>
        </w:rPr>
        <w:tab/>
      </w:r>
      <w:r w:rsidR="00747BE3">
        <w:rPr>
          <w:b w:val="0"/>
          <w:sz w:val="22"/>
          <w:szCs w:val="22"/>
        </w:rPr>
        <w:tab/>
      </w:r>
      <w:r w:rsidR="00747BE3">
        <w:rPr>
          <w:rFonts w:ascii="Times New Roman" w:hAnsi="Times New Roman"/>
        </w:rPr>
        <w:t>Załącznik nr 1</w:t>
      </w:r>
    </w:p>
    <w:p w14:paraId="7A6A1099" w14:textId="77777777" w:rsidR="00747BE3" w:rsidRDefault="00747BE3" w:rsidP="00747BE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20BC4C0" w14:textId="77777777" w:rsidR="00747BE3" w:rsidRDefault="00747BE3" w:rsidP="00747BE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887EDAA" w14:textId="77777777" w:rsidR="00747BE3" w:rsidRDefault="00747BE3" w:rsidP="00747BE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1B56C87" w14:textId="77777777" w:rsidR="00747BE3" w:rsidRDefault="00747BE3" w:rsidP="00747BE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8111B63" w14:textId="77777777" w:rsidR="00747BE3" w:rsidRDefault="00747BE3" w:rsidP="00747BE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33545C1E" w14:textId="77777777" w:rsidR="00747BE3" w:rsidRDefault="00747BE3" w:rsidP="00747BE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65EA963" w14:textId="77777777" w:rsidR="00747BE3" w:rsidRDefault="00747BE3" w:rsidP="00747BE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38952789" w14:textId="77777777" w:rsidR="00747BE3" w:rsidRDefault="00747BE3" w:rsidP="00747BE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4D1A942D" w14:textId="77777777" w:rsidR="00747BE3" w:rsidRDefault="00747BE3" w:rsidP="00747BE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0FB36149" w14:textId="77777777" w:rsidR="00747BE3" w:rsidRDefault="00747BE3" w:rsidP="00747BE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FA7E650" w14:textId="77777777" w:rsidR="00747BE3" w:rsidRDefault="00747BE3" w:rsidP="00747BE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73B7F21" w14:textId="77777777" w:rsidR="00747BE3" w:rsidRDefault="00747BE3" w:rsidP="00747BE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088D666" w14:textId="77777777" w:rsidR="00747BE3" w:rsidRDefault="00747BE3" w:rsidP="00747BE3">
      <w:pPr>
        <w:spacing w:line="360" w:lineRule="auto"/>
      </w:pPr>
      <w:r>
        <w:t>Do: Nazwa i siedziba Zamawiającego:</w:t>
      </w:r>
    </w:p>
    <w:p w14:paraId="7C95F6D8" w14:textId="77777777" w:rsidR="00747BE3" w:rsidRDefault="00747BE3" w:rsidP="00747BE3">
      <w:pPr>
        <w:ind w:right="-110"/>
        <w:rPr>
          <w:b/>
        </w:rPr>
      </w:pPr>
      <w:r>
        <w:rPr>
          <w:b/>
        </w:rPr>
        <w:t>Akademia Górniczo – Hutnicza im. Stanisława Staszica w Krakowie</w:t>
      </w:r>
    </w:p>
    <w:p w14:paraId="202BBCF9" w14:textId="77777777" w:rsidR="00747BE3" w:rsidRDefault="00747BE3" w:rsidP="00747BE3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48FD63B7" w14:textId="77777777" w:rsidR="00747BE3" w:rsidRDefault="00747BE3" w:rsidP="00747BE3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3BE7335B" w14:textId="77777777" w:rsidR="00747BE3" w:rsidRDefault="00747BE3" w:rsidP="00747BE3">
      <w:pPr>
        <w:ind w:firstLine="3969"/>
        <w:rPr>
          <w:b/>
        </w:rPr>
      </w:pPr>
    </w:p>
    <w:p w14:paraId="2FA9F5AA" w14:textId="04F3A5EC" w:rsidR="00747BE3" w:rsidRDefault="00747BE3" w:rsidP="00747BE3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F33C9C" w:rsidRPr="00F33C9C">
        <w:rPr>
          <w:b/>
          <w:bCs/>
          <w:sz w:val="22"/>
          <w:szCs w:val="22"/>
        </w:rPr>
        <w:t>Wykonanie instalacji wraz z dostawa i uruchomieniem zespołu prądotwórczego w Hali Sportowej AGH przy ul. Armii Krajowej 5A w Krakowie - KC-zp.272-263/22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264238CD" w14:textId="77777777" w:rsidR="00747BE3" w:rsidRDefault="00747BE3" w:rsidP="00747BE3">
      <w:pPr>
        <w:tabs>
          <w:tab w:val="right" w:pos="9000"/>
        </w:tabs>
      </w:pPr>
    </w:p>
    <w:p w14:paraId="5589D33C" w14:textId="77777777" w:rsidR="00747BE3" w:rsidRDefault="00747BE3" w:rsidP="00747BE3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23797892" w14:textId="77777777" w:rsidR="00747BE3" w:rsidRDefault="00747BE3" w:rsidP="00747BE3">
      <w:pPr>
        <w:spacing w:line="276" w:lineRule="auto"/>
        <w:jc w:val="both"/>
        <w:rPr>
          <w:b/>
          <w:sz w:val="22"/>
          <w:szCs w:val="22"/>
        </w:rPr>
      </w:pPr>
    </w:p>
    <w:p w14:paraId="06132F5E" w14:textId="77777777" w:rsidR="00747BE3" w:rsidRDefault="00747BE3" w:rsidP="00747BE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90CD0B6" w14:textId="77777777" w:rsidR="00747BE3" w:rsidRDefault="00747BE3" w:rsidP="00747BE3">
      <w:pPr>
        <w:spacing w:line="276" w:lineRule="auto"/>
        <w:jc w:val="both"/>
        <w:rPr>
          <w:b/>
          <w:sz w:val="22"/>
          <w:szCs w:val="22"/>
        </w:rPr>
      </w:pPr>
    </w:p>
    <w:p w14:paraId="6BAFAC5B" w14:textId="77777777" w:rsidR="00747BE3" w:rsidRDefault="00747BE3" w:rsidP="00747BE3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tj.…………………….PLN</w:t>
      </w:r>
    </w:p>
    <w:p w14:paraId="4D7421E2" w14:textId="77777777" w:rsidR="00747BE3" w:rsidRDefault="00747BE3" w:rsidP="00747BE3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7B44BAA2" w14:textId="77777777" w:rsidR="00747BE3" w:rsidRDefault="00747BE3" w:rsidP="00747BE3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16B8C966" w14:textId="4E348CCC" w:rsidR="00747BE3" w:rsidRDefault="00843A97" w:rsidP="00747BE3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Agregat prądotwórczy producent/model: …………………………………</w:t>
      </w:r>
    </w:p>
    <w:p w14:paraId="510A4A58" w14:textId="77777777" w:rsidR="00843A97" w:rsidRDefault="00843A97" w:rsidP="00747BE3">
      <w:pPr>
        <w:ind w:right="-47"/>
        <w:jc w:val="both"/>
        <w:rPr>
          <w:b/>
          <w:sz w:val="22"/>
          <w:szCs w:val="22"/>
        </w:rPr>
      </w:pPr>
    </w:p>
    <w:p w14:paraId="4A12FAF0" w14:textId="77777777" w:rsidR="00747BE3" w:rsidRDefault="00747BE3" w:rsidP="00747BE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55319B75" w14:textId="77777777" w:rsidR="00747BE3" w:rsidRDefault="00747BE3" w:rsidP="00747BE3">
      <w:pPr>
        <w:ind w:right="-47"/>
        <w:jc w:val="both"/>
      </w:pPr>
    </w:p>
    <w:p w14:paraId="6B25C246" w14:textId="77777777" w:rsidR="00747BE3" w:rsidRDefault="00747BE3" w:rsidP="00747BE3">
      <w:r>
        <w:rPr>
          <w:b/>
          <w:sz w:val="22"/>
          <w:szCs w:val="22"/>
          <w:u w:val="single"/>
        </w:rPr>
        <w:t>Jednocześnie oświadczamy, że:</w:t>
      </w:r>
    </w:p>
    <w:p w14:paraId="229AF16A" w14:textId="77777777" w:rsidR="00747BE3" w:rsidRDefault="00747BE3" w:rsidP="00747BE3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2D2C3E42" w14:textId="77777777" w:rsidR="00747BE3" w:rsidRDefault="00747BE3" w:rsidP="00747BE3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155D4026" w14:textId="77777777" w:rsidR="00747BE3" w:rsidRDefault="00747BE3" w:rsidP="00747BE3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3572A0F0" w14:textId="77777777" w:rsidR="00747BE3" w:rsidRDefault="00747BE3" w:rsidP="00747BE3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0994D455" w14:textId="77777777" w:rsidR="00747BE3" w:rsidRDefault="00747BE3" w:rsidP="00747BE3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2DA27CC0" w14:textId="77777777" w:rsidR="00747BE3" w:rsidRDefault="00747BE3" w:rsidP="00747BE3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SWZ.</w:t>
      </w:r>
    </w:p>
    <w:p w14:paraId="4D988A3F" w14:textId="77777777" w:rsidR="00747BE3" w:rsidRDefault="00747BE3" w:rsidP="00747BE3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6FFC6B13" w14:textId="77777777" w:rsidR="00747BE3" w:rsidRDefault="00747BE3" w:rsidP="00747BE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1A4B016" w14:textId="77777777" w:rsidR="00747BE3" w:rsidRDefault="00747BE3" w:rsidP="00747BE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66042351" w14:textId="77777777" w:rsidR="00747BE3" w:rsidRDefault="00747BE3" w:rsidP="00747BE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47CBC6C6" w14:textId="77777777" w:rsidR="00747BE3" w:rsidRDefault="00747BE3" w:rsidP="00747BE3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F95666E" w14:textId="77777777" w:rsidR="00747BE3" w:rsidRDefault="00747BE3" w:rsidP="00747BE3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51877542" w14:textId="77777777" w:rsidR="00747BE3" w:rsidRDefault="00747BE3" w:rsidP="00747BE3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AA4303" w14:textId="77777777" w:rsidR="00747BE3" w:rsidRDefault="00747BE3" w:rsidP="00747BE3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D9A25C" w14:textId="77777777" w:rsidR="00747BE3" w:rsidRDefault="00747BE3" w:rsidP="00747BE3">
      <w:pPr>
        <w:pStyle w:val="NormalnyWeb"/>
        <w:ind w:left="142" w:hanging="142"/>
        <w:jc w:val="both"/>
      </w:pPr>
    </w:p>
    <w:p w14:paraId="123655DA" w14:textId="77777777" w:rsidR="00747BE3" w:rsidRDefault="00747BE3" w:rsidP="00747BE3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49884909" w14:textId="77777777" w:rsidR="00747BE3" w:rsidRDefault="00747BE3" w:rsidP="00747BE3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47BE3" w14:paraId="4C17E28B" w14:textId="77777777" w:rsidTr="00747BE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66CAFE" w14:textId="77777777" w:rsidR="00747BE3" w:rsidRDefault="00747BE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E863B41" w14:textId="77777777" w:rsidR="00747BE3" w:rsidRDefault="00747BE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E9C034E" w14:textId="77777777" w:rsidR="00747BE3" w:rsidRDefault="00747BE3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7A73F" w14:textId="77777777" w:rsidR="00747BE3" w:rsidRDefault="00747BE3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747BE3" w14:paraId="472A6316" w14:textId="77777777" w:rsidTr="00747BE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B5AD359" w14:textId="77777777" w:rsidR="00747BE3" w:rsidRDefault="00747BE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6AE9E6" w14:textId="77777777" w:rsidR="00747BE3" w:rsidRDefault="00747BE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C2452" w14:textId="77777777" w:rsidR="00747BE3" w:rsidRDefault="00747BE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028223A" w14:textId="77777777" w:rsidR="00747BE3" w:rsidRDefault="00747BE3" w:rsidP="00747BE3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47BE3" w14:paraId="7F0A1E29" w14:textId="77777777" w:rsidTr="00747BE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EB5DFBD" w14:textId="77777777" w:rsidR="00747BE3" w:rsidRDefault="00747BE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55393E" w14:textId="77777777" w:rsidR="00747BE3" w:rsidRDefault="00747BE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1C25D" w14:textId="77777777" w:rsidR="00747BE3" w:rsidRDefault="00747BE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747BE3" w14:paraId="2D90D7F7" w14:textId="77777777" w:rsidTr="00747BE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233FA77" w14:textId="77777777" w:rsidR="00747BE3" w:rsidRDefault="00747BE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F1C6C8A" w14:textId="77777777" w:rsidR="00747BE3" w:rsidRDefault="00747BE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CC4A5" w14:textId="77777777" w:rsidR="00747BE3" w:rsidRDefault="00747BE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47BE3" w14:paraId="489E98AF" w14:textId="77777777" w:rsidTr="00747BE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B9F965" w14:textId="77777777" w:rsidR="00747BE3" w:rsidRDefault="00747BE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A1694B" w14:textId="77777777" w:rsidR="00747BE3" w:rsidRDefault="00747BE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10E4E" w14:textId="77777777" w:rsidR="00747BE3" w:rsidRDefault="00747BE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7544875" w14:textId="77777777" w:rsidR="00747BE3" w:rsidRDefault="00747BE3" w:rsidP="00747BE3">
      <w:pPr>
        <w:numPr>
          <w:ilvl w:val="0"/>
          <w:numId w:val="6"/>
        </w:numPr>
        <w:suppressAutoHyphens/>
        <w:jc w:val="both"/>
        <w:rPr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476C6840" w14:textId="77777777" w:rsidR="00747BE3" w:rsidRDefault="00747BE3" w:rsidP="00747BE3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4E83E7C" w14:textId="77777777" w:rsidR="00747BE3" w:rsidRDefault="00747BE3" w:rsidP="00747BE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7CB1EFB6" w14:textId="77777777" w:rsidR="00747BE3" w:rsidRDefault="00747BE3" w:rsidP="00747BE3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146230F" w14:textId="77777777" w:rsidR="00747BE3" w:rsidRDefault="00747BE3" w:rsidP="00747BE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ABBDFBA" w14:textId="77777777" w:rsidR="00747BE3" w:rsidRDefault="00747BE3" w:rsidP="00747BE3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4829DE9" w14:textId="77777777" w:rsidR="00747BE3" w:rsidRDefault="00747BE3" w:rsidP="00747BE3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01F0EE75" w14:textId="77777777" w:rsidR="00747BE3" w:rsidRDefault="00747BE3" w:rsidP="00747BE3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12F8A6D2" w14:textId="77777777" w:rsidR="00747BE3" w:rsidRDefault="00747BE3" w:rsidP="00747BE3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8246F20" w14:textId="77777777" w:rsidR="00747BE3" w:rsidRDefault="00747BE3" w:rsidP="00747BE3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8C80F3E" w14:textId="77777777" w:rsidR="00747BE3" w:rsidRDefault="00747BE3" w:rsidP="00747BE3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0DFD9797" w14:textId="77777777" w:rsidR="00747BE3" w:rsidRDefault="00747BE3" w:rsidP="00747BE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4AD3C11" w14:textId="77777777" w:rsidR="00747BE3" w:rsidRDefault="00747BE3" w:rsidP="00747BE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14E64B91" w14:textId="77777777" w:rsidR="00747BE3" w:rsidRDefault="00747BE3" w:rsidP="00747BE3">
      <w:pPr>
        <w:rPr>
          <w:sz w:val="20"/>
          <w:szCs w:val="20"/>
          <w:lang w:eastAsia="zh-CN"/>
        </w:rPr>
      </w:pPr>
    </w:p>
    <w:p w14:paraId="61EDC906" w14:textId="77777777" w:rsidR="00747BE3" w:rsidRDefault="00747BE3" w:rsidP="00747BE3">
      <w:pPr>
        <w:rPr>
          <w:sz w:val="20"/>
          <w:szCs w:val="20"/>
        </w:rPr>
      </w:pPr>
    </w:p>
    <w:p w14:paraId="7A45D2BA" w14:textId="77777777" w:rsidR="00747BE3" w:rsidRDefault="00747BE3" w:rsidP="00747BE3"/>
    <w:p w14:paraId="63B22AD2" w14:textId="77777777" w:rsidR="00747BE3" w:rsidRDefault="00747BE3" w:rsidP="00747BE3">
      <w:pPr>
        <w:widowControl w:val="0"/>
        <w:spacing w:line="264" w:lineRule="auto"/>
        <w:ind w:right="1"/>
        <w:rPr>
          <w:sz w:val="20"/>
          <w:szCs w:val="20"/>
        </w:rPr>
      </w:pPr>
    </w:p>
    <w:p w14:paraId="3F802A86" w14:textId="77777777" w:rsidR="00FE545C" w:rsidRPr="00747BE3" w:rsidRDefault="00FE545C" w:rsidP="00747BE3"/>
    <w:sectPr w:rsidR="00FE545C" w:rsidRPr="00747B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0037A" w14:textId="77777777" w:rsidR="005A03D2" w:rsidRDefault="005A03D2">
      <w:r>
        <w:separator/>
      </w:r>
    </w:p>
  </w:endnote>
  <w:endnote w:type="continuationSeparator" w:id="0">
    <w:p w14:paraId="2541503E" w14:textId="77777777" w:rsidR="005A03D2" w:rsidRDefault="005A0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1B679" w14:textId="77777777" w:rsidR="00654390" w:rsidRDefault="006543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AC57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20A08" w14:textId="77777777" w:rsidR="00654390" w:rsidRDefault="006543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65339" w14:textId="77777777" w:rsidR="005A03D2" w:rsidRDefault="005A03D2">
      <w:r>
        <w:separator/>
      </w:r>
    </w:p>
  </w:footnote>
  <w:footnote w:type="continuationSeparator" w:id="0">
    <w:p w14:paraId="41DD4121" w14:textId="77777777" w:rsidR="005A03D2" w:rsidRDefault="005A03D2">
      <w:r>
        <w:continuationSeparator/>
      </w:r>
    </w:p>
  </w:footnote>
  <w:footnote w:id="1">
    <w:p w14:paraId="4521A0DE" w14:textId="77777777" w:rsidR="00747BE3" w:rsidRDefault="00747BE3" w:rsidP="00747BE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62531AD" w14:textId="77777777" w:rsidR="00747BE3" w:rsidRDefault="00747BE3" w:rsidP="00747BE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105BB" w14:textId="77777777" w:rsidR="00654390" w:rsidRDefault="00654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634A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C68B8" w14:textId="77777777" w:rsidR="00654390" w:rsidRDefault="006543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61010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26740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3925288">
    <w:abstractNumId w:val="3"/>
  </w:num>
  <w:num w:numId="4" w16cid:durableId="1192451817">
    <w:abstractNumId w:val="7"/>
  </w:num>
  <w:num w:numId="5" w16cid:durableId="16137822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52145870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68026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51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03D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B5487"/>
    <w:rsid w:val="001D4612"/>
    <w:rsid w:val="00207E98"/>
    <w:rsid w:val="002723B0"/>
    <w:rsid w:val="00315A4A"/>
    <w:rsid w:val="004B7300"/>
    <w:rsid w:val="004C6753"/>
    <w:rsid w:val="00595C87"/>
    <w:rsid w:val="005A03D2"/>
    <w:rsid w:val="005D2C65"/>
    <w:rsid w:val="005E6D94"/>
    <w:rsid w:val="0063384F"/>
    <w:rsid w:val="00643C6F"/>
    <w:rsid w:val="00646202"/>
    <w:rsid w:val="0065290F"/>
    <w:rsid w:val="00654390"/>
    <w:rsid w:val="006815F6"/>
    <w:rsid w:val="00747BE3"/>
    <w:rsid w:val="007748F0"/>
    <w:rsid w:val="007A4321"/>
    <w:rsid w:val="00833933"/>
    <w:rsid w:val="00843A97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33C9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AC967F6"/>
  <w15:chartTrackingRefBased/>
  <w15:docId w15:val="{9DE8C57E-2C54-414C-AA47-A5B2B3BC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7BE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47BE3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704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2022-05-11T12:09:00Z</cp:lastPrinted>
  <dcterms:created xsi:type="dcterms:W3CDTF">2022-05-11T12:09:00Z</dcterms:created>
  <dcterms:modified xsi:type="dcterms:W3CDTF">2022-05-11T12:09:00Z</dcterms:modified>
</cp:coreProperties>
</file>